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before="52" w:lineRule="auto" w:line="225"/>
        <w:ind w:left="4549" w:right="4703" w:firstLine="22"/>
      </w:pPr>
      <w:r>
        <w:rPr>
          <w:rFonts w:cs="Times New Roman" w:hAnsi="Times New Roman" w:eastAsia="Times New Roman" w:ascii="Times New Roman"/>
          <w:color w:val="040404"/>
          <w:spacing w:val="4"/>
          <w:w w:val="138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040404"/>
          <w:spacing w:val="4"/>
          <w:w w:val="277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040404"/>
          <w:spacing w:val="6"/>
          <w:w w:val="2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040404"/>
          <w:spacing w:val="6"/>
          <w:w w:val="21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040404"/>
          <w:spacing w:val="6"/>
          <w:w w:val="185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040404"/>
          <w:spacing w:val="6"/>
          <w:w w:val="219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040404"/>
          <w:spacing w:val="5"/>
          <w:w w:val="20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040404"/>
          <w:spacing w:val="6"/>
          <w:w w:val="185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040404"/>
          <w:spacing w:val="6"/>
          <w:w w:val="19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040404"/>
          <w:spacing w:val="6"/>
          <w:w w:val="2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040404"/>
          <w:spacing w:val="4"/>
          <w:w w:val="26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5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153"/>
          <w:sz w:val="10"/>
          <w:szCs w:val="10"/>
        </w:rPr>
        <w:t> </w:t>
      </w:r>
      <w:r>
        <w:rPr>
          <w:rFonts w:cs="Arial" w:hAnsi="Arial" w:eastAsia="Arial" w:ascii="Arial"/>
          <w:b/>
          <w:color w:val="040404"/>
          <w:spacing w:val="2"/>
          <w:w w:val="105"/>
          <w:sz w:val="28"/>
          <w:szCs w:val="28"/>
        </w:rPr>
        <w:t>G</w:t>
      </w:r>
      <w:r>
        <w:rPr>
          <w:rFonts w:cs="Arial" w:hAnsi="Arial" w:eastAsia="Arial" w:ascii="Arial"/>
          <w:b/>
          <w:color w:val="040404"/>
          <w:spacing w:val="1"/>
          <w:w w:val="99"/>
          <w:sz w:val="28"/>
          <w:szCs w:val="28"/>
        </w:rPr>
        <w:t>U</w:t>
      </w:r>
      <w:r>
        <w:rPr>
          <w:rFonts w:cs="Arial" w:hAnsi="Arial" w:eastAsia="Arial" w:ascii="Arial"/>
          <w:b/>
          <w:color w:val="040404"/>
          <w:spacing w:val="-2"/>
          <w:w w:val="110"/>
          <w:sz w:val="28"/>
          <w:szCs w:val="28"/>
        </w:rPr>
        <w:t>A</w:t>
      </w:r>
      <w:r>
        <w:rPr>
          <w:rFonts w:cs="Arial" w:hAnsi="Arial" w:eastAsia="Arial" w:ascii="Arial"/>
          <w:b/>
          <w:color w:val="040404"/>
          <w:spacing w:val="1"/>
          <w:w w:val="106"/>
          <w:sz w:val="28"/>
          <w:szCs w:val="28"/>
        </w:rPr>
        <w:t>T</w:t>
      </w:r>
      <w:r>
        <w:rPr>
          <w:rFonts w:cs="Arial" w:hAnsi="Arial" w:eastAsia="Arial" w:ascii="Arial"/>
          <w:b/>
          <w:color w:val="040404"/>
          <w:spacing w:val="3"/>
          <w:w w:val="81"/>
          <w:sz w:val="28"/>
          <w:szCs w:val="28"/>
        </w:rPr>
        <w:t>E</w:t>
      </w:r>
      <w:r>
        <w:rPr>
          <w:rFonts w:cs="Arial" w:hAnsi="Arial" w:eastAsia="Arial" w:ascii="Arial"/>
          <w:b/>
          <w:color w:val="040404"/>
          <w:spacing w:val="0"/>
          <w:w w:val="116"/>
          <w:sz w:val="28"/>
          <w:szCs w:val="28"/>
        </w:rPr>
        <w:t>M</w:t>
      </w:r>
      <w:r>
        <w:rPr>
          <w:rFonts w:cs="Arial" w:hAnsi="Arial" w:eastAsia="Arial" w:ascii="Arial"/>
          <w:b/>
          <w:color w:val="040404"/>
          <w:spacing w:val="4"/>
          <w:w w:val="116"/>
          <w:sz w:val="28"/>
          <w:szCs w:val="28"/>
        </w:rPr>
        <w:t>A</w:t>
      </w:r>
      <w:r>
        <w:rPr>
          <w:rFonts w:cs="Arial" w:hAnsi="Arial" w:eastAsia="Arial" w:ascii="Arial"/>
          <w:b/>
          <w:color w:val="040404"/>
          <w:spacing w:val="0"/>
          <w:w w:val="97"/>
          <w:sz w:val="28"/>
          <w:szCs w:val="28"/>
        </w:rPr>
        <w:t>LA</w:t>
      </w:r>
      <w:r>
        <w:rPr>
          <w:rFonts w:cs="Arial" w:hAnsi="Arial" w:eastAsia="Arial" w:ascii="Arial"/>
          <w:b/>
          <w:color w:val="040404"/>
          <w:spacing w:val="0"/>
          <w:w w:val="9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199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040404"/>
          <w:spacing w:val="5"/>
          <w:w w:val="230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b/>
          <w:color w:val="040404"/>
          <w:spacing w:val="5"/>
          <w:w w:val="23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040404"/>
          <w:spacing w:val="4"/>
          <w:w w:val="213"/>
          <w:sz w:val="10"/>
          <w:szCs w:val="10"/>
        </w:rPr>
        <w:t>Í</w:t>
      </w:r>
      <w:r>
        <w:rPr>
          <w:rFonts w:cs="Times New Roman" w:hAnsi="Times New Roman" w:eastAsia="Times New Roman" w:ascii="Times New Roman"/>
          <w:b/>
          <w:color w:val="040404"/>
          <w:spacing w:val="4"/>
          <w:w w:val="263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b/>
          <w:color w:val="040404"/>
          <w:spacing w:val="5"/>
          <w:w w:val="258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040404"/>
          <w:spacing w:val="5"/>
          <w:w w:val="249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040404"/>
          <w:spacing w:val="5"/>
          <w:w w:val="24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54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308"/>
      </w:pP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3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5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/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LJ</w:t>
      </w:r>
      <w:r>
        <w:rPr>
          <w:rFonts w:cs="Arial" w:hAnsi="Arial" w:eastAsia="Arial" w:ascii="Arial"/>
          <w:color w:val="040404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040404"/>
          <w:spacing w:val="6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6"/>
        <w:ind w:left="6268"/>
      </w:pPr>
      <w:r>
        <w:rPr>
          <w:rFonts w:cs="Arial" w:hAnsi="Arial" w:eastAsia="Arial" w:ascii="Arial"/>
          <w:color w:val="040404"/>
          <w:spacing w:val="6"/>
          <w:w w:val="92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color w:val="04040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127"/>
      </w:pP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1118"/>
      </w:pPr>
      <w:r>
        <w:rPr>
          <w:rFonts w:cs="Arial" w:hAnsi="Arial" w:eastAsia="Arial" w:ascii="Arial"/>
          <w:b/>
          <w:color w:val="040404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color w:val="040404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101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1"/>
          <w:w w:val="101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2"/>
          <w:w w:val="101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1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2"/>
          <w:w w:val="101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2"/>
          <w:w w:val="101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2"/>
          <w:w w:val="101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6" w:lineRule="auto" w:line="261"/>
        <w:ind w:left="1127" w:right="5297"/>
      </w:pPr>
      <w:r>
        <w:rPr>
          <w:rFonts w:cs="Arial" w:hAnsi="Arial" w:eastAsia="Arial" w:ascii="Arial"/>
          <w:b/>
          <w:color w:val="040404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40404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40404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1"/>
          <w:w w:val="70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0"/>
          <w:w w:val="93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6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1"/>
          <w:w w:val="116"/>
          <w:sz w:val="22"/>
          <w:szCs w:val="22"/>
        </w:rPr>
        <w:t>f</w:t>
      </w:r>
      <w:r>
        <w:rPr>
          <w:rFonts w:cs="Arial" w:hAnsi="Arial" w:eastAsia="Arial" w:ascii="Arial"/>
          <w:b/>
          <w:color w:val="040404"/>
          <w:spacing w:val="2"/>
          <w:w w:val="99"/>
          <w:sz w:val="22"/>
          <w:szCs w:val="22"/>
        </w:rPr>
        <w:t>o</w:t>
      </w:r>
      <w:r>
        <w:rPr>
          <w:rFonts w:cs="Arial" w:hAnsi="Arial" w:eastAsia="Arial" w:ascii="Arial"/>
          <w:b/>
          <w:color w:val="040404"/>
          <w:spacing w:val="1"/>
          <w:w w:val="111"/>
          <w:sz w:val="22"/>
          <w:szCs w:val="22"/>
        </w:rPr>
        <w:t>r</w:t>
      </w:r>
      <w:r>
        <w:rPr>
          <w:rFonts w:cs="Arial" w:hAnsi="Arial" w:eastAsia="Arial" w:ascii="Arial"/>
          <w:b/>
          <w:color w:val="040404"/>
          <w:spacing w:val="3"/>
          <w:w w:val="99"/>
          <w:sz w:val="22"/>
          <w:szCs w:val="22"/>
        </w:rPr>
        <w:t>m</w:t>
      </w:r>
      <w:r>
        <w:rPr>
          <w:rFonts w:cs="Arial" w:hAnsi="Arial" w:eastAsia="Arial" w:ascii="Arial"/>
          <w:b/>
          <w:color w:val="040404"/>
          <w:spacing w:val="2"/>
          <w:w w:val="108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2"/>
          <w:w w:val="104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1"/>
          <w:w w:val="101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6"/>
          <w:sz w:val="22"/>
          <w:szCs w:val="22"/>
        </w:rPr>
        <w:t>ó</w:t>
      </w:r>
      <w:r>
        <w:rPr>
          <w:rFonts w:cs="Arial" w:hAnsi="Arial" w:eastAsia="Arial" w:ascii="Arial"/>
          <w:b/>
          <w:color w:val="040404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40404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40404"/>
          <w:spacing w:val="2"/>
          <w:w w:val="100"/>
          <w:sz w:val="22"/>
          <w:szCs w:val="22"/>
        </w:rPr>
        <w:t>ú</w:t>
      </w:r>
      <w:r>
        <w:rPr>
          <w:rFonts w:cs="Arial" w:hAnsi="Arial" w:eastAsia="Arial" w:ascii="Arial"/>
          <w:b/>
          <w:color w:val="040404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040404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40404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6"/>
          <w:w w:val="92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4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95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"/>
          <w:w w:val="99"/>
          <w:sz w:val="22"/>
          <w:szCs w:val="22"/>
        </w:rPr>
        <w:t>é</w:t>
      </w:r>
      <w:r>
        <w:rPr>
          <w:rFonts w:cs="Arial" w:hAnsi="Arial" w:eastAsia="Arial" w:ascii="Arial"/>
          <w:color w:val="040404"/>
          <w:spacing w:val="4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6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127"/>
      </w:pP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2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4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0"/>
          <w:w w:val="69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64"/>
        <w:ind w:left="1118" w:right="1507" w:firstLine="10"/>
      </w:pP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93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114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4"/>
          <w:w w:val="99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é</w:t>
      </w:r>
      <w:r>
        <w:rPr>
          <w:rFonts w:cs="Arial" w:hAnsi="Arial" w:eastAsia="Arial" w:ascii="Arial"/>
          <w:color w:val="040404"/>
          <w:spacing w:val="3"/>
          <w:w w:val="106"/>
          <w:sz w:val="22"/>
          <w:szCs w:val="22"/>
        </w:rPr>
        <w:t>x</w:t>
      </w:r>
      <w:r>
        <w:rPr>
          <w:rFonts w:cs="Arial" w:hAnsi="Arial" w:eastAsia="Arial" w:ascii="Arial"/>
          <w:color w:val="040404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2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62626"/>
          <w:spacing w:val="0"/>
          <w:w w:val="6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50"/>
        <w:ind w:left="2135" w:right="1503" w:hanging="1008"/>
      </w:pP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4"/>
          <w:w w:val="91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2"/>
          <w:w w:val="133"/>
          <w:sz w:val="22"/>
          <w:szCs w:val="22"/>
        </w:rPr>
        <w:t>j</w:t>
      </w:r>
      <w:r>
        <w:rPr>
          <w:rFonts w:cs="Arial" w:hAnsi="Arial" w:eastAsia="Arial" w:ascii="Arial"/>
          <w:color w:val="040404"/>
          <w:spacing w:val="4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4"/>
          <w:sz w:val="22"/>
          <w:szCs w:val="22"/>
        </w:rPr>
        <w:t>f</w:t>
      </w:r>
      <w:r>
        <w:rPr>
          <w:rFonts w:cs="Arial" w:hAnsi="Arial" w:eastAsia="Arial" w:ascii="Arial"/>
          <w:color w:val="040404"/>
          <w:spacing w:val="6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4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103"/>
          <w:sz w:val="22"/>
          <w:szCs w:val="22"/>
        </w:rPr>
        <w:t>ó</w:t>
      </w:r>
      <w:r>
        <w:rPr>
          <w:rFonts w:cs="Arial" w:hAnsi="Arial" w:eastAsia="Arial" w:ascii="Arial"/>
          <w:color w:val="040404"/>
          <w:spacing w:val="0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5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76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5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4"/>
          <w:w w:val="99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2"/>
          <w:w w:val="114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2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1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110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4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040404"/>
          <w:spacing w:val="0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040404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5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2399"/>
      </w:pPr>
      <w:r>
        <w:rPr>
          <w:rFonts w:cs="Arial" w:hAnsi="Arial" w:eastAsia="Arial" w:ascii="Arial"/>
          <w:color w:val="8A8A8A"/>
          <w:spacing w:val="0"/>
          <w:w w:val="12"/>
          <w:sz w:val="22"/>
          <w:szCs w:val="22"/>
        </w:rPr>
        <w:t>·</w:t>
      </w:r>
      <w:r>
        <w:rPr>
          <w:rFonts w:cs="Arial" w:hAnsi="Arial" w:eastAsia="Arial" w:ascii="Arial"/>
          <w:color w:val="8A8A8A"/>
          <w:spacing w:val="0"/>
          <w:w w:val="12"/>
          <w:sz w:val="22"/>
          <w:szCs w:val="22"/>
        </w:rPr>
        <w:t>                                               </w:t>
      </w:r>
      <w:r>
        <w:rPr>
          <w:rFonts w:cs="Arial" w:hAnsi="Arial" w:eastAsia="Arial" w:ascii="Arial"/>
          <w:color w:val="8A8A8A"/>
          <w:spacing w:val="5"/>
          <w:w w:val="12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il</w:t>
      </w:r>
      <w:r>
        <w:rPr>
          <w:rFonts w:cs="Arial" w:hAnsi="Arial" w:eastAsia="Arial" w:ascii="Arial"/>
          <w:color w:val="040404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97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40404"/>
          <w:spacing w:val="2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4"/>
          <w:w w:val="103"/>
          <w:sz w:val="22"/>
          <w:szCs w:val="22"/>
        </w:rPr>
        <w:t>ó</w:t>
      </w:r>
      <w:r>
        <w:rPr>
          <w:rFonts w:cs="Arial" w:hAnsi="Arial" w:eastAsia="Arial" w:ascii="Arial"/>
          <w:color w:val="040404"/>
          <w:spacing w:val="3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61"/>
          <w:sz w:val="22"/>
          <w:szCs w:val="22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                                         </w:t>
      </w:r>
      <w:r>
        <w:rPr>
          <w:rFonts w:cs="Arial" w:hAnsi="Arial" w:eastAsia="Arial" w:ascii="Arial"/>
          <w:color w:val="040404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8A8A8A"/>
          <w:spacing w:val="0"/>
          <w:w w:val="12"/>
          <w:sz w:val="22"/>
          <w:szCs w:val="2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2999"/>
      </w:pPr>
      <w:r>
        <w:rPr>
          <w:rFonts w:cs="Arial" w:hAnsi="Arial" w:eastAsia="Arial" w:ascii="Arial"/>
          <w:color w:val="040404"/>
          <w:spacing w:val="5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1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4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3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3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2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40404"/>
          <w:spacing w:val="4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2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2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4"/>
          <w:w w:val="87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040404"/>
          <w:spacing w:val="4"/>
          <w:w w:val="97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2"/>
          <w:w w:val="115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040404"/>
          <w:spacing w:val="4"/>
          <w:w w:val="103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4"/>
          <w:w w:val="99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62626"/>
          <w:spacing w:val="0"/>
          <w:w w:val="76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1480" w:bottom="280" w:left="500" w:right="5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58"/>
          <w:szCs w:val="58"/>
        </w:rPr>
        <w:jc w:val="left"/>
        <w:spacing w:lineRule="exact" w:line="640"/>
        <w:ind w:left="700" w:right="-107"/>
      </w:pPr>
      <w:r>
        <w:pict>
          <v:shape type="#_x0000_t202" style="position:absolute;margin-left:404.16pt;margin-top:730.378pt;width:92.6188pt;height:56pt;mso-position-horizontal-relative:page;mso-position-vertical-relative:page;z-index:-113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2"/>
                      <w:szCs w:val="42"/>
                    </w:rPr>
                    <w:jc w:val="left"/>
                    <w:spacing w:lineRule="exact" w:line="1120"/>
                    <w:ind w:right="-188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4"/>
                      <w:w w:val="37"/>
                      <w:position w:val="-1"/>
                      <w:sz w:val="112"/>
                      <w:szCs w:val="112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42"/>
                      <w:position w:val="-1"/>
                      <w:sz w:val="112"/>
                      <w:szCs w:val="112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-141"/>
                      <w:w w:val="100"/>
                      <w:position w:val="-1"/>
                      <w:sz w:val="112"/>
                      <w:szCs w:val="1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040404"/>
                      <w:spacing w:val="-7"/>
                      <w:w w:val="58"/>
                      <w:position w:val="18"/>
                      <w:sz w:val="42"/>
                      <w:szCs w:val="4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606060"/>
                      <w:spacing w:val="0"/>
                      <w:w w:val="14"/>
                      <w:position w:val="18"/>
                      <w:sz w:val="42"/>
                      <w:szCs w:val="4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40404"/>
                      <w:spacing w:val="-6"/>
                      <w:w w:val="62"/>
                      <w:position w:val="18"/>
                      <w:sz w:val="42"/>
                      <w:szCs w:val="4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040404"/>
                      <w:spacing w:val="-22"/>
                      <w:w w:val="73"/>
                      <w:position w:val="18"/>
                      <w:sz w:val="42"/>
                      <w:szCs w:val="4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040404"/>
                      <w:spacing w:val="-3"/>
                      <w:w w:val="98"/>
                      <w:position w:val="18"/>
                      <w:sz w:val="42"/>
                      <w:szCs w:val="42"/>
                    </w:rPr>
                    <w:t>!</w:t>
                  </w:r>
                  <w:r>
                    <w:rPr>
                      <w:rFonts w:cs="Times New Roman" w:hAnsi="Times New Roman" w:eastAsia="Times New Roman" w:ascii="Times New Roman"/>
                      <w:color w:val="040404"/>
                      <w:spacing w:val="-7"/>
                      <w:w w:val="58"/>
                      <w:position w:val="18"/>
                      <w:sz w:val="42"/>
                      <w:szCs w:val="4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040404"/>
                      <w:spacing w:val="-2"/>
                      <w:w w:val="75"/>
                      <w:position w:val="18"/>
                      <w:sz w:val="42"/>
                      <w:szCs w:val="4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040404"/>
                      <w:spacing w:val="-3"/>
                      <w:w w:val="69"/>
                      <w:position w:val="18"/>
                      <w:sz w:val="42"/>
                      <w:szCs w:val="4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040404"/>
                      <w:spacing w:val="0"/>
                      <w:w w:val="116"/>
                      <w:position w:val="18"/>
                      <w:sz w:val="42"/>
                      <w:szCs w:val="42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0pt;margin-top:0pt;width:612pt;height:792pt;mso-position-horizontal-relative:page;mso-position-vertical-relative:page;z-index:-1140">
            <v:imagedata o:title="" r:id="rId4"/>
          </v:shape>
        </w:pict>
      </w:r>
      <w:r>
        <w:rPr>
          <w:rFonts w:cs="Arial" w:hAnsi="Arial" w:eastAsia="Arial" w:ascii="Arial"/>
          <w:b/>
          <w:color w:val="8A8A8A"/>
          <w:w w:val="34"/>
          <w:position w:val="-1"/>
          <w:sz w:val="58"/>
          <w:szCs w:val="58"/>
        </w:rPr>
        <w:t>&gt;</w:t>
      </w:r>
      <w:r>
        <w:rPr>
          <w:rFonts w:cs="Arial" w:hAnsi="Arial" w:eastAsia="Arial" w:ascii="Arial"/>
          <w:b/>
          <w:color w:val="040404"/>
          <w:w w:val="63"/>
          <w:position w:val="-1"/>
          <w:sz w:val="58"/>
          <w:szCs w:val="58"/>
        </w:rPr>
        <w:t>c</w:t>
      </w:r>
      <w:r>
        <w:rPr>
          <w:rFonts w:cs="Arial" w:hAnsi="Arial" w:eastAsia="Arial" w:ascii="Arial"/>
          <w:b/>
          <w:color w:val="040404"/>
          <w:spacing w:val="3"/>
          <w:w w:val="63"/>
          <w:position w:val="-1"/>
          <w:sz w:val="58"/>
          <w:szCs w:val="58"/>
        </w:rPr>
        <w:t>,</w:t>
      </w:r>
      <w:r>
        <w:rPr>
          <w:rFonts w:cs="Arial" w:hAnsi="Arial" w:eastAsia="Arial" w:ascii="Arial"/>
          <w:b/>
          <w:color w:val="040404"/>
          <w:spacing w:val="-1"/>
          <w:w w:val="97"/>
          <w:position w:val="-1"/>
          <w:sz w:val="58"/>
          <w:szCs w:val="58"/>
        </w:rPr>
        <w:t>0</w:t>
      </w:r>
      <w:r>
        <w:rPr>
          <w:rFonts w:cs="Arial" w:hAnsi="Arial" w:eastAsia="Arial" w:ascii="Arial"/>
          <w:b/>
          <w:color w:val="040404"/>
          <w:spacing w:val="0"/>
          <w:w w:val="41"/>
          <w:position w:val="-1"/>
          <w:sz w:val="58"/>
          <w:szCs w:val="58"/>
        </w:rPr>
        <w:t>®</w:t>
      </w:r>
      <w:r>
        <w:rPr>
          <w:rFonts w:cs="Arial" w:hAnsi="Arial" w:eastAsia="Arial" w:ascii="Arial"/>
          <w:b/>
          <w:color w:val="040404"/>
          <w:spacing w:val="3"/>
          <w:w w:val="41"/>
          <w:position w:val="-1"/>
          <w:sz w:val="58"/>
          <w:szCs w:val="58"/>
        </w:rPr>
        <w:t>&gt;</w:t>
      </w:r>
      <w:r>
        <w:rPr>
          <w:rFonts w:cs="Arial" w:hAnsi="Arial" w:eastAsia="Arial" w:ascii="Arial"/>
          <w:b/>
          <w:color w:val="040404"/>
          <w:spacing w:val="1"/>
          <w:w w:val="95"/>
          <w:position w:val="-1"/>
          <w:sz w:val="58"/>
          <w:szCs w:val="58"/>
        </w:rPr>
        <w:t>0</w:t>
      </w:r>
      <w:r>
        <w:rPr>
          <w:rFonts w:cs="Arial" w:hAnsi="Arial" w:eastAsia="Arial" w:ascii="Arial"/>
          <w:b/>
          <w:color w:val="8A8A8A"/>
          <w:spacing w:val="2"/>
          <w:w w:val="24"/>
          <w:position w:val="-1"/>
          <w:sz w:val="58"/>
          <w:szCs w:val="58"/>
        </w:rPr>
        <w:t>·</w:t>
      </w:r>
      <w:r>
        <w:rPr>
          <w:rFonts w:cs="Arial" w:hAnsi="Arial" w:eastAsia="Arial" w:ascii="Arial"/>
          <w:b/>
          <w:color w:val="8A8A8A"/>
          <w:spacing w:val="1"/>
          <w:w w:val="12"/>
          <w:position w:val="-1"/>
          <w:sz w:val="58"/>
          <w:szCs w:val="58"/>
        </w:rPr>
        <w:t>·</w:t>
      </w:r>
      <w:r>
        <w:rPr>
          <w:rFonts w:cs="Arial" w:hAnsi="Arial" w:eastAsia="Arial" w:ascii="Arial"/>
          <w:b/>
          <w:color w:val="8A8A8A"/>
          <w:spacing w:val="0"/>
          <w:w w:val="8"/>
          <w:position w:val="-1"/>
          <w:sz w:val="58"/>
          <w:szCs w:val="5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8"/>
          <w:szCs w:val="58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3"/>
        <w:ind w:left="148"/>
      </w:pPr>
      <w:r>
        <w:rPr>
          <w:rFonts w:cs="Arial" w:hAnsi="Arial" w:eastAsia="Arial" w:ascii="Arial"/>
          <w:color w:val="8A8A8A"/>
          <w:spacing w:val="1"/>
          <w:w w:val="27"/>
          <w:sz w:val="12"/>
          <w:szCs w:val="12"/>
        </w:rPr>
        <w:t>.</w:t>
      </w:r>
      <w:r>
        <w:rPr>
          <w:rFonts w:cs="Arial" w:hAnsi="Arial" w:eastAsia="Arial" w:ascii="Arial"/>
          <w:color w:val="8A8A8A"/>
          <w:spacing w:val="1"/>
          <w:w w:val="45"/>
          <w:sz w:val="12"/>
          <w:szCs w:val="12"/>
        </w:rPr>
        <w:t>·</w:t>
      </w:r>
      <w:r>
        <w:rPr>
          <w:rFonts w:cs="Arial" w:hAnsi="Arial" w:eastAsia="Arial" w:ascii="Arial"/>
          <w:color w:val="8A8A8A"/>
          <w:spacing w:val="0"/>
          <w:w w:val="40"/>
          <w:sz w:val="12"/>
          <w:szCs w:val="12"/>
        </w:rPr>
        <w:t>.</w:t>
      </w:r>
      <w:r>
        <w:rPr>
          <w:rFonts w:cs="Arial" w:hAnsi="Arial" w:eastAsia="Arial" w:ascii="Arial"/>
          <w:color w:val="8A8A8A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B7B7B"/>
          <w:spacing w:val="0"/>
          <w:w w:val="22"/>
          <w:sz w:val="12"/>
          <w:szCs w:val="12"/>
        </w:rPr>
        <w:t>·</w:t>
      </w:r>
      <w:r>
        <w:rPr>
          <w:rFonts w:cs="Arial" w:hAnsi="Arial" w:eastAsia="Arial" w:ascii="Arial"/>
          <w:color w:val="7B7B7B"/>
          <w:spacing w:val="0"/>
          <w:w w:val="22"/>
          <w:sz w:val="12"/>
          <w:szCs w:val="12"/>
        </w:rPr>
        <w:t>    </w:t>
      </w:r>
      <w:r>
        <w:rPr>
          <w:rFonts w:cs="Arial" w:hAnsi="Arial" w:eastAsia="Arial" w:ascii="Arial"/>
          <w:color w:val="7B7B7B"/>
          <w:spacing w:val="3"/>
          <w:w w:val="22"/>
          <w:sz w:val="12"/>
          <w:szCs w:val="12"/>
        </w:rPr>
        <w:t> </w:t>
      </w:r>
      <w:r>
        <w:rPr>
          <w:rFonts w:cs="Arial" w:hAnsi="Arial" w:eastAsia="Arial" w:ascii="Arial"/>
          <w:color w:val="7B7B7B"/>
          <w:spacing w:val="1"/>
          <w:w w:val="33"/>
          <w:sz w:val="12"/>
          <w:szCs w:val="12"/>
        </w:rPr>
        <w:t>·</w:t>
      </w:r>
      <w:r>
        <w:rPr>
          <w:rFonts w:cs="Arial" w:hAnsi="Arial" w:eastAsia="Arial" w:ascii="Arial"/>
          <w:color w:val="7B7B7B"/>
          <w:spacing w:val="1"/>
          <w:w w:val="45"/>
          <w:sz w:val="12"/>
          <w:szCs w:val="12"/>
        </w:rPr>
        <w:t>·</w:t>
      </w:r>
      <w:r>
        <w:rPr>
          <w:rFonts w:cs="Arial" w:hAnsi="Arial" w:eastAsia="Arial" w:ascii="Arial"/>
          <w:color w:val="8A8A8A"/>
          <w:spacing w:val="1"/>
          <w:w w:val="45"/>
          <w:sz w:val="12"/>
          <w:szCs w:val="12"/>
        </w:rPr>
        <w:t>·</w:t>
      </w:r>
      <w:r>
        <w:rPr>
          <w:rFonts w:cs="Arial" w:hAnsi="Arial" w:eastAsia="Arial" w:ascii="Arial"/>
          <w:color w:val="8A8A8A"/>
          <w:spacing w:val="1"/>
          <w:w w:val="32"/>
          <w:sz w:val="12"/>
          <w:szCs w:val="12"/>
        </w:rPr>
        <w:t>•</w:t>
      </w:r>
      <w:r>
        <w:rPr>
          <w:rFonts w:cs="Arial" w:hAnsi="Arial" w:eastAsia="Arial" w:ascii="Arial"/>
          <w:color w:val="8A8A8A"/>
          <w:spacing w:val="0"/>
          <w:w w:val="22"/>
          <w:sz w:val="12"/>
          <w:szCs w:val="12"/>
        </w:rPr>
        <w:t>-</w:t>
      </w:r>
      <w:r>
        <w:rPr>
          <w:rFonts w:cs="Arial" w:hAnsi="Arial" w:eastAsia="Arial" w:ascii="Arial"/>
          <w:color w:val="8A8A8A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B7B7B"/>
          <w:spacing w:val="1"/>
          <w:w w:val="27"/>
          <w:sz w:val="12"/>
          <w:szCs w:val="12"/>
        </w:rPr>
        <w:t>.</w:t>
      </w:r>
      <w:r>
        <w:rPr>
          <w:rFonts w:cs="Arial" w:hAnsi="Arial" w:eastAsia="Arial" w:ascii="Arial"/>
          <w:color w:val="7B7B7B"/>
          <w:spacing w:val="0"/>
          <w:w w:val="60"/>
          <w:sz w:val="12"/>
          <w:szCs w:val="12"/>
        </w:rPr>
        <w:t>..</w:t>
      </w:r>
      <w:r>
        <w:rPr>
          <w:rFonts w:cs="Arial" w:hAnsi="Arial" w:eastAsia="Arial" w:ascii="Arial"/>
          <w:color w:val="7B7B7B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6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262626"/>
          <w:spacing w:val="3"/>
          <w:w w:val="86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86"/>
          <w:sz w:val="12"/>
          <w:szCs w:val="12"/>
        </w:rPr>
        <w:t>ección</w:t>
      </w:r>
      <w:r>
        <w:rPr>
          <w:rFonts w:cs="Arial" w:hAnsi="Arial" w:eastAsia="Arial" w:ascii="Arial"/>
          <w:color w:val="040404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3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2"/>
          <w:szCs w:val="12"/>
        </w:rPr>
        <w:t>Genera</w:t>
      </w:r>
      <w:r>
        <w:rPr>
          <w:rFonts w:cs="Arial" w:hAnsi="Arial" w:eastAsia="Arial" w:ascii="Arial"/>
          <w:color w:val="040404"/>
          <w:spacing w:val="-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3"/>
          <w:w w:val="82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82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13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2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82"/>
          <w:sz w:val="12"/>
          <w:szCs w:val="12"/>
        </w:rPr>
        <w:t>or</w:t>
      </w:r>
      <w:r>
        <w:rPr>
          <w:rFonts w:cs="Arial" w:hAnsi="Arial" w:eastAsia="Arial" w:ascii="Arial"/>
          <w:color w:val="040404"/>
          <w:spacing w:val="7"/>
          <w:w w:val="82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82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7"/>
          <w:w w:val="82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82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21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2"/>
          <w:sz w:val="12"/>
          <w:szCs w:val="12"/>
        </w:rPr>
        <w:t>V</w:t>
      </w:r>
      <w:r>
        <w:rPr>
          <w:rFonts w:cs="Arial" w:hAnsi="Arial" w:eastAsia="Arial" w:ascii="Arial"/>
          <w:color w:val="040404"/>
          <w:spacing w:val="13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8A8A8A"/>
          <w:spacing w:val="2"/>
          <w:w w:val="67"/>
          <w:sz w:val="12"/>
          <w:szCs w:val="12"/>
        </w:rPr>
        <w:t>.</w:t>
      </w:r>
      <w:r>
        <w:rPr>
          <w:rFonts w:cs="Arial" w:hAnsi="Arial" w:eastAsia="Arial" w:ascii="Arial"/>
          <w:color w:val="8A8A8A"/>
          <w:spacing w:val="0"/>
          <w:w w:val="8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2"/>
        <w:ind w:left="425" w:right="90"/>
      </w:pPr>
      <w:r>
        <w:rPr>
          <w:rFonts w:cs="Times New Roman" w:hAnsi="Times New Roman" w:eastAsia="Times New Roman" w:ascii="Times New Roman"/>
          <w:color w:val="8A8A8A"/>
          <w:spacing w:val="0"/>
          <w:w w:val="2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8A8A8A"/>
          <w:spacing w:val="0"/>
          <w:w w:val="20"/>
          <w:sz w:val="14"/>
          <w:szCs w:val="14"/>
        </w:rPr>
        <w:t>              </w:t>
      </w:r>
      <w:r>
        <w:rPr>
          <w:rFonts w:cs="Times New Roman" w:hAnsi="Times New Roman" w:eastAsia="Times New Roman" w:ascii="Times New Roman"/>
          <w:color w:val="8A8A8A"/>
          <w:spacing w:val="1"/>
          <w:w w:val="2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B7B7B"/>
          <w:spacing w:val="0"/>
          <w:w w:val="2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7B7B7B"/>
          <w:spacing w:val="0"/>
          <w:w w:val="2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7B7B7B"/>
          <w:spacing w:val="1"/>
          <w:w w:val="2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A8A8A"/>
          <w:spacing w:val="0"/>
          <w:w w:val="2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8A8A8A"/>
          <w:spacing w:val="0"/>
          <w:w w:val="2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8A8A8A"/>
          <w:spacing w:val="6"/>
          <w:w w:val="2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14"/>
          <w:szCs w:val="14"/>
        </w:rPr>
        <w:t>elégra</w:t>
      </w:r>
      <w:r>
        <w:rPr>
          <w:rFonts w:cs="Times New Roman" w:hAnsi="Times New Roman" w:eastAsia="Times New Roman" w:ascii="Times New Roman"/>
          <w:color w:val="040404"/>
          <w:spacing w:val="-3"/>
          <w:w w:val="87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sz w:val="14"/>
          <w:szCs w:val="14"/>
        </w:rPr>
        <w:t>os</w:t>
      </w:r>
      <w:r>
        <w:rPr>
          <w:rFonts w:cs="Times New Roman" w:hAnsi="Times New Roman" w:eastAsia="Times New Roman" w:ascii="Times New Roman"/>
          <w:color w:val="040404"/>
          <w:spacing w:val="14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12"/>
          <w:szCs w:val="12"/>
        </w:rPr>
        <w:t>de</w:t>
      </w:r>
      <w:r>
        <w:rPr>
          <w:rFonts w:cs="Arial" w:hAnsi="Arial" w:eastAsia="Arial" w:ascii="Arial"/>
          <w:color w:val="040404"/>
          <w:spacing w:val="8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67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040404"/>
          <w:spacing w:val="-1"/>
          <w:w w:val="9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14"/>
          <w:szCs w:val="14"/>
        </w:rPr>
        <w:t>emala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7"/>
        <w:ind w:left="110"/>
      </w:pPr>
      <w:r>
        <w:rPr>
          <w:rFonts w:cs="Times New Roman" w:hAnsi="Times New Roman" w:eastAsia="Times New Roman" w:ascii="Times New Roman"/>
          <w:color w:val="8A8A8A"/>
          <w:w w:val="20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8A8A8A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A8A8A"/>
          <w:spacing w:val="0"/>
          <w:w w:val="2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A8A8A"/>
          <w:spacing w:val="0"/>
          <w:w w:val="20"/>
          <w:sz w:val="14"/>
          <w:szCs w:val="14"/>
        </w:rPr>
        <w:t>_·</w:t>
      </w:r>
      <w:r>
        <w:rPr>
          <w:rFonts w:cs="Times New Roman" w:hAnsi="Times New Roman" w:eastAsia="Times New Roman" w:ascii="Times New Roman"/>
          <w:color w:val="8A8A8A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A8A8A"/>
          <w:spacing w:val="0"/>
          <w:w w:val="29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8A8A8A"/>
          <w:spacing w:val="0"/>
          <w:w w:val="2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A8A8A"/>
          <w:spacing w:val="9"/>
          <w:w w:val="2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19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040404"/>
          <w:spacing w:val="-2"/>
          <w:w w:val="119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040404"/>
          <w:spacing w:val="-10"/>
          <w:w w:val="96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040404"/>
          <w:spacing w:val="-5"/>
          <w:w w:val="69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040404"/>
          <w:spacing w:val="-1"/>
          <w:w w:val="105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4D4D4D"/>
          <w:spacing w:val="0"/>
          <w:w w:val="5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40404"/>
          <w:spacing w:val="-1"/>
          <w:w w:val="8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40404"/>
          <w:spacing w:val="0"/>
          <w:w w:val="10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40404"/>
          <w:spacing w:val="-1"/>
          <w:w w:val="10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sz w:val="14"/>
          <w:szCs w:val="14"/>
        </w:rPr>
        <w:t>eos</w:t>
      </w:r>
      <w:r>
        <w:rPr>
          <w:rFonts w:cs="Times New Roman" w:hAnsi="Times New Roman" w:eastAsia="Times New Roman" w:ascii="Times New Roman"/>
          <w:color w:val="040404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40404"/>
          <w:spacing w:val="-8"/>
          <w:w w:val="9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86"/>
          <w:sz w:val="14"/>
          <w:szCs w:val="14"/>
        </w:rPr>
        <w:t>el</w:t>
      </w:r>
      <w:r>
        <w:rPr>
          <w:rFonts w:cs="Times New Roman" w:hAnsi="Times New Roman" w:eastAsia="Times New Roman" w:ascii="Times New Roman"/>
          <w:color w:val="262626"/>
          <w:spacing w:val="0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62626"/>
          <w:spacing w:val="-1"/>
          <w:w w:val="95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040404"/>
          <w:spacing w:val="0"/>
          <w:w w:val="97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color w:val="040404"/>
          <w:spacing w:val="-7"/>
          <w:w w:val="97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40404"/>
          <w:spacing w:val="-1"/>
          <w:w w:val="9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D4D4D"/>
          <w:spacing w:val="0"/>
          <w:w w:val="5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40404"/>
          <w:spacing w:val="-2"/>
          <w:w w:val="104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262626"/>
          <w:spacing w:val="0"/>
          <w:w w:val="75"/>
          <w:sz w:val="14"/>
          <w:szCs w:val="14"/>
        </w:rPr>
        <w:t>:i</w:t>
      </w:r>
      <w:r>
        <w:rPr>
          <w:rFonts w:cs="Times New Roman" w:hAnsi="Times New Roman" w:eastAsia="Times New Roman" w:ascii="Times New Roman"/>
          <w:color w:val="262626"/>
          <w:spacing w:val="-1"/>
          <w:w w:val="75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40404"/>
          <w:spacing w:val="-1"/>
          <w:w w:val="9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040404"/>
          <w:spacing w:val="0"/>
          <w:w w:val="88"/>
          <w:sz w:val="14"/>
          <w:szCs w:val="14"/>
        </w:rPr>
        <w:t>.gt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ind w:right="79"/>
      </w:pPr>
      <w:r>
        <w:rPr>
          <w:rFonts w:cs="Arial" w:hAnsi="Arial" w:eastAsia="Arial" w:ascii="Arial"/>
          <w:color w:val="4D4D4D"/>
          <w:spacing w:val="1"/>
          <w:w w:val="41"/>
          <w:sz w:val="12"/>
          <w:szCs w:val="12"/>
        </w:rPr>
        <w:t>.</w:t>
      </w:r>
      <w:r>
        <w:rPr>
          <w:rFonts w:cs="Arial" w:hAnsi="Arial" w:eastAsia="Arial" w:ascii="Arial"/>
          <w:color w:val="4D4D4D"/>
          <w:spacing w:val="1"/>
          <w:w w:val="68"/>
          <w:sz w:val="12"/>
          <w:szCs w:val="12"/>
        </w:rPr>
        <w:t>,</w:t>
      </w:r>
      <w:r>
        <w:rPr>
          <w:rFonts w:cs="Arial" w:hAnsi="Arial" w:eastAsia="Arial" w:ascii="Arial"/>
          <w:color w:val="606060"/>
          <w:spacing w:val="0"/>
          <w:w w:val="137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before="35"/>
      </w:pPr>
      <w:r>
        <w:pict>
          <v:shape type="#_x0000_t202" style="position:absolute;margin-left:216.72pt;margin-top:-18.111pt;width:12.86pt;height:40pt;mso-position-horizontal-relative:page;mso-position-vertical-relative:paragraph;z-index:-113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0"/>
                      <w:szCs w:val="80"/>
                    </w:rPr>
                    <w:jc w:val="left"/>
                    <w:spacing w:lineRule="exact" w:line="800"/>
                    <w:ind w:right="-140"/>
                  </w:pPr>
                  <w:r>
                    <w:rPr>
                      <w:rFonts w:cs="Times New Roman" w:hAnsi="Times New Roman" w:eastAsia="Times New Roman" w:ascii="Times New Roman"/>
                      <w:color w:val="4D4D4D"/>
                      <w:w w:val="7"/>
                      <w:sz w:val="80"/>
                      <w:szCs w:val="80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D4D4D"/>
                      <w:spacing w:val="-9"/>
                      <w:w w:val="7"/>
                      <w:sz w:val="80"/>
                      <w:szCs w:val="8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606060"/>
                      <w:spacing w:val="0"/>
                      <w:w w:val="119"/>
                      <w:sz w:val="80"/>
                      <w:szCs w:val="8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0"/>
                      <w:szCs w:val="8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606060"/>
          <w:w w:val="105"/>
          <w:sz w:val="14"/>
          <w:szCs w:val="14"/>
        </w:rPr>
        <w:t>if</w:t>
      </w:r>
      <w:r>
        <w:rPr>
          <w:rFonts w:cs="Arial" w:hAnsi="Arial" w:eastAsia="Arial" w:ascii="Arial"/>
          <w:i/>
          <w:color w:val="606060"/>
          <w:spacing w:val="-13"/>
          <w:w w:val="105"/>
          <w:sz w:val="14"/>
          <w:szCs w:val="14"/>
        </w:rPr>
        <w:t>f</w:t>
      </w:r>
      <w:r>
        <w:rPr>
          <w:rFonts w:cs="Arial" w:hAnsi="Arial" w:eastAsia="Arial" w:ascii="Arial"/>
          <w:i/>
          <w:color w:val="606060"/>
          <w:spacing w:val="-13"/>
          <w:w w:val="69"/>
          <w:sz w:val="14"/>
          <w:szCs w:val="14"/>
        </w:rPr>
        <w:t>.</w:t>
      </w:r>
      <w:r>
        <w:rPr>
          <w:rFonts w:cs="Arial" w:hAnsi="Arial" w:eastAsia="Arial" w:ascii="Arial"/>
          <w:i/>
          <w:color w:val="606060"/>
          <w:spacing w:val="-27"/>
          <w:w w:val="105"/>
          <w:sz w:val="14"/>
          <w:szCs w:val="14"/>
        </w:rPr>
        <w:t>t</w:t>
      </w:r>
      <w:r>
        <w:rPr>
          <w:rFonts w:cs="Arial" w:hAnsi="Arial" w:eastAsia="Arial" w:ascii="Arial"/>
          <w:i/>
          <w:color w:val="606060"/>
          <w:spacing w:val="0"/>
          <w:w w:val="69"/>
          <w:sz w:val="14"/>
          <w:szCs w:val="14"/>
        </w:rPr>
        <w:t>?!f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</w:pPr>
      <w:r>
        <w:rPr>
          <w:rFonts w:cs="Arial" w:hAnsi="Arial" w:eastAsia="Arial" w:ascii="Arial"/>
          <w:color w:val="8A8A8A"/>
          <w:spacing w:val="0"/>
          <w:w w:val="37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2028" w:right="383"/>
      </w:pPr>
      <w:r>
        <w:rPr>
          <w:rFonts w:cs="Arial" w:hAnsi="Arial" w:eastAsia="Arial" w:ascii="Arial"/>
          <w:color w:val="040404"/>
          <w:spacing w:val="-5"/>
          <w:w w:val="93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040404"/>
          <w:spacing w:val="-2"/>
          <w:w w:val="93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-5"/>
          <w:w w:val="93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-2"/>
          <w:w w:val="93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-4"/>
          <w:w w:val="93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-4"/>
          <w:w w:val="93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-4"/>
          <w:w w:val="9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-4"/>
          <w:w w:val="93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-2"/>
          <w:w w:val="93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93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11"/>
          <w:w w:val="93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5"/>
          <w:w w:val="96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0"/>
          <w:w w:val="85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20"/>
        <w:ind w:left="648"/>
      </w:pPr>
      <w:r>
        <w:rPr>
          <w:rFonts w:cs="Arial" w:hAnsi="Arial" w:eastAsia="Arial" w:ascii="Arial"/>
          <w:b/>
          <w:color w:val="040404"/>
          <w:spacing w:val="2"/>
          <w:w w:val="82"/>
          <w:position w:val="1"/>
          <w:sz w:val="20"/>
          <w:szCs w:val="20"/>
        </w:rPr>
        <w:t>G</w:t>
      </w:r>
      <w:r>
        <w:rPr>
          <w:rFonts w:cs="Arial" w:hAnsi="Arial" w:eastAsia="Arial" w:ascii="Arial"/>
          <w:b/>
          <w:color w:val="040404"/>
          <w:spacing w:val="2"/>
          <w:w w:val="82"/>
          <w:position w:val="1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2"/>
          <w:w w:val="82"/>
          <w:position w:val="1"/>
          <w:sz w:val="20"/>
          <w:szCs w:val="20"/>
        </w:rPr>
        <w:t>B</w:t>
      </w:r>
      <w:r>
        <w:rPr>
          <w:rFonts w:cs="Arial" w:hAnsi="Arial" w:eastAsia="Arial" w:ascii="Arial"/>
          <w:b/>
          <w:color w:val="040404"/>
          <w:spacing w:val="1"/>
          <w:w w:val="82"/>
          <w:position w:val="1"/>
          <w:sz w:val="20"/>
          <w:szCs w:val="20"/>
        </w:rPr>
        <w:t>I</w:t>
      </w:r>
      <w:r>
        <w:rPr>
          <w:rFonts w:cs="Arial" w:hAnsi="Arial" w:eastAsia="Arial" w:ascii="Arial"/>
          <w:b/>
          <w:color w:val="040404"/>
          <w:spacing w:val="1"/>
          <w:w w:val="82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color w:val="040404"/>
          <w:spacing w:val="2"/>
          <w:w w:val="82"/>
          <w:position w:val="1"/>
          <w:sz w:val="20"/>
          <w:szCs w:val="20"/>
        </w:rPr>
        <w:t>R</w:t>
      </w:r>
      <w:r>
        <w:rPr>
          <w:rFonts w:cs="Arial" w:hAnsi="Arial" w:eastAsia="Arial" w:ascii="Arial"/>
          <w:b/>
          <w:color w:val="040404"/>
          <w:spacing w:val="2"/>
          <w:w w:val="82"/>
          <w:position w:val="1"/>
          <w:sz w:val="20"/>
          <w:szCs w:val="20"/>
        </w:rPr>
        <w:t>N</w:t>
      </w:r>
      <w:r>
        <w:rPr>
          <w:rFonts w:cs="Arial" w:hAnsi="Arial" w:eastAsia="Arial" w:ascii="Arial"/>
          <w:b/>
          <w:color w:val="040404"/>
          <w:spacing w:val="0"/>
          <w:w w:val="82"/>
          <w:position w:val="1"/>
          <w:sz w:val="20"/>
          <w:szCs w:val="20"/>
        </w:rPr>
        <w:t>O</w:t>
      </w:r>
      <w:r>
        <w:rPr>
          <w:rFonts w:cs="Arial" w:hAnsi="Arial" w:eastAsia="Arial" w:ascii="Arial"/>
          <w:b/>
          <w:color w:val="040404"/>
          <w:spacing w:val="17"/>
          <w:w w:val="82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15"/>
          <w:w w:val="82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2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82"/>
          <w:position w:val="1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i/>
          <w:color w:val="040404"/>
          <w:spacing w:val="30"/>
          <w:w w:val="82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-5"/>
          <w:w w:val="9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-7"/>
          <w:w w:val="106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40404"/>
          <w:spacing w:val="-4"/>
          <w:w w:val="91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-5"/>
          <w:w w:val="10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-2"/>
          <w:w w:val="9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-4"/>
          <w:w w:val="9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-5"/>
          <w:w w:val="10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-4"/>
          <w:w w:val="9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-2"/>
          <w:w w:val="10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-5"/>
          <w:w w:val="9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-5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-5"/>
          <w:w w:val="9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-5"/>
          <w:w w:val="9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79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96"/>
        <w:ind w:left="1910" w:right="67"/>
        <w:sectPr>
          <w:type w:val="continuous"/>
          <w:pgSz w:w="12240" w:h="15840"/>
          <w:pgMar w:top="1480" w:bottom="280" w:left="500" w:right="580"/>
          <w:cols w:num="3" w:equalWidth="off">
            <w:col w:w="2144" w:space="270"/>
            <w:col w:w="1685" w:space="3485"/>
            <w:col w:w="3576"/>
          </w:cols>
        </w:sectPr>
      </w:pPr>
      <w:r>
        <w:rPr>
          <w:rFonts w:cs="Arial" w:hAnsi="Arial" w:eastAsia="Arial" w:ascii="Arial"/>
          <w:color w:val="040404"/>
          <w:spacing w:val="0"/>
          <w:w w:val="25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25"/>
          <w:sz w:val="18"/>
          <w:szCs w:val="18"/>
        </w:rPr>
        <w:t>     </w:t>
      </w:r>
      <w:r>
        <w:rPr>
          <w:rFonts w:cs="Arial" w:hAnsi="Arial" w:eastAsia="Arial" w:ascii="Arial"/>
          <w:color w:val="040404"/>
          <w:spacing w:val="11"/>
          <w:w w:val="25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32"/>
          <w:w w:val="173"/>
          <w:sz w:val="16"/>
          <w:szCs w:val="16"/>
        </w:rPr>
        <w:t>~</w:t>
      </w:r>
      <w:r>
        <w:rPr>
          <w:rFonts w:cs="Arial" w:hAnsi="Arial" w:eastAsia="Arial" w:ascii="Arial"/>
          <w:color w:val="040404"/>
          <w:spacing w:val="-26"/>
          <w:w w:val="162"/>
          <w:sz w:val="16"/>
          <w:szCs w:val="16"/>
        </w:rPr>
        <w:t>~</w:t>
      </w:r>
      <w:r>
        <w:rPr>
          <w:rFonts w:cs="Arial" w:hAnsi="Arial" w:eastAsia="Arial" w:ascii="Arial"/>
          <w:color w:val="040404"/>
          <w:spacing w:val="-29"/>
          <w:w w:val="222"/>
          <w:sz w:val="16"/>
          <w:szCs w:val="16"/>
        </w:rPr>
        <w:t>~</w:t>
      </w:r>
      <w:r>
        <w:rPr>
          <w:rFonts w:cs="Arial" w:hAnsi="Arial" w:eastAsia="Arial" w:ascii="Arial"/>
          <w:color w:val="040404"/>
          <w:spacing w:val="-15"/>
          <w:w w:val="239"/>
          <w:sz w:val="16"/>
          <w:szCs w:val="16"/>
        </w:rPr>
        <w:t>:</w:t>
      </w:r>
      <w:r>
        <w:rPr>
          <w:rFonts w:cs="Arial" w:hAnsi="Arial" w:eastAsia="Arial" w:ascii="Arial"/>
          <w:color w:val="040404"/>
          <w:spacing w:val="-10"/>
          <w:w w:val="119"/>
          <w:sz w:val="16"/>
          <w:szCs w:val="16"/>
        </w:rPr>
        <w:t>~</w:t>
      </w:r>
      <w:r>
        <w:rPr>
          <w:rFonts w:cs="Arial" w:hAnsi="Arial" w:eastAsia="Arial" w:ascii="Arial"/>
          <w:color w:val="040404"/>
          <w:spacing w:val="-35"/>
          <w:w w:val="513"/>
          <w:sz w:val="16"/>
          <w:szCs w:val="16"/>
        </w:rPr>
        <w:t>:</w:t>
      </w:r>
      <w:r>
        <w:rPr>
          <w:rFonts w:cs="Arial" w:hAnsi="Arial" w:eastAsia="Arial" w:ascii="Arial"/>
          <w:color w:val="040404"/>
          <w:spacing w:val="-4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-5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92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-9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-5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73" w:lineRule="auto" w:line="273"/>
        <w:ind w:left="3877" w:right="3018"/>
      </w:pPr>
      <w:r>
        <w:rPr>
          <w:rFonts w:cs="Arial" w:hAnsi="Arial" w:eastAsia="Arial" w:ascii="Arial"/>
          <w:b/>
          <w:color w:val="020202"/>
          <w:spacing w:val="6"/>
          <w:w w:val="99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4"/>
          <w:w w:val="19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8"/>
          <w:w w:val="11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6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99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96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4"/>
          <w:w w:val="182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8"/>
          <w:w w:val="105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20202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6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7"/>
          <w:w w:val="9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5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6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5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5"/>
          <w:w w:val="93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8"/>
          <w:w w:val="102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94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6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102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99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4"/>
          <w:w w:val="182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7"/>
          <w:w w:val="108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9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7"/>
          <w:w w:val="108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8"/>
          <w:w w:val="111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6"/>
          <w:w w:val="107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3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4"/>
          <w:w w:val="103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3231" w:right="2378"/>
      </w:pP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2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5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1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6"/>
          <w:w w:val="96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4"/>
          <w:w w:val="167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0"/>
          <w:w w:val="107"/>
          <w:sz w:val="22"/>
          <w:szCs w:val="22"/>
        </w:rPr>
        <w:t>Z</w:t>
      </w:r>
      <w:r>
        <w:rPr>
          <w:rFonts w:cs="Arial" w:hAnsi="Arial" w:eastAsia="Arial" w:ascii="Arial"/>
          <w:b/>
          <w:color w:val="020202"/>
          <w:spacing w:val="13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6"/>
          <w:w w:val="102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8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5"/>
          <w:w w:val="93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6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102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102"/>
          <w:sz w:val="22"/>
          <w:szCs w:val="22"/>
        </w:rPr>
        <w:t>H</w:t>
      </w:r>
      <w:r>
        <w:rPr>
          <w:rFonts w:cs="Arial" w:hAnsi="Arial" w:eastAsia="Arial" w:ascii="Arial"/>
          <w:b/>
          <w:color w:val="020202"/>
          <w:spacing w:val="0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52"/>
      </w:pP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4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4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0"/>
          <w:w w:val="84"/>
          <w:sz w:val="16"/>
          <w:szCs w:val="16"/>
        </w:rPr>
        <w:t>   </w:t>
      </w:r>
      <w:r>
        <w:rPr>
          <w:rFonts w:cs="Arial" w:hAnsi="Arial" w:eastAsia="Arial" w:ascii="Arial"/>
          <w:color w:val="2A2A2A"/>
          <w:spacing w:val="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4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4"/>
          <w:w w:val="84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B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7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4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4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6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           </w:t>
      </w:r>
      <w:r>
        <w:rPr>
          <w:rFonts w:cs="Arial" w:hAnsi="Arial" w:eastAsia="Arial" w:ascii="Arial"/>
          <w:color w:val="020202"/>
          <w:spacing w:val="12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F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H</w:t>
      </w:r>
      <w:r>
        <w:rPr>
          <w:rFonts w:cs="Arial" w:hAnsi="Arial" w:eastAsia="Arial" w:ascii="Arial"/>
          <w:color w:val="151515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24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0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6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4"/>
          <w:w w:val="84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151515"/>
          <w:spacing w:val="0"/>
          <w:w w:val="84"/>
          <w:sz w:val="16"/>
          <w:szCs w:val="16"/>
        </w:rPr>
        <w:t>RA</w:t>
      </w:r>
      <w:r>
        <w:rPr>
          <w:rFonts w:cs="Arial" w:hAnsi="Arial" w:eastAsia="Arial" w:ascii="Arial"/>
          <w:color w:val="151515"/>
          <w:spacing w:val="0"/>
          <w:w w:val="84"/>
          <w:sz w:val="16"/>
          <w:szCs w:val="16"/>
        </w:rPr>
        <w:t>                                 </w:t>
      </w:r>
      <w:r>
        <w:rPr>
          <w:rFonts w:cs="Arial" w:hAnsi="Arial" w:eastAsia="Arial" w:ascii="Arial"/>
          <w:color w:val="151515"/>
          <w:spacing w:val="17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3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4"/>
          <w:w w:val="82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4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9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7"/>
          <w:w w:val="9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82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51515"/>
          <w:spacing w:val="6"/>
          <w:w w:val="11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9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7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16"/>
          <w:szCs w:val="16"/>
        </w:rPr>
        <w:t>                         </w:t>
      </w:r>
      <w:r>
        <w:rPr>
          <w:rFonts w:cs="Arial" w:hAnsi="Arial" w:eastAsia="Arial" w:ascii="Arial"/>
          <w:color w:val="2A2A2A"/>
          <w:spacing w:val="-1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4"/>
          <w:w w:val="85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4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8"/>
          <w:w w:val="85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6"/>
          <w:szCs w:val="16"/>
        </w:rPr>
        <w:t>                   </w:t>
      </w:r>
      <w:r>
        <w:rPr>
          <w:rFonts w:cs="Arial" w:hAnsi="Arial" w:eastAsia="Arial" w:ascii="Arial"/>
          <w:color w:val="151515"/>
          <w:spacing w:val="30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51515"/>
          <w:spacing w:val="3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3"/>
          <w:w w:val="85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151515"/>
          <w:spacing w:val="3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6"/>
          <w:szCs w:val="16"/>
        </w:rPr>
        <w:t>                              </w:t>
      </w:r>
      <w:r>
        <w:rPr>
          <w:rFonts w:cs="Arial" w:hAnsi="Arial" w:eastAsia="Arial" w:ascii="Arial"/>
          <w:color w:val="151515"/>
          <w:spacing w:val="10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2"/>
          <w:w w:val="77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113"/>
          <w:position w:val="1"/>
          <w:sz w:val="16"/>
          <w:szCs w:val="16"/>
        </w:rPr>
        <w:t>IT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4" w:lineRule="exact" w:line="200"/>
        <w:ind w:left="411"/>
        <w:sectPr>
          <w:pgSz w:w="15860" w:h="12280" w:orient="landscape"/>
          <w:pgMar w:top="580" w:bottom="280" w:left="1480" w:right="1300"/>
        </w:sectPr>
      </w:pPr>
      <w:r>
        <w:rPr>
          <w:rFonts w:cs="Arial" w:hAnsi="Arial" w:eastAsia="Arial" w:ascii="Arial"/>
          <w:color w:val="2A2A2A"/>
          <w:spacing w:val="0"/>
          <w:w w:val="86"/>
          <w:position w:val="-4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6"/>
          <w:w w:val="86"/>
          <w:position w:val="-4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0"/>
          <w:w w:val="86"/>
          <w:position w:val="-4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0"/>
          <w:w w:val="86"/>
          <w:position w:val="-4"/>
          <w:sz w:val="16"/>
          <w:szCs w:val="16"/>
        </w:rPr>
        <w:t>       </w:t>
      </w:r>
      <w:r>
        <w:rPr>
          <w:rFonts w:cs="Arial" w:hAnsi="Arial" w:eastAsia="Arial" w:ascii="Arial"/>
          <w:color w:val="151515"/>
          <w:spacing w:val="36"/>
          <w:w w:val="86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88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4"/>
          <w:w w:val="93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112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3"/>
          <w:w w:val="88"/>
          <w:position w:val="-3"/>
          <w:sz w:val="16"/>
          <w:szCs w:val="16"/>
        </w:rPr>
        <w:t>g</w:t>
      </w:r>
      <w:r>
        <w:rPr>
          <w:rFonts w:cs="Arial" w:hAnsi="Arial" w:eastAsia="Arial" w:ascii="Arial"/>
          <w:color w:val="151515"/>
          <w:spacing w:val="-7"/>
          <w:w w:val="114"/>
          <w:position w:val="-3"/>
          <w:sz w:val="16"/>
          <w:szCs w:val="16"/>
        </w:rPr>
        <w:t>í</w:t>
      </w:r>
      <w:r>
        <w:rPr>
          <w:rFonts w:cs="Arial" w:hAnsi="Arial" w:eastAsia="Arial" w:ascii="Arial"/>
          <w:color w:val="151515"/>
          <w:spacing w:val="0"/>
          <w:w w:val="83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-18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1"/>
          <w:w w:val="91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3"/>
          <w:w w:val="88"/>
          <w:position w:val="-3"/>
          <w:sz w:val="16"/>
          <w:szCs w:val="16"/>
        </w:rPr>
        <w:t>é</w:t>
      </w:r>
      <w:r>
        <w:rPr>
          <w:rFonts w:cs="Arial" w:hAnsi="Arial" w:eastAsia="Arial" w:ascii="Arial"/>
          <w:color w:val="151515"/>
          <w:spacing w:val="0"/>
          <w:w w:val="99"/>
          <w:position w:val="-3"/>
          <w:sz w:val="16"/>
          <w:szCs w:val="16"/>
        </w:rPr>
        <w:t>ctr</w:t>
      </w:r>
      <w:r>
        <w:rPr>
          <w:rFonts w:cs="Arial" w:hAnsi="Arial" w:eastAsia="Arial" w:ascii="Arial"/>
          <w:color w:val="151515"/>
          <w:spacing w:val="10"/>
          <w:w w:val="99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0"/>
          <w:w w:val="87"/>
          <w:position w:val="-3"/>
          <w:sz w:val="16"/>
          <w:szCs w:val="16"/>
        </w:rPr>
        <w:t>ca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16"/>
          <w:szCs w:val="16"/>
        </w:rPr>
        <w:t>                                         </w:t>
      </w:r>
      <w:r>
        <w:rPr>
          <w:rFonts w:cs="Arial" w:hAnsi="Arial" w:eastAsia="Arial" w:ascii="Arial"/>
          <w:color w:val="151515"/>
          <w:spacing w:val="17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565656"/>
          <w:spacing w:val="0"/>
          <w:w w:val="44"/>
          <w:position w:val="-7"/>
          <w:sz w:val="26"/>
          <w:szCs w:val="26"/>
        </w:rPr>
        <w:t>-</w:t>
      </w:r>
      <w:r>
        <w:rPr>
          <w:rFonts w:cs="Arial" w:hAnsi="Arial" w:eastAsia="Arial" w:ascii="Arial"/>
          <w:color w:val="565656"/>
          <w:spacing w:val="0"/>
          <w:w w:val="44"/>
          <w:position w:val="-7"/>
          <w:sz w:val="26"/>
          <w:szCs w:val="26"/>
        </w:rPr>
        <w:t>         </w:t>
      </w:r>
      <w:r>
        <w:rPr>
          <w:rFonts w:cs="Arial" w:hAnsi="Arial" w:eastAsia="Arial" w:ascii="Arial"/>
          <w:color w:val="565656"/>
          <w:spacing w:val="5"/>
          <w:w w:val="44"/>
          <w:position w:val="-7"/>
          <w:sz w:val="26"/>
          <w:szCs w:val="26"/>
        </w:rPr>
        <w:t> </w:t>
      </w:r>
      <w:r>
        <w:rPr>
          <w:rFonts w:cs="Arial" w:hAnsi="Arial" w:eastAsia="Arial" w:ascii="Arial"/>
          <w:color w:val="151515"/>
          <w:spacing w:val="4"/>
          <w:w w:val="93"/>
          <w:position w:val="-3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3"/>
          <w:w w:val="83"/>
          <w:position w:val="-3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3"/>
          <w:w w:val="156"/>
          <w:position w:val="-3"/>
          <w:sz w:val="16"/>
          <w:szCs w:val="16"/>
        </w:rPr>
        <w:t>/</w:t>
      </w:r>
      <w:r>
        <w:rPr>
          <w:rFonts w:cs="Arial" w:hAnsi="Arial" w:eastAsia="Arial" w:ascii="Arial"/>
          <w:color w:val="151515"/>
          <w:spacing w:val="0"/>
          <w:w w:val="96"/>
          <w:position w:val="-3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7"/>
          <w:w w:val="96"/>
          <w:position w:val="-3"/>
          <w:sz w:val="16"/>
          <w:szCs w:val="16"/>
        </w:rPr>
        <w:t>4</w:t>
      </w:r>
      <w:r>
        <w:rPr>
          <w:rFonts w:cs="Arial" w:hAnsi="Arial" w:eastAsia="Arial" w:ascii="Arial"/>
          <w:color w:val="414141"/>
          <w:spacing w:val="2"/>
          <w:w w:val="146"/>
          <w:position w:val="-3"/>
          <w:sz w:val="16"/>
          <w:szCs w:val="16"/>
        </w:rPr>
        <w:t>/</w:t>
      </w:r>
      <w:r>
        <w:rPr>
          <w:rFonts w:cs="Arial" w:hAnsi="Arial" w:eastAsia="Arial" w:ascii="Arial"/>
          <w:color w:val="151515"/>
          <w:spacing w:val="4"/>
          <w:w w:val="93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-3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4"/>
          <w:w w:val="98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93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100"/>
          <w:position w:val="-3"/>
          <w:sz w:val="16"/>
          <w:szCs w:val="16"/>
        </w:rPr>
        <w:t>     </w:t>
      </w:r>
      <w:r>
        <w:rPr>
          <w:rFonts w:cs="Arial" w:hAnsi="Arial" w:eastAsia="Arial" w:ascii="Arial"/>
          <w:color w:val="151515"/>
          <w:spacing w:val="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4"/>
          <w:w w:val="81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4"/>
          <w:w w:val="93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0"/>
          <w:w w:val="9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0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24"/>
          <w:w w:val="8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73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4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105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105"/>
          <w:position w:val="0"/>
          <w:sz w:val="14"/>
          <w:szCs w:val="14"/>
        </w:rPr>
        <w:t>v</w:t>
      </w:r>
      <w:r>
        <w:rPr>
          <w:rFonts w:cs="Arial" w:hAnsi="Arial" w:eastAsia="Arial" w:ascii="Arial"/>
          <w:color w:val="2A2A2A"/>
          <w:spacing w:val="1"/>
          <w:w w:val="58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7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565656"/>
          <w:spacing w:val="2"/>
          <w:w w:val="8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9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7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7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5"/>
          <w:w w:val="99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9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4"/>
          <w:w w:val="93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2"/>
          <w:w w:val="70"/>
          <w:position w:val="0"/>
          <w:sz w:val="14"/>
          <w:szCs w:val="14"/>
        </w:rPr>
        <w:t>í</w:t>
      </w:r>
      <w:r>
        <w:rPr>
          <w:rFonts w:cs="Arial" w:hAnsi="Arial" w:eastAsia="Arial" w:ascii="Arial"/>
          <w:color w:val="151515"/>
          <w:spacing w:val="0"/>
          <w:w w:val="81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68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565656"/>
          <w:spacing w:val="2"/>
          <w:w w:val="87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96"/>
          <w:position w:val="0"/>
          <w:sz w:val="14"/>
          <w:szCs w:val="14"/>
        </w:rPr>
        <w:t>ectri</w:t>
      </w:r>
      <w:r>
        <w:rPr>
          <w:rFonts w:cs="Arial" w:hAnsi="Arial" w:eastAsia="Arial" w:ascii="Arial"/>
          <w:color w:val="151515"/>
          <w:spacing w:val="-2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4"/>
          <w:szCs w:val="14"/>
        </w:rPr>
        <w:t>ca</w:t>
      </w:r>
      <w:r>
        <w:rPr>
          <w:rFonts w:cs="Arial" w:hAnsi="Arial" w:eastAsia="Arial" w:ascii="Arial"/>
          <w:color w:val="151515"/>
          <w:spacing w:val="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5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5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3"/>
          <w:w w:val="8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14141"/>
          <w:spacing w:val="1"/>
          <w:w w:val="85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85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13"/>
          <w:w w:val="8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5"/>
          <w:w w:val="8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7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4"/>
          <w:w w:val="97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1"/>
          <w:w w:val="73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1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151515"/>
          <w:spacing w:val="-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0"/>
          <w:w w:val="20"/>
          <w:position w:val="0"/>
          <w:sz w:val="16"/>
          <w:szCs w:val="16"/>
        </w:rPr>
        <w:t>!</w:t>
      </w:r>
      <w:r>
        <w:rPr>
          <w:rFonts w:cs="Arial" w:hAnsi="Arial" w:eastAsia="Arial" w:ascii="Arial"/>
          <w:color w:val="565656"/>
          <w:spacing w:val="0"/>
          <w:w w:val="20"/>
          <w:position w:val="0"/>
          <w:sz w:val="16"/>
          <w:szCs w:val="16"/>
        </w:rPr>
        <w:t>                                                        </w:t>
      </w:r>
      <w:r>
        <w:rPr>
          <w:rFonts w:cs="Arial" w:hAnsi="Arial" w:eastAsia="Arial" w:ascii="Arial"/>
          <w:color w:val="565656"/>
          <w:spacing w:val="4"/>
          <w:w w:val="2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3"/>
          <w:w w:val="92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3"/>
          <w:w w:val="92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4"/>
          <w:w w:val="92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2"/>
          <w:w w:val="92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151515"/>
          <w:spacing w:val="4"/>
          <w:w w:val="92"/>
          <w:position w:val="-2"/>
          <w:sz w:val="16"/>
          <w:szCs w:val="16"/>
        </w:rPr>
        <w:t>3</w:t>
      </w:r>
      <w:r>
        <w:rPr>
          <w:rFonts w:cs="Arial" w:hAnsi="Arial" w:eastAsia="Arial" w:ascii="Arial"/>
          <w:color w:val="151515"/>
          <w:spacing w:val="0"/>
          <w:w w:val="92"/>
          <w:position w:val="-2"/>
          <w:sz w:val="16"/>
          <w:szCs w:val="16"/>
        </w:rPr>
        <w:t>5</w:t>
      </w:r>
      <w:r>
        <w:rPr>
          <w:rFonts w:cs="Arial" w:hAnsi="Arial" w:eastAsia="Arial" w:ascii="Arial"/>
          <w:color w:val="151515"/>
          <w:spacing w:val="0"/>
          <w:w w:val="92"/>
          <w:position w:val="-2"/>
          <w:sz w:val="16"/>
          <w:szCs w:val="16"/>
        </w:rPr>
        <w:t>     </w:t>
      </w:r>
      <w:r>
        <w:rPr>
          <w:rFonts w:cs="Arial" w:hAnsi="Arial" w:eastAsia="Arial" w:ascii="Arial"/>
          <w:color w:val="151515"/>
          <w:spacing w:val="35"/>
          <w:w w:val="92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76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3"/>
          <w:w w:val="135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0"/>
          <w:w w:val="88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8"/>
          <w:w w:val="88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98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7"/>
          <w:w w:val="98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82"/>
          <w:position w:val="-2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4"/>
          <w:w w:val="84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1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7"/>
          <w:w w:val="101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93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3"/>
          <w:position w:val="-2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1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1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1"/>
          <w:position w:val="-2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020202"/>
          <w:spacing w:val="3"/>
          <w:w w:val="81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72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4"/>
          <w:w w:val="98"/>
          <w:position w:val="-2"/>
          <w:sz w:val="16"/>
          <w:szCs w:val="16"/>
        </w:rPr>
        <w:t>4</w:t>
      </w:r>
      <w:r>
        <w:rPr>
          <w:rFonts w:cs="Arial" w:hAnsi="Arial" w:eastAsia="Arial" w:ascii="Arial"/>
          <w:color w:val="151515"/>
          <w:spacing w:val="4"/>
          <w:w w:val="93"/>
          <w:position w:val="-2"/>
          <w:sz w:val="16"/>
          <w:szCs w:val="16"/>
        </w:rPr>
        <w:t>9</w:t>
      </w:r>
      <w:r>
        <w:rPr>
          <w:rFonts w:cs="Arial" w:hAnsi="Arial" w:eastAsia="Arial" w:ascii="Arial"/>
          <w:color w:val="151515"/>
          <w:spacing w:val="3"/>
          <w:w w:val="104"/>
          <w:position w:val="-2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4"/>
          <w:w w:val="93"/>
          <w:position w:val="-2"/>
          <w:sz w:val="16"/>
          <w:szCs w:val="16"/>
        </w:rPr>
        <w:t>6</w:t>
      </w:r>
      <w:r>
        <w:rPr>
          <w:rFonts w:cs="Arial" w:hAnsi="Arial" w:eastAsia="Arial" w:ascii="Arial"/>
          <w:color w:val="151515"/>
          <w:spacing w:val="4"/>
          <w:w w:val="93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4"/>
          <w:w w:val="93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0"/>
          <w:w w:val="88"/>
          <w:position w:val="-2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60"/>
      </w:pPr>
      <w:r>
        <w:rPr>
          <w:rFonts w:cs="Arial" w:hAnsi="Arial" w:eastAsia="Arial" w:ascii="Arial"/>
          <w:color w:val="020202"/>
          <w:spacing w:val="4"/>
          <w:w w:val="68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2"/>
          <w:sz w:val="14"/>
          <w:szCs w:val="14"/>
        </w:rPr>
        <w:t>st</w:t>
      </w:r>
      <w:r>
        <w:rPr>
          <w:rFonts w:cs="Arial" w:hAnsi="Arial" w:eastAsia="Arial" w:ascii="Arial"/>
          <w:color w:val="151515"/>
          <w:spacing w:val="11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1"/>
          <w:w w:val="58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6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0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8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1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5"/>
          <w:w w:val="99"/>
          <w:sz w:val="14"/>
          <w:szCs w:val="14"/>
        </w:rPr>
        <w:t>ó</w:t>
      </w:r>
      <w:r>
        <w:rPr>
          <w:rFonts w:cs="Arial" w:hAnsi="Arial" w:eastAsia="Arial" w:ascii="Arial"/>
          <w:color w:val="151515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8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4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9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1"/>
          <w:sz w:val="14"/>
          <w:szCs w:val="14"/>
        </w:rPr>
        <w:t>rr</w:t>
      </w:r>
      <w:r>
        <w:rPr>
          <w:rFonts w:cs="Arial" w:hAnsi="Arial" w:eastAsia="Arial" w:ascii="Arial"/>
          <w:color w:val="151515"/>
          <w:spacing w:val="9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3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exact" w:line="160"/>
        <w:sectPr>
          <w:type w:val="continuous"/>
          <w:pgSz w:w="15860" w:h="12280" w:orient="landscape"/>
          <w:pgMar w:top="1480" w:bottom="280" w:left="1480" w:right="1300"/>
          <w:cols w:num="2" w:equalWidth="off">
            <w:col w:w="8124" w:space="1695"/>
            <w:col w:w="3261"/>
          </w:cols>
        </w:sectPr>
      </w:pPr>
      <w:r>
        <w:br w:type="column"/>
      </w:r>
      <w:r>
        <w:rPr>
          <w:rFonts w:cs="Arial" w:hAnsi="Arial" w:eastAsia="Arial" w:ascii="Arial"/>
          <w:color w:val="151515"/>
          <w:spacing w:val="3"/>
          <w:w w:val="87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87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3"/>
          <w:w w:val="87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87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6"/>
          <w:w w:val="87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7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6"/>
          <w:w w:val="87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87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7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6"/>
          <w:w w:val="87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3"/>
          <w:w w:val="87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7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7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87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78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5451"/>
        <w:sectPr>
          <w:type w:val="continuous"/>
          <w:pgSz w:w="15860" w:h="12280" w:orient="landscape"/>
          <w:pgMar w:top="1480" w:bottom="280" w:left="1480" w:right="1300"/>
        </w:sectPr>
      </w:pPr>
      <w:r>
        <w:rPr>
          <w:rFonts w:cs="Arial" w:hAnsi="Arial" w:eastAsia="Arial" w:ascii="Arial"/>
          <w:color w:val="151515"/>
          <w:spacing w:val="5"/>
          <w:w w:val="106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1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é</w:t>
      </w:r>
      <w:r>
        <w:rPr>
          <w:rFonts w:cs="Arial" w:hAnsi="Arial" w:eastAsia="Arial" w:ascii="Arial"/>
          <w:color w:val="151515"/>
          <w:spacing w:val="5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-1"/>
          <w:w w:val="140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81"/>
          <w:sz w:val="14"/>
          <w:szCs w:val="14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3"/>
          <w:w w:val="81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2"/>
          <w:w w:val="8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1"/>
          <w:sz w:val="14"/>
          <w:szCs w:val="14"/>
        </w:rPr>
        <w:t>  </w:t>
      </w:r>
      <w:r>
        <w:rPr>
          <w:rFonts w:cs="Arial" w:hAnsi="Arial" w:eastAsia="Arial" w:ascii="Arial"/>
          <w:color w:val="151515"/>
          <w:spacing w:val="3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3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2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69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70"/>
          <w:sz w:val="14"/>
          <w:szCs w:val="14"/>
        </w:rPr>
        <w:t>.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                                                     </w:t>
      </w:r>
      <w:r>
        <w:rPr>
          <w:rFonts w:cs="Arial" w:hAnsi="Arial" w:eastAsia="Arial" w:ascii="Arial"/>
          <w:color w:val="2A2A2A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-6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"/>
          <w:w w:val="87"/>
          <w:position w:val="-6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3"/>
          <w:w w:val="87"/>
          <w:position w:val="-6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87"/>
          <w:position w:val="-6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6"/>
          <w:w w:val="87"/>
          <w:position w:val="-6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3"/>
          <w:w w:val="87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87"/>
          <w:position w:val="-6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7"/>
          <w:w w:val="87"/>
          <w:position w:val="-6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87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8"/>
          <w:w w:val="87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-6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position w:val="-6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0"/>
          <w:w w:val="104"/>
          <w:position w:val="-6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4"/>
          <w:w w:val="82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4"/>
          <w:w w:val="88"/>
          <w:position w:val="-6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4"/>
          <w:w w:val="91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-6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461"/>
      </w:pPr>
      <w:r>
        <w:pict>
          <v:shape type="#_x0000_t202" style="position:absolute;margin-left:499.2pt;margin-top:1.96267pt;width:0.6993pt;height:15pt;mso-position-horizontal-relative:page;mso-position-vertical-relative:paragraph;z-index:-113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00"/>
                    <w:ind w:right="-65"/>
                  </w:pPr>
                  <w:r>
                    <w:rPr>
                      <w:rFonts w:cs="Arial" w:hAnsi="Arial" w:eastAsia="Arial" w:ascii="Arial"/>
                      <w:color w:val="565656"/>
                      <w:spacing w:val="0"/>
                      <w:w w:val="21"/>
                      <w:sz w:val="30"/>
                      <w:szCs w:val="3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51515"/>
          <w:spacing w:val="5"/>
          <w:w w:val="76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97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8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2"/>
          <w:w w:val="10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3"/>
          <w:w w:val="128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75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28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1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7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565656"/>
          <w:spacing w:val="0"/>
          <w:w w:val="89"/>
          <w:sz w:val="14"/>
          <w:szCs w:val="14"/>
        </w:rPr>
        <w:t>l</w:t>
      </w:r>
      <w:r>
        <w:rPr>
          <w:rFonts w:cs="Arial" w:hAnsi="Arial" w:eastAsia="Arial" w:ascii="Arial"/>
          <w:color w:val="565656"/>
          <w:spacing w:val="31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6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151515"/>
          <w:spacing w:val="-3"/>
          <w:w w:val="13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1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6"/>
          <w:w w:val="11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4"/>
          <w:w w:val="10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9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461"/>
      </w:pPr>
      <w:r>
        <w:rPr>
          <w:rFonts w:cs="Arial" w:hAnsi="Arial" w:eastAsia="Arial" w:ascii="Arial"/>
          <w:color w:val="151515"/>
          <w:spacing w:val="3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23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6"/>
          <w:w w:val="105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A2A"/>
          <w:spacing w:val="-3"/>
          <w:w w:val="13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4"/>
          <w:w w:val="10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A2A"/>
          <w:spacing w:val="0"/>
          <w:w w:val="8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5"/>
        <w:sectPr>
          <w:type w:val="continuous"/>
          <w:pgSz w:w="15860" w:h="12280" w:orient="landscape"/>
          <w:pgMar w:top="1480" w:bottom="280" w:left="1480" w:right="1300"/>
          <w:cols w:num="2" w:equalWidth="off">
            <w:col w:w="8518" w:space="1627"/>
            <w:col w:w="2935"/>
          </w:cols>
        </w:sectPr>
      </w:pPr>
      <w:r>
        <w:br w:type="column"/>
      </w:r>
      <w:r>
        <w:rPr>
          <w:rFonts w:cs="Arial" w:hAnsi="Arial" w:eastAsia="Arial" w:ascii="Arial"/>
          <w:color w:val="151515"/>
          <w:spacing w:val="4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4"/>
          <w:w w:val="8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4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2"/>
          <w:w w:val="146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5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0"/>
        <w:ind w:left="411"/>
      </w:pPr>
      <w:r>
        <w:pict>
          <v:shape type="#_x0000_t75" style="position:absolute;margin-left:0pt;margin-top:0pt;width:793pt;height:614pt;mso-position-horizontal-relative:page;mso-position-vertical-relative:page;z-index:-1137">
            <v:imagedata o:title="" r:id="rId5"/>
          </v:shape>
        </w:pict>
      </w:r>
      <w:r>
        <w:rPr>
          <w:rFonts w:cs="Arial" w:hAnsi="Arial" w:eastAsia="Arial" w:ascii="Arial"/>
          <w:color w:val="151515"/>
          <w:spacing w:val="3"/>
          <w:w w:val="86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0"/>
          <w:w w:val="86"/>
          <w:position w:val="-1"/>
          <w:sz w:val="16"/>
          <w:szCs w:val="16"/>
        </w:rPr>
        <w:t>11</w:t>
      </w:r>
      <w:r>
        <w:rPr>
          <w:rFonts w:cs="Arial" w:hAnsi="Arial" w:eastAsia="Arial" w:ascii="Arial"/>
          <w:color w:val="151515"/>
          <w:spacing w:val="0"/>
          <w:w w:val="86"/>
          <w:position w:val="-1"/>
          <w:sz w:val="16"/>
          <w:szCs w:val="16"/>
        </w:rPr>
        <w:t>        </w:t>
      </w:r>
      <w:r>
        <w:rPr>
          <w:rFonts w:cs="Arial" w:hAnsi="Arial" w:eastAsia="Arial" w:ascii="Arial"/>
          <w:color w:val="151515"/>
          <w:spacing w:val="1"/>
          <w:w w:val="8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"/>
          <w:w w:val="10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"/>
          <w:w w:val="98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51515"/>
          <w:spacing w:val="-3"/>
          <w:w w:val="93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7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0"/>
          <w:w w:val="7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5"/>
          <w:w w:val="7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6"/>
          <w:szCs w:val="16"/>
        </w:rPr>
        <w:t>é</w:t>
      </w:r>
      <w:r>
        <w:rPr>
          <w:rFonts w:cs="Arial" w:hAnsi="Arial" w:eastAsia="Arial" w:ascii="Arial"/>
          <w:color w:val="151515"/>
          <w:spacing w:val="0"/>
          <w:w w:val="99"/>
          <w:position w:val="-1"/>
          <w:sz w:val="16"/>
          <w:szCs w:val="16"/>
        </w:rPr>
        <w:t>ctr</w:t>
      </w:r>
      <w:r>
        <w:rPr>
          <w:rFonts w:cs="Arial" w:hAnsi="Arial" w:eastAsia="Arial" w:ascii="Arial"/>
          <w:color w:val="151515"/>
          <w:spacing w:val="10"/>
          <w:w w:val="99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3"/>
          <w:w w:val="9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7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151515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98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3"/>
          <w:w w:val="83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3"/>
          <w:w w:val="156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3"/>
          <w:w w:val="88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4"/>
          <w:w w:val="98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2A2A2A"/>
          <w:spacing w:val="2"/>
          <w:w w:val="146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151515"/>
          <w:spacing w:val="4"/>
          <w:w w:val="98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9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151515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4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0"/>
          <w:w w:val="99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1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101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101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2A2A2A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0"/>
          <w:w w:val="85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5"/>
          <w:w w:val="85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99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9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7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8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6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5"/>
          <w:w w:val="9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414141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7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2"/>
          <w:w w:val="87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6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565656"/>
          <w:spacing w:val="2"/>
          <w:w w:val="87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99"/>
          <w:position w:val="2"/>
          <w:sz w:val="14"/>
          <w:szCs w:val="14"/>
        </w:rPr>
        <w:t>ectr</w:t>
      </w:r>
      <w:r>
        <w:rPr>
          <w:rFonts w:cs="Arial" w:hAnsi="Arial" w:eastAsia="Arial" w:ascii="Arial"/>
          <w:color w:val="151515"/>
          <w:spacing w:val="-2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1"/>
          <w:w w:val="8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3"/>
          <w:w w:val="83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0"/>
          <w:w w:val="83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26"/>
          <w:w w:val="83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1"/>
          <w:w w:val="74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74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74"/>
          <w:position w:val="2"/>
          <w:sz w:val="14"/>
          <w:szCs w:val="14"/>
        </w:rPr>
        <w:t>              </w:t>
      </w:r>
      <w:r>
        <w:rPr>
          <w:rFonts w:cs="Arial" w:hAnsi="Arial" w:eastAsia="Arial" w:ascii="Arial"/>
          <w:color w:val="151515"/>
          <w:spacing w:val="11"/>
          <w:w w:val="74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0"/>
          <w:w w:val="45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565656"/>
          <w:spacing w:val="0"/>
          <w:w w:val="45"/>
          <w:position w:val="5"/>
          <w:sz w:val="14"/>
          <w:szCs w:val="14"/>
        </w:rPr>
        <w:t>                                </w:t>
      </w:r>
      <w:r>
        <w:rPr>
          <w:rFonts w:cs="Arial" w:hAnsi="Arial" w:eastAsia="Arial" w:ascii="Arial"/>
          <w:color w:val="565656"/>
          <w:spacing w:val="10"/>
          <w:w w:val="45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151515"/>
          <w:spacing w:val="4"/>
          <w:w w:val="100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2A2A2A"/>
          <w:spacing w:val="2"/>
          <w:w w:val="100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151515"/>
          <w:spacing w:val="4"/>
          <w:w w:val="100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6"/>
          <w:szCs w:val="16"/>
        </w:rPr>
        <w:t>    </w:t>
      </w:r>
      <w:r>
        <w:rPr>
          <w:rFonts w:cs="Arial" w:hAnsi="Arial" w:eastAsia="Arial" w:ascii="Arial"/>
          <w:color w:val="151515"/>
          <w:spacing w:val="2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2"/>
          <w:w w:val="12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8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8"/>
          <w:w w:val="88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98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7"/>
          <w:w w:val="9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82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4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7"/>
          <w:w w:val="10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5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-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81"/>
          <w:position w:val="0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151515"/>
          <w:spacing w:val="2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3"/>
          <w:w w:val="72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4"/>
          <w:w w:val="98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151515"/>
          <w:spacing w:val="3"/>
          <w:w w:val="104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4"/>
          <w:w w:val="98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0"/>
          <w:w w:val="88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7" w:lineRule="auto" w:line="164"/>
        <w:ind w:left="5461" w:right="1907"/>
      </w:pP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3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68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2"/>
          <w:sz w:val="14"/>
          <w:szCs w:val="14"/>
        </w:rPr>
        <w:t>st</w:t>
      </w:r>
      <w:r>
        <w:rPr>
          <w:rFonts w:cs="Arial" w:hAnsi="Arial" w:eastAsia="Arial" w:ascii="Arial"/>
          <w:color w:val="151515"/>
          <w:spacing w:val="11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14141"/>
          <w:spacing w:val="1"/>
          <w:w w:val="4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6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4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4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565656"/>
          <w:spacing w:val="1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5"/>
          <w:w w:val="99"/>
          <w:sz w:val="14"/>
          <w:szCs w:val="14"/>
        </w:rPr>
        <w:t>ó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8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3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24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                                               </w:t>
      </w:r>
      <w:r>
        <w:rPr>
          <w:rFonts w:cs="Arial" w:hAnsi="Arial" w:eastAsia="Arial" w:ascii="Arial"/>
          <w:color w:val="2A2A2A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87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7"/>
          <w:position w:val="-4"/>
          <w:sz w:val="16"/>
          <w:szCs w:val="16"/>
        </w:rPr>
        <w:t>EC</w:t>
      </w:r>
      <w:r>
        <w:rPr>
          <w:rFonts w:cs="Arial" w:hAnsi="Arial" w:eastAsia="Arial" w:ascii="Arial"/>
          <w:color w:val="020202"/>
          <w:spacing w:val="11"/>
          <w:w w:val="87"/>
          <w:position w:val="-4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7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6"/>
          <w:w w:val="87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87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87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6"/>
          <w:w w:val="87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"/>
          <w:w w:val="87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7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7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7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82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82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90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90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90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9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8"/>
          <w:w w:val="9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5"/>
          <w:w w:val="9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2A2A2A"/>
          <w:spacing w:val="-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0"/>
          <w:w w:val="101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565656"/>
          <w:spacing w:val="2"/>
          <w:w w:val="87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93"/>
          <w:position w:val="0"/>
          <w:sz w:val="14"/>
          <w:szCs w:val="14"/>
        </w:rPr>
        <w:t>é</w:t>
      </w:r>
      <w:r>
        <w:rPr>
          <w:rFonts w:cs="Arial" w:hAnsi="Arial" w:eastAsia="Arial" w:ascii="Arial"/>
          <w:color w:val="151515"/>
          <w:spacing w:val="9"/>
          <w:w w:val="93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10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4"/>
          <w:w w:val="81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-6"/>
          <w:w w:val="140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0"/>
          <w:w w:val="89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8"/>
          <w:w w:val="8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81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8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3"/>
          <w:w w:val="88"/>
          <w:position w:val="0"/>
          <w:sz w:val="14"/>
          <w:szCs w:val="14"/>
        </w:rPr>
        <w:t>b</w:t>
      </w:r>
      <w:r>
        <w:rPr>
          <w:rFonts w:cs="Arial" w:hAnsi="Arial" w:eastAsia="Arial" w:ascii="Arial"/>
          <w:color w:val="414141"/>
          <w:spacing w:val="2"/>
          <w:w w:val="88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8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8"/>
          <w:w w:val="88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4"/>
          <w:w w:val="88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8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27"/>
          <w:w w:val="8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414141"/>
          <w:spacing w:val="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85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8"/>
          <w:w w:val="85"/>
          <w:position w:val="0"/>
          <w:sz w:val="14"/>
          <w:szCs w:val="14"/>
        </w:rPr>
        <w:t>h</w:t>
      </w:r>
      <w:r>
        <w:rPr>
          <w:rFonts w:cs="Arial" w:hAnsi="Arial" w:eastAsia="Arial" w:ascii="Arial"/>
          <w:color w:val="151515"/>
          <w:spacing w:val="3"/>
          <w:w w:val="85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3"/>
          <w:w w:val="85"/>
          <w:position w:val="0"/>
          <w:sz w:val="14"/>
          <w:szCs w:val="14"/>
        </w:rPr>
        <w:t>h</w:t>
      </w:r>
      <w:r>
        <w:rPr>
          <w:rFonts w:cs="Arial" w:hAnsi="Arial" w:eastAsia="Arial" w:ascii="Arial"/>
          <w:color w:val="151515"/>
          <w:spacing w:val="3"/>
          <w:w w:val="85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414141"/>
          <w:spacing w:val="0"/>
          <w:w w:val="85"/>
          <w:position w:val="0"/>
          <w:sz w:val="14"/>
          <w:szCs w:val="14"/>
        </w:rPr>
        <w:t>l.</w:t>
      </w:r>
      <w:r>
        <w:rPr>
          <w:rFonts w:cs="Arial" w:hAnsi="Arial" w:eastAsia="Arial" w:ascii="Arial"/>
          <w:color w:val="414141"/>
          <w:spacing w:val="0"/>
          <w:w w:val="85"/>
          <w:position w:val="0"/>
          <w:sz w:val="14"/>
          <w:szCs w:val="14"/>
        </w:rPr>
        <w:t>                                                                 </w:t>
      </w:r>
      <w:r>
        <w:rPr>
          <w:rFonts w:cs="Arial" w:hAnsi="Arial" w:eastAsia="Arial" w:ascii="Arial"/>
          <w:color w:val="414141"/>
          <w:spacing w:val="21"/>
          <w:w w:val="8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9"/>
          <w:position w:val="-7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95"/>
          <w:position w:val="-7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7"/>
          <w:w w:val="95"/>
          <w:position w:val="-7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4"/>
          <w:w w:val="86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4"/>
          <w:w w:val="80"/>
          <w:position w:val="-7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4"/>
          <w:w w:val="104"/>
          <w:position w:val="-7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78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8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5"/>
          <w:w w:val="76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10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10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5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9"/>
          <w:w w:val="85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87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5"/>
          <w:w w:val="99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87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5"/>
          <w:w w:val="99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2"/>
          <w:w w:val="8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7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3"/>
          <w:w w:val="128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0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3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83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7"/>
          <w:w w:val="8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83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4"/>
          <w:w w:val="83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83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3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151515"/>
          <w:spacing w:val="1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81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5"/>
          <w:w w:val="99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58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9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414141"/>
          <w:spacing w:val="-3"/>
          <w:w w:val="136"/>
          <w:position w:val="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414141"/>
          <w:spacing w:val="-3"/>
          <w:w w:val="136"/>
          <w:position w:val="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94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8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73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180"/>
        <w:ind w:left="5429" w:right="4531"/>
      </w:pP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414141"/>
          <w:spacing w:val="-3"/>
          <w:w w:val="13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A2A"/>
          <w:spacing w:val="-3"/>
          <w:w w:val="13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4"/>
          <w:w w:val="10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7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6"/>
          <w:szCs w:val="16"/>
        </w:rPr>
        <w:t>       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65656"/>
          <w:spacing w:val="0"/>
          <w:w w:val="30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0" w:lineRule="exact" w:line="180"/>
        <w:ind w:left="411"/>
      </w:pPr>
      <w:r>
        <w:rPr>
          <w:rFonts w:cs="Arial" w:hAnsi="Arial" w:eastAsia="Arial" w:ascii="Arial"/>
          <w:color w:val="2A2A2A"/>
          <w:spacing w:val="0"/>
          <w:w w:val="86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5"/>
          <w:w w:val="86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0"/>
          <w:w w:val="86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0"/>
          <w:w w:val="86"/>
          <w:position w:val="-1"/>
          <w:sz w:val="16"/>
          <w:szCs w:val="16"/>
        </w:rPr>
        <w:t>       </w:t>
      </w:r>
      <w:r>
        <w:rPr>
          <w:rFonts w:cs="Arial" w:hAnsi="Arial" w:eastAsia="Arial" w:ascii="Arial"/>
          <w:color w:val="151515"/>
          <w:spacing w:val="36"/>
          <w:w w:val="8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7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11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"/>
          <w:w w:val="93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51515"/>
          <w:spacing w:val="-3"/>
          <w:w w:val="93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151515"/>
          <w:spacing w:val="0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-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565656"/>
          <w:spacing w:val="1"/>
          <w:w w:val="91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3"/>
          <w:w w:val="88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51515"/>
          <w:spacing w:val="0"/>
          <w:w w:val="99"/>
          <w:position w:val="0"/>
          <w:sz w:val="16"/>
          <w:szCs w:val="16"/>
        </w:rPr>
        <w:t>ctr</w:t>
      </w:r>
      <w:r>
        <w:rPr>
          <w:rFonts w:cs="Arial" w:hAnsi="Arial" w:eastAsia="Arial" w:ascii="Arial"/>
          <w:color w:val="151515"/>
          <w:spacing w:val="10"/>
          <w:w w:val="9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0"/>
          <w:w w:val="87"/>
          <w:position w:val="0"/>
          <w:sz w:val="16"/>
          <w:szCs w:val="16"/>
        </w:rPr>
        <w:t>ca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151515"/>
          <w:spacing w:val="-2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98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3"/>
          <w:w w:val="78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3"/>
          <w:w w:val="156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3"/>
          <w:w w:val="88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-1"/>
          <w:w w:val="104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51515"/>
          <w:spacing w:val="3"/>
          <w:w w:val="156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4"/>
          <w:w w:val="98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88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151515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0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73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101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101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2A2A2A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0"/>
          <w:w w:val="89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6"/>
          <w:w w:val="89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9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9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3"/>
          <w:w w:val="9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6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5"/>
          <w:w w:val="9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4"/>
          <w:w w:val="87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1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7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565656"/>
          <w:spacing w:val="1"/>
          <w:w w:val="7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99"/>
          <w:position w:val="2"/>
          <w:sz w:val="14"/>
          <w:szCs w:val="14"/>
        </w:rPr>
        <w:t>ectr</w:t>
      </w:r>
      <w:r>
        <w:rPr>
          <w:rFonts w:cs="Arial" w:hAnsi="Arial" w:eastAsia="Arial" w:ascii="Arial"/>
          <w:color w:val="151515"/>
          <w:spacing w:val="-2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1"/>
          <w:w w:val="8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3"/>
          <w:w w:val="83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0"/>
          <w:w w:val="83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1"/>
          <w:w w:val="83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1"/>
          <w:w w:val="5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                         </w:t>
      </w:r>
      <w:r>
        <w:rPr>
          <w:rFonts w:cs="Arial" w:hAnsi="Arial" w:eastAsia="Arial" w:ascii="Arial"/>
          <w:color w:val="151515"/>
          <w:spacing w:val="-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93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151515"/>
          <w:spacing w:val="3"/>
          <w:w w:val="9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2"/>
          <w:w w:val="93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151515"/>
          <w:spacing w:val="0"/>
          <w:w w:val="9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93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151515"/>
          <w:spacing w:val="22"/>
          <w:w w:val="9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3"/>
          <w:w w:val="13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8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8"/>
          <w:w w:val="88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9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7"/>
          <w:w w:val="9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82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4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7"/>
          <w:w w:val="10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7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2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020202"/>
          <w:spacing w:val="34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3"/>
          <w:w w:val="78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4"/>
          <w:w w:val="98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51515"/>
          <w:spacing w:val="0"/>
          <w:w w:val="96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151515"/>
          <w:spacing w:val="7"/>
          <w:w w:val="96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4"/>
          <w:w w:val="98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4"/>
          <w:w w:val="98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565656"/>
          <w:spacing w:val="0"/>
          <w:w w:val="62"/>
          <w:position w:val="0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180"/>
        <w:ind w:left="5461"/>
      </w:pPr>
      <w:r>
        <w:rPr>
          <w:rFonts w:cs="Arial" w:hAnsi="Arial" w:eastAsia="Arial" w:ascii="Arial"/>
          <w:color w:val="151515"/>
          <w:spacing w:val="5"/>
          <w:w w:val="82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4"/>
          <w:w w:val="87"/>
          <w:position w:val="4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5"/>
          <w:w w:val="99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7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97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1"/>
          <w:w w:val="73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1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1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68"/>
          <w:position w:val="4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87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4"/>
          <w:position w:val="4"/>
          <w:sz w:val="14"/>
          <w:szCs w:val="14"/>
        </w:rPr>
        <w:t>st</w:t>
      </w:r>
      <w:r>
        <w:rPr>
          <w:rFonts w:cs="Arial" w:hAnsi="Arial" w:eastAsia="Arial" w:ascii="Arial"/>
          <w:color w:val="151515"/>
          <w:spacing w:val="12"/>
          <w:w w:val="94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73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15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1"/>
          <w:w w:val="58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7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18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6"/>
          <w:w w:val="80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2"/>
          <w:w w:val="87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4"/>
          <w:w w:val="116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7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0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565656"/>
          <w:spacing w:val="1"/>
          <w:w w:val="73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5"/>
          <w:w w:val="99"/>
          <w:position w:val="4"/>
          <w:sz w:val="14"/>
          <w:szCs w:val="14"/>
        </w:rPr>
        <w:t>ó</w:t>
      </w:r>
      <w:r>
        <w:rPr>
          <w:rFonts w:cs="Arial" w:hAnsi="Arial" w:eastAsia="Arial" w:ascii="Arial"/>
          <w:color w:val="151515"/>
          <w:spacing w:val="0"/>
          <w:w w:val="81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18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79"/>
          <w:position w:val="4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93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7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5"/>
          <w:w w:val="99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91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91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414141"/>
          <w:spacing w:val="0"/>
          <w:w w:val="73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414141"/>
          <w:spacing w:val="15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4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151515"/>
          <w:spacing w:val="9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6"/>
          <w:w w:val="84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6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6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9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                                              </w:t>
      </w:r>
      <w:r>
        <w:rPr>
          <w:rFonts w:cs="Arial" w:hAnsi="Arial" w:eastAsia="Arial" w:ascii="Arial"/>
          <w:color w:val="020202"/>
          <w:spacing w:val="9"/>
          <w:w w:val="84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E6E6E"/>
          <w:spacing w:val="0"/>
          <w:w w:val="35"/>
          <w:position w:val="-4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5461"/>
      </w:pPr>
      <w:r>
        <w:pict>
          <v:shape type="#_x0000_t202" style="position:absolute;margin-left:719.28pt;margin-top:2.63428pt;width:0.6993pt;height:15pt;mso-position-horizontal-relative:page;mso-position-vertical-relative:paragraph;z-index:-113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00"/>
                    <w:ind w:right="-65"/>
                  </w:pPr>
                  <w:r>
                    <w:rPr>
                      <w:rFonts w:cs="Arial" w:hAnsi="Arial" w:eastAsia="Arial" w:ascii="Arial"/>
                      <w:color w:val="6E6E6E"/>
                      <w:spacing w:val="0"/>
                      <w:w w:val="21"/>
                      <w:sz w:val="30"/>
                      <w:szCs w:val="3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51515"/>
          <w:spacing w:val="4"/>
          <w:w w:val="9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0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90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90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9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0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15"/>
          <w:w w:val="90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2A2A2A"/>
          <w:spacing w:val="-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5"/>
          <w:w w:val="101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4"/>
          <w:w w:val="81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565656"/>
          <w:spacing w:val="2"/>
          <w:w w:val="102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93"/>
          <w:position w:val="3"/>
          <w:sz w:val="14"/>
          <w:szCs w:val="14"/>
        </w:rPr>
        <w:t>é</w:t>
      </w:r>
      <w:r>
        <w:rPr>
          <w:rFonts w:cs="Arial" w:hAnsi="Arial" w:eastAsia="Arial" w:ascii="Arial"/>
          <w:color w:val="151515"/>
          <w:spacing w:val="9"/>
          <w:w w:val="93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10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-2"/>
          <w:w w:val="128"/>
          <w:position w:val="3"/>
          <w:sz w:val="14"/>
          <w:szCs w:val="14"/>
        </w:rPr>
        <w:t>f</w:t>
      </w:r>
      <w:r>
        <w:rPr>
          <w:rFonts w:cs="Arial" w:hAnsi="Arial" w:eastAsia="Arial" w:ascii="Arial"/>
          <w:color w:val="2A2A2A"/>
          <w:spacing w:val="4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0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81"/>
          <w:position w:val="3"/>
          <w:sz w:val="14"/>
          <w:szCs w:val="14"/>
        </w:rPr>
        <w:t>,</w:t>
      </w:r>
      <w:r>
        <w:rPr>
          <w:rFonts w:cs="Arial" w:hAnsi="Arial" w:eastAsia="Arial" w:ascii="Arial"/>
          <w:color w:val="2A2A2A"/>
          <w:spacing w:val="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87"/>
          <w:position w:val="3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5"/>
          <w:w w:val="99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565656"/>
          <w:spacing w:val="1"/>
          <w:w w:val="7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9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8"/>
          <w:w w:val="8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3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1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81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0"/>
          <w:w w:val="81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9"/>
          <w:w w:val="81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1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81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23"/>
          <w:w w:val="81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1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414141"/>
          <w:spacing w:val="1"/>
          <w:w w:val="81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1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1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81"/>
          <w:position w:val="3"/>
          <w:sz w:val="14"/>
          <w:szCs w:val="14"/>
        </w:rPr>
        <w:t>.</w:t>
      </w:r>
      <w:r>
        <w:rPr>
          <w:rFonts w:cs="Arial" w:hAnsi="Arial" w:eastAsia="Arial" w:ascii="Arial"/>
          <w:color w:val="2A2A2A"/>
          <w:spacing w:val="0"/>
          <w:w w:val="81"/>
          <w:position w:val="3"/>
          <w:sz w:val="14"/>
          <w:szCs w:val="14"/>
        </w:rPr>
        <w:t>                                                                     </w:t>
      </w:r>
      <w:r>
        <w:rPr>
          <w:rFonts w:cs="Arial" w:hAnsi="Arial" w:eastAsia="Arial" w:ascii="Arial"/>
          <w:color w:val="2A2A2A"/>
          <w:spacing w:val="7"/>
          <w:w w:val="81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1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101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7"/>
          <w:w w:val="101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78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4"/>
          <w:w w:val="80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4"/>
          <w:w w:val="109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78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20"/>
        <w:ind w:left="5429" w:right="4680"/>
      </w:pPr>
      <w:r>
        <w:rPr>
          <w:rFonts w:cs="Arial" w:hAnsi="Arial" w:eastAsia="Arial" w:ascii="Arial"/>
          <w:color w:val="151515"/>
          <w:spacing w:val="5"/>
          <w:w w:val="76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9"/>
          <w:w w:val="85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5"/>
          <w:w w:val="104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4"/>
          <w:w w:val="81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5"/>
          <w:w w:val="99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2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1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3"/>
          <w:w w:val="14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0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69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6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8"/>
          <w:w w:val="6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14141"/>
          <w:spacing w:val="1"/>
          <w:w w:val="7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7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1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1"/>
          <w:w w:val="7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84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4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565656"/>
          <w:spacing w:val="1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3"/>
          <w:w w:val="88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565656"/>
          <w:spacing w:val="-3"/>
          <w:w w:val="125"/>
          <w:position w:val="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A2A"/>
          <w:spacing w:val="0"/>
          <w:w w:val="113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A2A"/>
          <w:spacing w:val="-6"/>
          <w:w w:val="113"/>
          <w:position w:val="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A2A"/>
          <w:spacing w:val="-3"/>
          <w:w w:val="94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13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94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5466"/>
      </w:pPr>
      <w:r>
        <w:rPr>
          <w:rFonts w:cs="Arial" w:hAnsi="Arial" w:eastAsia="Arial" w:ascii="Arial"/>
          <w:color w:val="151515"/>
          <w:spacing w:val="3"/>
          <w:w w:val="79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79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28"/>
          <w:w w:val="7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3"/>
          <w:w w:val="8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2A2A2A"/>
          <w:spacing w:val="-3"/>
          <w:w w:val="125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A2A"/>
          <w:spacing w:val="-3"/>
          <w:w w:val="13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4"/>
          <w:w w:val="10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4"/>
          <w:w w:val="10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A2A"/>
          <w:spacing w:val="0"/>
          <w:w w:val="7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6"/>
          <w:szCs w:val="16"/>
        </w:rPr>
        <w:t>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A2A2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C8C8C"/>
          <w:spacing w:val="0"/>
          <w:w w:val="30"/>
          <w:position w:val="3"/>
          <w:sz w:val="12"/>
          <w:szCs w:val="12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before="54" w:lineRule="auto" w:line="173"/>
        <w:ind w:left="5456" w:right="121" w:hanging="5040"/>
      </w:pPr>
      <w:r>
        <w:pict>
          <v:shape type="#_x0000_t202" style="position:absolute;margin-left:499.44pt;margin-top:21.8172pt;width:0.73593pt;height:13pt;mso-position-horizontal-relative:page;mso-position-vertical-relative:paragraph;z-index:-113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Arial" w:hAnsi="Arial" w:eastAsia="Arial" w:ascii="Arial"/>
                      <w:color w:val="565656"/>
                      <w:spacing w:val="0"/>
                      <w:w w:val="17"/>
                      <w:sz w:val="26"/>
                      <w:szCs w:val="26"/>
                    </w:rPr>
                    <w:t>¡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51515"/>
          <w:spacing w:val="0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6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0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0"/>
          <w:w w:val="86"/>
          <w:sz w:val="16"/>
          <w:szCs w:val="16"/>
        </w:rPr>
        <w:t>       </w:t>
      </w:r>
      <w:r>
        <w:rPr>
          <w:rFonts w:cs="Arial" w:hAnsi="Arial" w:eastAsia="Arial" w:ascii="Arial"/>
          <w:color w:val="151515"/>
          <w:spacing w:val="35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4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4"/>
          <w:w w:val="93"/>
          <w:sz w:val="16"/>
          <w:szCs w:val="16"/>
        </w:rPr>
        <w:t>g</w:t>
      </w:r>
      <w:r>
        <w:rPr>
          <w:rFonts w:cs="Arial" w:hAnsi="Arial" w:eastAsia="Arial" w:ascii="Arial"/>
          <w:color w:val="151515"/>
          <w:spacing w:val="2"/>
          <w:w w:val="93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4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565656"/>
          <w:spacing w:val="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3"/>
          <w:w w:val="88"/>
          <w:sz w:val="16"/>
          <w:szCs w:val="16"/>
        </w:rPr>
        <w:t>é</w:t>
      </w:r>
      <w:r>
        <w:rPr>
          <w:rFonts w:cs="Arial" w:hAnsi="Arial" w:eastAsia="Arial" w:ascii="Arial"/>
          <w:color w:val="151515"/>
          <w:spacing w:val="0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6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3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3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78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151515"/>
          <w:spacing w:val="22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93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3"/>
          <w:w w:val="78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3"/>
          <w:w w:val="156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4"/>
          <w:w w:val="93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4"/>
          <w:w w:val="98"/>
          <w:sz w:val="16"/>
          <w:szCs w:val="16"/>
        </w:rPr>
        <w:t>4</w:t>
      </w:r>
      <w:r>
        <w:rPr>
          <w:rFonts w:cs="Arial" w:hAnsi="Arial" w:eastAsia="Arial" w:ascii="Arial"/>
          <w:color w:val="414141"/>
          <w:spacing w:val="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4"/>
          <w:w w:val="93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8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4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88"/>
          <w:sz w:val="16"/>
          <w:szCs w:val="16"/>
        </w:rPr>
        <w:t>     </w:t>
      </w:r>
      <w:r>
        <w:rPr>
          <w:rFonts w:cs="Arial" w:hAnsi="Arial" w:eastAsia="Arial" w:ascii="Arial"/>
          <w:color w:val="151515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4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3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0"/>
          <w:w w:val="9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7"/>
          <w:w w:val="93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3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95"/>
          <w:position w:val="3"/>
          <w:sz w:val="14"/>
          <w:szCs w:val="14"/>
        </w:rPr>
        <w:t>rv</w:t>
      </w:r>
      <w:r>
        <w:rPr>
          <w:rFonts w:cs="Arial" w:hAnsi="Arial" w:eastAsia="Arial" w:ascii="Arial"/>
          <w:color w:val="151515"/>
          <w:spacing w:val="8"/>
          <w:w w:val="95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0"/>
          <w:w w:val="94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6"/>
          <w:w w:val="94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9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7"/>
          <w:w w:val="93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7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2"/>
          <w:w w:val="8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2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6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565656"/>
          <w:spacing w:val="2"/>
          <w:w w:val="8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97"/>
          <w:position w:val="3"/>
          <w:sz w:val="14"/>
          <w:szCs w:val="14"/>
        </w:rPr>
        <w:t>ec</w:t>
      </w:r>
      <w:r>
        <w:rPr>
          <w:rFonts w:cs="Arial" w:hAnsi="Arial" w:eastAsia="Arial" w:ascii="Arial"/>
          <w:color w:val="151515"/>
          <w:spacing w:val="11"/>
          <w:w w:val="97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414141"/>
          <w:spacing w:val="0"/>
          <w:w w:val="93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414141"/>
          <w:spacing w:val="5"/>
          <w:w w:val="9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5"/>
          <w:position w:val="3"/>
          <w:sz w:val="14"/>
          <w:szCs w:val="14"/>
        </w:rPr>
        <w:t>ca</w:t>
      </w:r>
      <w:r>
        <w:rPr>
          <w:rFonts w:cs="Arial" w:hAnsi="Arial" w:eastAsia="Arial" w:ascii="Arial"/>
          <w:color w:val="151515"/>
          <w:spacing w:val="27"/>
          <w:w w:val="85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5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5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3"/>
          <w:w w:val="85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1"/>
          <w:w w:val="85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85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16"/>
          <w:w w:val="85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82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3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9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1"/>
          <w:w w:val="7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1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1"/>
          <w:w w:val="81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0"/>
          <w:w w:val="34"/>
          <w:position w:val="3"/>
          <w:sz w:val="14"/>
          <w:szCs w:val="14"/>
        </w:rPr>
        <w:t>'</w:t>
      </w:r>
      <w:r>
        <w:rPr>
          <w:rFonts w:cs="Arial" w:hAnsi="Arial" w:eastAsia="Arial" w:ascii="Arial"/>
          <w:color w:val="565656"/>
          <w:spacing w:val="0"/>
          <w:w w:val="34"/>
          <w:position w:val="3"/>
          <w:sz w:val="14"/>
          <w:szCs w:val="14"/>
        </w:rPr>
        <w:t>                                     </w:t>
      </w:r>
      <w:r>
        <w:rPr>
          <w:rFonts w:cs="Arial" w:hAnsi="Arial" w:eastAsia="Arial" w:ascii="Arial"/>
          <w:color w:val="565656"/>
          <w:spacing w:val="7"/>
          <w:w w:val="3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92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4"/>
          <w:w w:val="92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151515"/>
          <w:spacing w:val="3"/>
          <w:w w:val="92"/>
          <w:position w:val="1"/>
          <w:sz w:val="16"/>
          <w:szCs w:val="16"/>
        </w:rPr>
        <w:t>9</w:t>
      </w:r>
      <w:r>
        <w:rPr>
          <w:rFonts w:cs="Arial" w:hAnsi="Arial" w:eastAsia="Arial" w:ascii="Arial"/>
          <w:color w:val="2A2A2A"/>
          <w:spacing w:val="2"/>
          <w:w w:val="92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151515"/>
          <w:spacing w:val="4"/>
          <w:w w:val="92"/>
          <w:position w:val="1"/>
          <w:sz w:val="16"/>
          <w:szCs w:val="16"/>
        </w:rPr>
        <w:t>5</w:t>
      </w:r>
      <w:r>
        <w:rPr>
          <w:rFonts w:cs="Arial" w:hAnsi="Arial" w:eastAsia="Arial" w:ascii="Arial"/>
          <w:color w:val="151515"/>
          <w:spacing w:val="0"/>
          <w:w w:val="92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0"/>
          <w:w w:val="92"/>
          <w:position w:val="1"/>
          <w:sz w:val="16"/>
          <w:szCs w:val="16"/>
        </w:rPr>
        <w:t>     </w:t>
      </w:r>
      <w:r>
        <w:rPr>
          <w:rFonts w:cs="Arial" w:hAnsi="Arial" w:eastAsia="Arial" w:ascii="Arial"/>
          <w:color w:val="151515"/>
          <w:spacing w:val="34"/>
          <w:w w:val="9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76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3"/>
          <w:w w:val="13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0"/>
          <w:w w:val="88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8"/>
          <w:w w:val="88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9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7"/>
          <w:w w:val="9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86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4"/>
          <w:w w:val="84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7"/>
          <w:w w:val="101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9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24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1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020202"/>
          <w:spacing w:val="2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3"/>
          <w:w w:val="72"/>
          <w:position w:val="2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3"/>
          <w:w w:val="104"/>
          <w:position w:val="2"/>
          <w:sz w:val="16"/>
          <w:szCs w:val="16"/>
        </w:rPr>
        <w:t>4</w:t>
      </w:r>
      <w:r>
        <w:rPr>
          <w:rFonts w:cs="Arial" w:hAnsi="Arial" w:eastAsia="Arial" w:ascii="Arial"/>
          <w:color w:val="151515"/>
          <w:spacing w:val="3"/>
          <w:w w:val="88"/>
          <w:position w:val="2"/>
          <w:sz w:val="16"/>
          <w:szCs w:val="16"/>
        </w:rPr>
        <w:t>9</w:t>
      </w:r>
      <w:r>
        <w:rPr>
          <w:rFonts w:cs="Arial" w:hAnsi="Arial" w:eastAsia="Arial" w:ascii="Arial"/>
          <w:color w:val="151515"/>
          <w:spacing w:val="3"/>
          <w:w w:val="104"/>
          <w:position w:val="2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6"/>
          <w:szCs w:val="16"/>
        </w:rPr>
        <w:t>6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4"/>
          <w:w w:val="109"/>
          <w:position w:val="2"/>
          <w:sz w:val="16"/>
          <w:szCs w:val="16"/>
        </w:rPr>
        <w:t>3</w:t>
      </w:r>
      <w:r>
        <w:rPr>
          <w:rFonts w:cs="Arial" w:hAnsi="Arial" w:eastAsia="Arial" w:ascii="Arial"/>
          <w:color w:val="6E6E6E"/>
          <w:spacing w:val="0"/>
          <w:w w:val="41"/>
          <w:position w:val="2"/>
          <w:sz w:val="16"/>
          <w:szCs w:val="16"/>
        </w:rPr>
        <w:t>:</w:t>
      </w:r>
      <w:r>
        <w:rPr>
          <w:rFonts w:cs="Arial" w:hAnsi="Arial" w:eastAsia="Arial" w:ascii="Arial"/>
          <w:color w:val="6E6E6E"/>
          <w:spacing w:val="0"/>
          <w:w w:val="41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87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2"/>
          <w:position w:val="0"/>
          <w:sz w:val="14"/>
          <w:szCs w:val="14"/>
        </w:rPr>
        <w:t>st</w:t>
      </w:r>
      <w:r>
        <w:rPr>
          <w:rFonts w:cs="Arial" w:hAnsi="Arial" w:eastAsia="Arial" w:ascii="Arial"/>
          <w:color w:val="151515"/>
          <w:spacing w:val="11"/>
          <w:w w:val="92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7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6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6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17"/>
          <w:w w:val="86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6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565656"/>
          <w:spacing w:val="2"/>
          <w:w w:val="86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6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6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7"/>
          <w:w w:val="86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6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414141"/>
          <w:spacing w:val="2"/>
          <w:w w:val="86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6"/>
          <w:position w:val="0"/>
          <w:sz w:val="14"/>
          <w:szCs w:val="14"/>
        </w:rPr>
        <w:t>ó</w:t>
      </w:r>
      <w:r>
        <w:rPr>
          <w:rFonts w:cs="Arial" w:hAnsi="Arial" w:eastAsia="Arial" w:ascii="Arial"/>
          <w:color w:val="151515"/>
          <w:spacing w:val="0"/>
          <w:w w:val="86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86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3"/>
          <w:w w:val="86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70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5"/>
          <w:w w:val="99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9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73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6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5"/>
          <w:w w:val="99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9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4"/>
          <w:w w:val="116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4"/>
          <w:w w:val="81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0"/>
          <w:sz w:val="16"/>
          <w:szCs w:val="16"/>
        </w:rPr>
        <w:t>                                          </w:t>
      </w:r>
      <w:r>
        <w:rPr>
          <w:rFonts w:cs="Times New Roman" w:hAnsi="Times New Roman" w:eastAsia="Times New Roman" w:ascii="Times New Roman"/>
          <w:i/>
          <w:color w:val="2A2A2A"/>
          <w:spacing w:val="1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69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88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3"/>
          <w:w w:val="78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9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7"/>
          <w:w w:val="89"/>
          <w:position w:val="-4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2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7"/>
          <w:w w:val="92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84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98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7"/>
          <w:w w:val="98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95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0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79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9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9"/>
          <w:position w:val="-4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020202"/>
          <w:spacing w:val="24"/>
          <w:w w:val="79"/>
          <w:position w:val="-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E6E6E"/>
          <w:spacing w:val="0"/>
          <w:w w:val="42"/>
          <w:position w:val="2"/>
          <w:sz w:val="8"/>
          <w:szCs w:val="8"/>
        </w:rPr>
        <w:t>;</w:t>
      </w:r>
      <w:r>
        <w:rPr>
          <w:rFonts w:cs="Times New Roman" w:hAnsi="Times New Roman" w:eastAsia="Times New Roman" w:ascii="Times New Roman"/>
          <w:color w:val="6E6E6E"/>
          <w:spacing w:val="0"/>
          <w:w w:val="42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2A2A2A"/>
          <w:spacing w:val="5"/>
          <w:w w:val="106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1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414141"/>
          <w:spacing w:val="1"/>
          <w:w w:val="73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4"/>
          <w:w w:val="93"/>
          <w:position w:val="0"/>
          <w:sz w:val="14"/>
          <w:szCs w:val="14"/>
        </w:rPr>
        <w:t>é</w:t>
      </w:r>
      <w:r>
        <w:rPr>
          <w:rFonts w:cs="Arial" w:hAnsi="Arial" w:eastAsia="Arial" w:ascii="Arial"/>
          <w:color w:val="151515"/>
          <w:spacing w:val="5"/>
          <w:w w:val="99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10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-2"/>
          <w:w w:val="128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4"/>
          <w:w w:val="87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0"/>
          <w:w w:val="81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151515"/>
          <w:spacing w:val="7"/>
          <w:w w:val="81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87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4"/>
          <w:w w:val="93"/>
          <w:position w:val="0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1"/>
          <w:w w:val="73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92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8"/>
          <w:w w:val="92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4"/>
          <w:w w:val="87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9"/>
          <w:w w:val="8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4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11"/>
          <w:w w:val="84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020202"/>
          <w:spacing w:val="-1"/>
          <w:w w:val="57"/>
          <w:position w:val="0"/>
          <w:sz w:val="16"/>
          <w:szCs w:val="16"/>
        </w:rPr>
        <w:t>l</w:t>
      </w:r>
      <w:r>
        <w:rPr>
          <w:rFonts w:cs="Arial" w:hAnsi="Arial" w:eastAsia="Arial" w:ascii="Arial"/>
          <w:b/>
          <w:color w:val="151515"/>
          <w:spacing w:val="0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b/>
          <w:color w:val="151515"/>
          <w:spacing w:val="0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5"/>
          <w:w w:val="71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2"/>
          <w:w w:val="87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5"/>
          <w:w w:val="99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4"/>
          <w:szCs w:val="14"/>
        </w:rPr>
        <w:t>                                                                     </w:t>
      </w:r>
      <w:r>
        <w:rPr>
          <w:rFonts w:cs="Arial" w:hAnsi="Arial" w:eastAsia="Arial" w:ascii="Arial"/>
          <w:color w:val="020202"/>
          <w:spacing w:val="10"/>
          <w:w w:val="81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9"/>
          <w:position w:val="-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9"/>
          <w:position w:val="-7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6"/>
          <w:w w:val="89"/>
          <w:position w:val="-7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89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9"/>
          <w:position w:val="-7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7"/>
          <w:w w:val="89"/>
          <w:position w:val="-7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9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9"/>
          <w:position w:val="-7"/>
          <w:sz w:val="16"/>
          <w:szCs w:val="16"/>
        </w:rPr>
        <w:t>                                                   </w:t>
      </w:r>
      <w:r>
        <w:rPr>
          <w:rFonts w:cs="Arial" w:hAnsi="Arial" w:eastAsia="Arial" w:ascii="Arial"/>
          <w:color w:val="020202"/>
          <w:spacing w:val="19"/>
          <w:w w:val="89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6E6E6E"/>
          <w:spacing w:val="0"/>
          <w:w w:val="30"/>
          <w:position w:val="4"/>
          <w:sz w:val="12"/>
          <w:szCs w:val="12"/>
        </w:rPr>
        <w:t>;</w:t>
      </w:r>
      <w:r>
        <w:rPr>
          <w:rFonts w:cs="Arial" w:hAnsi="Arial" w:eastAsia="Arial" w:ascii="Arial"/>
          <w:color w:val="6E6E6E"/>
          <w:spacing w:val="0"/>
          <w:w w:val="3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51515"/>
          <w:spacing w:val="5"/>
          <w:w w:val="76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10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9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4"/>
          <w:w w:val="87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5"/>
          <w:w w:val="99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2"/>
          <w:w w:val="8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1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140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0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151515"/>
          <w:spacing w:val="0"/>
          <w:w w:val="74"/>
          <w:position w:val="0"/>
          <w:sz w:val="16"/>
          <w:szCs w:val="16"/>
        </w:rPr>
        <w:t>a</w:t>
      </w:r>
      <w:r>
        <w:rPr>
          <w:rFonts w:cs="Arial" w:hAnsi="Arial" w:eastAsia="Arial" w:ascii="Arial"/>
          <w:b/>
          <w:color w:val="151515"/>
          <w:spacing w:val="17"/>
          <w:w w:val="7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414141"/>
          <w:spacing w:val="1"/>
          <w:w w:val="73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92"/>
          <w:position w:val="0"/>
          <w:sz w:val="14"/>
          <w:szCs w:val="14"/>
        </w:rPr>
        <w:t>os</w:t>
      </w:r>
      <w:r>
        <w:rPr>
          <w:rFonts w:cs="Arial" w:hAnsi="Arial" w:eastAsia="Arial" w:ascii="Arial"/>
          <w:color w:val="151515"/>
          <w:spacing w:val="17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3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2"/>
          <w:w w:val="8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7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3"/>
          <w:w w:val="87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4"/>
          <w:w w:val="87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7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0"/>
          <w:w w:val="8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3"/>
          <w:w w:val="8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7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3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414141"/>
          <w:spacing w:val="0"/>
          <w:w w:val="87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414141"/>
          <w:spacing w:val="27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3"/>
          <w:w w:val="88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51515"/>
          <w:spacing w:val="-3"/>
          <w:w w:val="148"/>
          <w:position w:val="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-3"/>
          <w:w w:val="88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A2A"/>
          <w:spacing w:val="-3"/>
          <w:w w:val="136"/>
          <w:position w:val="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A2A"/>
          <w:spacing w:val="-4"/>
          <w:w w:val="101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7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1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66"/>
      </w:pPr>
      <w:r>
        <w:rPr>
          <w:rFonts w:cs="Arial" w:hAnsi="Arial" w:eastAsia="Arial" w:ascii="Arial"/>
          <w:color w:val="2A2A2A"/>
          <w:spacing w:val="3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23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151515"/>
          <w:spacing w:val="-3"/>
          <w:w w:val="125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A2A"/>
          <w:spacing w:val="-3"/>
          <w:w w:val="13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8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6"/>
          <w:szCs w:val="16"/>
        </w:rPr>
        <w:t>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65656"/>
          <w:spacing w:val="0"/>
          <w:w w:val="22"/>
          <w:position w:val="4"/>
          <w:sz w:val="16"/>
          <w:szCs w:val="16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" w:lineRule="exact" w:line="160"/>
        <w:ind w:left="416"/>
      </w:pPr>
      <w:r>
        <w:rPr>
          <w:rFonts w:cs="Arial" w:hAnsi="Arial" w:eastAsia="Arial" w:ascii="Arial"/>
          <w:color w:val="2A2A2A"/>
          <w:spacing w:val="0"/>
          <w:w w:val="88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5"/>
          <w:w w:val="88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0"/>
          <w:w w:val="88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0"/>
          <w:w w:val="88"/>
          <w:position w:val="-2"/>
          <w:sz w:val="16"/>
          <w:szCs w:val="16"/>
        </w:rPr>
        <w:t>       </w:t>
      </w:r>
      <w:r>
        <w:rPr>
          <w:rFonts w:cs="Arial" w:hAnsi="Arial" w:eastAsia="Arial" w:ascii="Arial"/>
          <w:color w:val="151515"/>
          <w:spacing w:val="24"/>
          <w:w w:val="88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4"/>
          <w:w w:val="93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4"/>
          <w:w w:val="9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"/>
          <w:w w:val="104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4"/>
          <w:w w:val="98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151515"/>
          <w:spacing w:val="-3"/>
          <w:w w:val="93"/>
          <w:position w:val="-2"/>
          <w:sz w:val="16"/>
          <w:szCs w:val="16"/>
        </w:rPr>
        <w:t>í</w:t>
      </w:r>
      <w:r>
        <w:rPr>
          <w:rFonts w:cs="Arial" w:hAnsi="Arial" w:eastAsia="Arial" w:ascii="Arial"/>
          <w:color w:val="151515"/>
          <w:spacing w:val="0"/>
          <w:w w:val="78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-14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0"/>
          <w:w w:val="74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5"/>
          <w:w w:val="74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0"/>
          <w:w w:val="99"/>
          <w:position w:val="-2"/>
          <w:sz w:val="16"/>
          <w:szCs w:val="16"/>
        </w:rPr>
        <w:t>éc</w:t>
      </w:r>
      <w:r>
        <w:rPr>
          <w:rFonts w:cs="Arial" w:hAnsi="Arial" w:eastAsia="Arial" w:ascii="Arial"/>
          <w:color w:val="151515"/>
          <w:spacing w:val="10"/>
          <w:w w:val="99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2"/>
          <w:w w:val="104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1"/>
          <w:w w:val="78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3"/>
          <w:w w:val="98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2A2A2A"/>
          <w:spacing w:val="0"/>
          <w:w w:val="78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100"/>
          <w:position w:val="-2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2A2A2A"/>
          <w:spacing w:val="-2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8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3"/>
          <w:w w:val="83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3"/>
          <w:w w:val="156"/>
          <w:position w:val="-2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3"/>
          <w:w w:val="88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4"/>
          <w:w w:val="98"/>
          <w:position w:val="-2"/>
          <w:sz w:val="16"/>
          <w:szCs w:val="16"/>
        </w:rPr>
        <w:t>4</w:t>
      </w:r>
      <w:r>
        <w:rPr>
          <w:rFonts w:cs="Arial" w:hAnsi="Arial" w:eastAsia="Arial" w:ascii="Arial"/>
          <w:color w:val="2A2A2A"/>
          <w:spacing w:val="3"/>
          <w:w w:val="156"/>
          <w:position w:val="-2"/>
          <w:sz w:val="16"/>
          <w:szCs w:val="16"/>
        </w:rPr>
        <w:t>/</w:t>
      </w:r>
      <w:r>
        <w:rPr>
          <w:rFonts w:cs="Arial" w:hAnsi="Arial" w:eastAsia="Arial" w:ascii="Arial"/>
          <w:color w:val="151515"/>
          <w:spacing w:val="4"/>
          <w:w w:val="93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4"/>
          <w:w w:val="98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88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16"/>
          <w:szCs w:val="16"/>
        </w:rPr>
        <w:t>     </w:t>
      </w:r>
      <w:r>
        <w:rPr>
          <w:rFonts w:cs="Arial" w:hAnsi="Arial" w:eastAsia="Arial" w:ascii="Arial"/>
          <w:color w:val="151515"/>
          <w:spacing w:val="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84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3"/>
          <w:w w:val="84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4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0"/>
          <w:w w:val="84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24"/>
          <w:w w:val="84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92"/>
          <w:position w:val="0"/>
          <w:sz w:val="14"/>
          <w:szCs w:val="14"/>
        </w:rPr>
        <w:t>rv</w:t>
      </w:r>
      <w:r>
        <w:rPr>
          <w:rFonts w:cs="Arial" w:hAnsi="Arial" w:eastAsia="Arial" w:ascii="Arial"/>
          <w:color w:val="151515"/>
          <w:spacing w:val="8"/>
          <w:w w:val="92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4"/>
          <w:w w:val="97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414141"/>
          <w:spacing w:val="2"/>
          <w:w w:val="8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99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68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93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9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2A2A2A"/>
          <w:spacing w:val="2"/>
          <w:w w:val="87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1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7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565656"/>
          <w:spacing w:val="2"/>
          <w:w w:val="87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99"/>
          <w:position w:val="0"/>
          <w:sz w:val="14"/>
          <w:szCs w:val="14"/>
        </w:rPr>
        <w:t>ctr</w:t>
      </w:r>
      <w:r>
        <w:rPr>
          <w:rFonts w:cs="Arial" w:hAnsi="Arial" w:eastAsia="Arial" w:ascii="Arial"/>
          <w:color w:val="2A2A2A"/>
          <w:spacing w:val="12"/>
          <w:w w:val="99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5"/>
          <w:position w:val="0"/>
          <w:sz w:val="14"/>
          <w:szCs w:val="14"/>
        </w:rPr>
        <w:t>ca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7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4"/>
          <w:w w:val="8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1"/>
          <w:w w:val="58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1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7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7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87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414141"/>
          <w:spacing w:val="2"/>
          <w:w w:val="8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7"/>
          <w:position w:val="0"/>
          <w:sz w:val="14"/>
          <w:szCs w:val="14"/>
        </w:rPr>
        <w:t>  </w:t>
      </w:r>
      <w:r>
        <w:rPr>
          <w:rFonts w:cs="Arial" w:hAnsi="Arial" w:eastAsia="Arial" w:ascii="Arial"/>
          <w:color w:val="151515"/>
          <w:spacing w:val="9"/>
          <w:w w:val="8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17"/>
          <w:position w:val="0"/>
          <w:sz w:val="14"/>
          <w:szCs w:val="14"/>
        </w:rPr>
        <w:t>1</w:t>
      </w:r>
      <w:r>
        <w:rPr>
          <w:rFonts w:cs="Arial" w:hAnsi="Arial" w:eastAsia="Arial" w:ascii="Arial"/>
          <w:color w:val="2A2A2A"/>
          <w:spacing w:val="0"/>
          <w:w w:val="17"/>
          <w:position w:val="0"/>
          <w:sz w:val="14"/>
          <w:szCs w:val="14"/>
        </w:rPr>
        <w:t>                                                                            </w:t>
      </w:r>
      <w:r>
        <w:rPr>
          <w:rFonts w:cs="Arial" w:hAnsi="Arial" w:eastAsia="Arial" w:ascii="Arial"/>
          <w:color w:val="2A2A2A"/>
          <w:spacing w:val="3"/>
          <w:w w:val="1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7"/>
          <w:w w:val="100"/>
          <w:position w:val="-2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4"/>
          <w:w w:val="100"/>
          <w:position w:val="-2"/>
          <w:sz w:val="16"/>
          <w:szCs w:val="16"/>
        </w:rPr>
        <w:t>6</w:t>
      </w:r>
      <w:r>
        <w:rPr>
          <w:rFonts w:cs="Arial" w:hAnsi="Arial" w:eastAsia="Arial" w:ascii="Arial"/>
          <w:color w:val="2A2A2A"/>
          <w:spacing w:val="2"/>
          <w:w w:val="100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151515"/>
          <w:spacing w:val="4"/>
          <w:w w:val="100"/>
          <w:position w:val="-2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    </w:t>
      </w:r>
      <w:r>
        <w:rPr>
          <w:rFonts w:cs="Arial" w:hAnsi="Arial" w:eastAsia="Arial" w:ascii="Arial"/>
          <w:color w:val="020202"/>
          <w:spacing w:val="1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2"/>
          <w:w w:val="125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8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8"/>
          <w:w w:val="88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98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7"/>
          <w:w w:val="98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82"/>
          <w:position w:val="-2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4"/>
          <w:w w:val="84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2"/>
          <w:w w:val="146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88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89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3"/>
          <w:position w:val="-2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1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1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1"/>
          <w:position w:val="-2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020202"/>
          <w:spacing w:val="2"/>
          <w:w w:val="81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78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4"/>
          <w:w w:val="98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3"/>
          <w:w w:val="88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2A2A2A"/>
          <w:spacing w:val="3"/>
          <w:w w:val="104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4"/>
          <w:w w:val="98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0"/>
          <w:w w:val="88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5470"/>
      </w:pPr>
      <w:r>
        <w:pict>
          <v:shape type="#_x0000_t202" style="position:absolute;margin-left:719.52pt;margin-top:1.87009pt;width:0.6993pt;height:6pt;mso-position-horizontal-relative:page;mso-position-vertical-relative:paragraph;z-index:-113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Times New Roman" w:hAnsi="Times New Roman" w:eastAsia="Times New Roman" w:ascii="Times New Roman"/>
                      <w:color w:val="565656"/>
                      <w:spacing w:val="0"/>
                      <w:w w:val="35"/>
                      <w:sz w:val="12"/>
                      <w:szCs w:val="12"/>
                    </w:rPr>
                    <w:t>¡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3"/>
          <w:w w:val="86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3"/>
          <w:w w:val="8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6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5"/>
          <w:w w:val="86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3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4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6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6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14141"/>
          <w:spacing w:val="1"/>
          <w:w w:val="5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76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2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4"/>
          <w:w w:val="12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4"/>
          <w:w w:val="7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4"/>
          <w:w w:val="9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1"/>
          <w:w w:val="7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5"/>
          <w:w w:val="99"/>
          <w:position w:val="1"/>
          <w:sz w:val="14"/>
          <w:szCs w:val="14"/>
        </w:rPr>
        <w:t>ó</w:t>
      </w:r>
      <w:r>
        <w:rPr>
          <w:rFonts w:cs="Arial" w:hAnsi="Arial" w:eastAsia="Arial" w:ascii="Arial"/>
          <w:color w:val="151515"/>
          <w:spacing w:val="0"/>
          <w:w w:val="81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2A2A2A"/>
          <w:spacing w:val="3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29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0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8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5"/>
          <w:w w:val="8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8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7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0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1"/>
          <w:w w:val="87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1"/>
          <w:sz w:val="16"/>
          <w:szCs w:val="16"/>
        </w:rPr>
        <w:t>        </w:t>
      </w:r>
      <w:r>
        <w:rPr>
          <w:rFonts w:cs="Times New Roman" w:hAnsi="Times New Roman" w:eastAsia="Times New Roman" w:ascii="Times New Roman"/>
          <w:i/>
          <w:color w:val="2A2A2A"/>
          <w:spacing w:val="3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65656"/>
          <w:spacing w:val="0"/>
          <w:w w:val="47"/>
          <w:position w:val="2"/>
          <w:sz w:val="14"/>
          <w:szCs w:val="14"/>
        </w:rPr>
        <w:t>j</w:t>
      </w:r>
      <w:r>
        <w:rPr>
          <w:rFonts w:cs="Arial" w:hAnsi="Arial" w:eastAsia="Arial" w:ascii="Arial"/>
          <w:color w:val="565656"/>
          <w:spacing w:val="0"/>
          <w:w w:val="47"/>
          <w:position w:val="2"/>
          <w:sz w:val="14"/>
          <w:szCs w:val="14"/>
        </w:rPr>
        <w:t>                                                                      </w:t>
      </w:r>
      <w:r>
        <w:rPr>
          <w:rFonts w:cs="Arial" w:hAnsi="Arial" w:eastAsia="Arial" w:ascii="Arial"/>
          <w:color w:val="565656"/>
          <w:spacing w:val="6"/>
          <w:w w:val="4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4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7"/>
          <w:w w:val="84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8"/>
          <w:w w:val="84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4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6"/>
          <w:w w:val="84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3"/>
          <w:w w:val="84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84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6"/>
          <w:w w:val="84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"/>
          <w:w w:val="84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-3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7"/>
          <w:w w:val="84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4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84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84"/>
          <w:position w:val="-3"/>
          <w:sz w:val="16"/>
          <w:szCs w:val="16"/>
        </w:rPr>
        <w:t>                                              </w:t>
      </w:r>
      <w:r>
        <w:rPr>
          <w:rFonts w:cs="Arial" w:hAnsi="Arial" w:eastAsia="Arial" w:ascii="Arial"/>
          <w:color w:val="151515"/>
          <w:spacing w:val="9"/>
          <w:w w:val="84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565656"/>
          <w:spacing w:val="0"/>
          <w:w w:val="26"/>
          <w:position w:val="9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5461"/>
      </w:pPr>
      <w:r>
        <w:rPr>
          <w:rFonts w:cs="Arial" w:hAnsi="Arial" w:eastAsia="Arial" w:ascii="Arial"/>
          <w:color w:val="2A2A2A"/>
          <w:spacing w:val="4"/>
          <w:w w:val="88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3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565656"/>
          <w:spacing w:val="2"/>
          <w:w w:val="8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8"/>
          <w:position w:val="3"/>
          <w:sz w:val="14"/>
          <w:szCs w:val="14"/>
        </w:rPr>
        <w:t>é</w:t>
      </w:r>
      <w:r>
        <w:rPr>
          <w:rFonts w:cs="Arial" w:hAnsi="Arial" w:eastAsia="Arial" w:ascii="Arial"/>
          <w:color w:val="151515"/>
          <w:spacing w:val="8"/>
          <w:w w:val="88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88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8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8"/>
          <w:position w:val="3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6"/>
          <w:w w:val="88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8"/>
          <w:position w:val="3"/>
          <w:sz w:val="14"/>
          <w:szCs w:val="14"/>
        </w:rPr>
        <w:t>,</w:t>
      </w:r>
      <w:r>
        <w:rPr>
          <w:rFonts w:cs="Arial" w:hAnsi="Arial" w:eastAsia="Arial" w:ascii="Arial"/>
          <w:color w:val="151515"/>
          <w:spacing w:val="0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29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8"/>
          <w:position w:val="3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3"/>
          <w:w w:val="88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2A2A2A"/>
          <w:spacing w:val="2"/>
          <w:w w:val="88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8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8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88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28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88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0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26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8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8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88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88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8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7"/>
          <w:w w:val="88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565656"/>
          <w:spacing w:val="2"/>
          <w:w w:val="88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88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88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0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2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414141"/>
          <w:spacing w:val="1"/>
          <w:w w:val="5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4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90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5"/>
          <w:w w:val="85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020202"/>
          <w:spacing w:val="2"/>
          <w:w w:val="85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5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85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5"/>
          <w:position w:val="3"/>
          <w:sz w:val="14"/>
          <w:szCs w:val="14"/>
        </w:rPr>
        <w:t>s.</w:t>
      </w:r>
      <w:r>
        <w:rPr>
          <w:rFonts w:cs="Arial" w:hAnsi="Arial" w:eastAsia="Arial" w:ascii="Arial"/>
          <w:color w:val="151515"/>
          <w:spacing w:val="0"/>
          <w:w w:val="85"/>
          <w:position w:val="3"/>
          <w:sz w:val="14"/>
          <w:szCs w:val="14"/>
        </w:rPr>
        <w:t>                                                          </w:t>
      </w:r>
      <w:r>
        <w:rPr>
          <w:rFonts w:cs="Arial" w:hAnsi="Arial" w:eastAsia="Arial" w:ascii="Arial"/>
          <w:color w:val="151515"/>
          <w:spacing w:val="14"/>
          <w:w w:val="85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85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98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7"/>
          <w:w w:val="98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4"/>
          <w:w w:val="82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"/>
          <w:w w:val="80"/>
          <w:position w:val="-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4"/>
          <w:w w:val="109"/>
          <w:position w:val="-4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73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20"/>
        <w:ind w:left="5438" w:right="4674"/>
      </w:pPr>
      <w:r>
        <w:rPr>
          <w:rFonts w:cs="Arial" w:hAnsi="Arial" w:eastAsia="Arial" w:ascii="Arial"/>
          <w:color w:val="151515"/>
          <w:spacing w:val="5"/>
          <w:w w:val="71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9"/>
          <w:w w:val="85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4"/>
          <w:w w:val="93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2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1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3"/>
          <w:w w:val="12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0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69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6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8"/>
          <w:w w:val="6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1"/>
          <w:w w:val="5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1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2A2A2A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11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1"/>
          <w:w w:val="7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4"/>
          <w:w w:val="93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81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565656"/>
          <w:spacing w:val="0"/>
          <w:w w:val="5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-4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75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51515"/>
          <w:spacing w:val="-9"/>
          <w:w w:val="107"/>
          <w:position w:val="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414141"/>
          <w:spacing w:val="-3"/>
          <w:w w:val="125"/>
          <w:position w:val="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A2A"/>
          <w:spacing w:val="0"/>
          <w:w w:val="113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A2A"/>
          <w:spacing w:val="-6"/>
          <w:w w:val="113"/>
          <w:position w:val="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A2A"/>
          <w:spacing w:val="-3"/>
          <w:w w:val="94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7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1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60"/>
        <w:ind w:left="5434" w:right="6679"/>
      </w:pPr>
      <w:r>
        <w:rPr>
          <w:rFonts w:cs="Arial" w:hAnsi="Arial" w:eastAsia="Arial" w:ascii="Arial"/>
          <w:color w:val="151515"/>
          <w:spacing w:val="3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14141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14141"/>
          <w:spacing w:val="28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3"/>
          <w:w w:val="8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2A2A2A"/>
          <w:spacing w:val="-3"/>
          <w:w w:val="13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414141"/>
          <w:spacing w:val="-3"/>
          <w:w w:val="13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4"/>
          <w:w w:val="10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A2A"/>
          <w:spacing w:val="0"/>
          <w:w w:val="7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5" w:lineRule="exact" w:line="180"/>
        <w:ind w:left="421"/>
      </w:pPr>
      <w:r>
        <w:rPr>
          <w:rFonts w:cs="Arial" w:hAnsi="Arial" w:eastAsia="Arial" w:ascii="Arial"/>
          <w:color w:val="2A2A2A"/>
          <w:spacing w:val="3"/>
          <w:w w:val="87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0"/>
          <w:w w:val="87"/>
          <w:position w:val="-1"/>
          <w:sz w:val="16"/>
          <w:szCs w:val="16"/>
        </w:rPr>
        <w:t>11</w:t>
      </w:r>
      <w:r>
        <w:rPr>
          <w:rFonts w:cs="Arial" w:hAnsi="Arial" w:eastAsia="Arial" w:ascii="Arial"/>
          <w:color w:val="2A2A2A"/>
          <w:spacing w:val="0"/>
          <w:w w:val="87"/>
          <w:position w:val="-1"/>
          <w:sz w:val="16"/>
          <w:szCs w:val="16"/>
        </w:rPr>
        <w:t>       </w:t>
      </w:r>
      <w:r>
        <w:rPr>
          <w:rFonts w:cs="Arial" w:hAnsi="Arial" w:eastAsia="Arial" w:ascii="Arial"/>
          <w:color w:val="2A2A2A"/>
          <w:spacing w:val="29"/>
          <w:w w:val="8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87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3"/>
          <w:w w:val="8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A2A2A"/>
          <w:spacing w:val="2"/>
          <w:w w:val="87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"/>
          <w:w w:val="87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51515"/>
          <w:spacing w:val="-7"/>
          <w:w w:val="87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151515"/>
          <w:spacing w:val="0"/>
          <w:w w:val="8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8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14"/>
          <w:w w:val="8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7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414141"/>
          <w:spacing w:val="1"/>
          <w:w w:val="91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6"/>
          <w:szCs w:val="16"/>
        </w:rPr>
        <w:t>éct</w:t>
      </w:r>
      <w:r>
        <w:rPr>
          <w:rFonts w:cs="Arial" w:hAnsi="Arial" w:eastAsia="Arial" w:ascii="Arial"/>
          <w:color w:val="151515"/>
          <w:spacing w:val="12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1"/>
          <w:w w:val="6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3"/>
          <w:w w:val="98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151515"/>
          <w:spacing w:val="-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3"/>
          <w:w w:val="83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2"/>
          <w:w w:val="146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3"/>
          <w:w w:val="88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4"/>
          <w:w w:val="98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2A2A2A"/>
          <w:spacing w:val="3"/>
          <w:w w:val="156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4"/>
          <w:w w:val="98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9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151515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4"/>
          <w:w w:val="93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0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73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101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101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414141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4"/>
          <w:w w:val="9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3"/>
          <w:w w:val="87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2A2A2A"/>
          <w:spacing w:val="2"/>
          <w:w w:val="87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6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565656"/>
          <w:spacing w:val="2"/>
          <w:w w:val="87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96"/>
          <w:position w:val="2"/>
          <w:sz w:val="14"/>
          <w:szCs w:val="14"/>
        </w:rPr>
        <w:t>ectrl</w:t>
      </w:r>
      <w:r>
        <w:rPr>
          <w:rFonts w:cs="Arial" w:hAnsi="Arial" w:eastAsia="Arial" w:ascii="Arial"/>
          <w:color w:val="2A2A2A"/>
          <w:spacing w:val="-2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5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0"/>
          <w:w w:val="8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0"/>
          <w:w w:val="85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5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5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3"/>
          <w:w w:val="85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414141"/>
          <w:spacing w:val="1"/>
          <w:w w:val="85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5"/>
          <w:position w:val="2"/>
          <w:sz w:val="14"/>
          <w:szCs w:val="14"/>
        </w:rPr>
        <w:t>                           </w:t>
      </w:r>
      <w:r>
        <w:rPr>
          <w:rFonts w:cs="Arial" w:hAnsi="Arial" w:eastAsia="Arial" w:ascii="Arial"/>
          <w:color w:val="151515"/>
          <w:spacing w:val="30"/>
          <w:w w:val="85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5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3"/>
          <w:w w:val="85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151515"/>
          <w:spacing w:val="3"/>
          <w:w w:val="85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2A2A2A"/>
          <w:spacing w:val="0"/>
          <w:w w:val="85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2A2A2A"/>
          <w:spacing w:val="5"/>
          <w:w w:val="85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51515"/>
          <w:spacing w:val="0"/>
          <w:w w:val="85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151515"/>
          <w:spacing w:val="0"/>
          <w:w w:val="85"/>
          <w:position w:val="0"/>
          <w:sz w:val="16"/>
          <w:szCs w:val="16"/>
        </w:rPr>
        <w:t>       </w:t>
      </w:r>
      <w:r>
        <w:rPr>
          <w:rFonts w:cs="Arial" w:hAnsi="Arial" w:eastAsia="Arial" w:ascii="Arial"/>
          <w:color w:val="151515"/>
          <w:spacing w:val="14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76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"/>
          <w:w w:val="13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8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8"/>
          <w:w w:val="88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9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7"/>
          <w:w w:val="9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82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151515"/>
          <w:spacing w:val="4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7"/>
          <w:w w:val="10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9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3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-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7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7"/>
          <w:position w:val="0"/>
          <w:sz w:val="16"/>
          <w:szCs w:val="16"/>
        </w:rPr>
        <w:t>                            </w:t>
      </w:r>
      <w:r>
        <w:rPr>
          <w:rFonts w:cs="Arial" w:hAnsi="Arial" w:eastAsia="Arial" w:ascii="Arial"/>
          <w:color w:val="020202"/>
          <w:spacing w:val="22"/>
          <w:w w:val="7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3"/>
          <w:w w:val="78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4"/>
          <w:w w:val="98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151515"/>
          <w:spacing w:val="4"/>
          <w:w w:val="98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51515"/>
          <w:spacing w:val="4"/>
          <w:w w:val="98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0"/>
          <w:w w:val="88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66"/>
      </w:pPr>
      <w:r>
        <w:rPr>
          <w:rFonts w:cs="Arial" w:hAnsi="Arial" w:eastAsia="Arial" w:ascii="Arial"/>
          <w:color w:val="151515"/>
          <w:spacing w:val="5"/>
          <w:w w:val="82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2A2A2A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9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86"/>
          <w:position w:val="2"/>
          <w:sz w:val="14"/>
          <w:szCs w:val="14"/>
        </w:rPr>
        <w:t>st</w:t>
      </w:r>
      <w:r>
        <w:rPr>
          <w:rFonts w:cs="Arial" w:hAnsi="Arial" w:eastAsia="Arial" w:ascii="Arial"/>
          <w:color w:val="2A2A2A"/>
          <w:spacing w:val="10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6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23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1"/>
          <w:w w:val="7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78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7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2"/>
          <w:w w:val="7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6"/>
          <w:w w:val="8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2"/>
          <w:w w:val="87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11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4"/>
          <w:w w:val="84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565656"/>
          <w:spacing w:val="2"/>
          <w:w w:val="87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5"/>
          <w:w w:val="99"/>
          <w:position w:val="2"/>
          <w:sz w:val="14"/>
          <w:szCs w:val="14"/>
        </w:rPr>
        <w:t>ó</w:t>
      </w:r>
      <w:r>
        <w:rPr>
          <w:rFonts w:cs="Arial" w:hAnsi="Arial" w:eastAsia="Arial" w:ascii="Arial"/>
          <w:color w:val="2A2A2A"/>
          <w:spacing w:val="0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79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5"/>
          <w:w w:val="9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7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9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                                                    </w:t>
      </w:r>
      <w:r>
        <w:rPr>
          <w:rFonts w:cs="Arial" w:hAnsi="Arial" w:eastAsia="Arial" w:ascii="Arial"/>
          <w:color w:val="151515"/>
          <w:spacing w:val="22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87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3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6"/>
          <w:w w:val="8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87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6"/>
          <w:w w:val="8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3"/>
          <w:w w:val="87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6"/>
          <w:w w:val="8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3"/>
          <w:w w:val="8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8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8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5466"/>
      </w:pPr>
      <w:r>
        <w:rPr>
          <w:rFonts w:cs="Arial" w:hAnsi="Arial" w:eastAsia="Arial" w:ascii="Arial"/>
          <w:color w:val="151515"/>
          <w:spacing w:val="4"/>
          <w:w w:val="90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0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90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90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90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0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15"/>
          <w:w w:val="9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4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2A2A2A"/>
          <w:spacing w:val="-1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5"/>
          <w:w w:val="95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7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565656"/>
          <w:spacing w:val="2"/>
          <w:w w:val="87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93"/>
          <w:position w:val="4"/>
          <w:sz w:val="14"/>
          <w:szCs w:val="14"/>
        </w:rPr>
        <w:t>é</w:t>
      </w:r>
      <w:r>
        <w:rPr>
          <w:rFonts w:cs="Arial" w:hAnsi="Arial" w:eastAsia="Arial" w:ascii="Arial"/>
          <w:color w:val="2A2A2A"/>
          <w:spacing w:val="9"/>
          <w:w w:val="93"/>
          <w:position w:val="4"/>
          <w:sz w:val="14"/>
          <w:szCs w:val="14"/>
        </w:rPr>
        <w:t>g</w:t>
      </w:r>
      <w:r>
        <w:rPr>
          <w:rFonts w:cs="Arial" w:hAnsi="Arial" w:eastAsia="Arial" w:ascii="Arial"/>
          <w:color w:val="2A2A2A"/>
          <w:spacing w:val="4"/>
          <w:w w:val="116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75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1"/>
          <w:position w:val="4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7"/>
          <w:w w:val="101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4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3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-2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1"/>
          <w:w w:val="74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74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74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74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87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4"/>
          <w:w w:val="93"/>
          <w:position w:val="4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93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7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4"/>
          <w:w w:val="97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1"/>
          <w:w w:val="73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1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1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6"/>
          <w:position w:val="4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3"/>
          <w:w w:val="86"/>
          <w:position w:val="4"/>
          <w:sz w:val="14"/>
          <w:szCs w:val="14"/>
        </w:rPr>
        <w:t>b</w:t>
      </w:r>
      <w:r>
        <w:rPr>
          <w:rFonts w:cs="Arial" w:hAnsi="Arial" w:eastAsia="Arial" w:ascii="Arial"/>
          <w:color w:val="414141"/>
          <w:spacing w:val="2"/>
          <w:w w:val="86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6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6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6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6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6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86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6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6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86"/>
          <w:position w:val="4"/>
          <w:sz w:val="14"/>
          <w:szCs w:val="14"/>
        </w:rPr>
        <w:t>                                                      </w:t>
      </w:r>
      <w:r>
        <w:rPr>
          <w:rFonts w:cs="Arial" w:hAnsi="Arial" w:eastAsia="Arial" w:ascii="Arial"/>
          <w:color w:val="151515"/>
          <w:spacing w:val="30"/>
          <w:w w:val="86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5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98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7"/>
          <w:w w:val="98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4"/>
          <w:w w:val="82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3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8"/>
          <w:w w:val="93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78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00"/>
        <w:ind w:left="5440" w:right="4777"/>
      </w:pPr>
      <w:r>
        <w:rPr>
          <w:rFonts w:cs="Arial" w:hAnsi="Arial" w:eastAsia="Arial" w:ascii="Arial"/>
          <w:color w:val="151515"/>
          <w:spacing w:val="0"/>
          <w:w w:val="81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7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81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24"/>
          <w:w w:val="81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71"/>
          <w:position w:val="1"/>
          <w:sz w:val="14"/>
          <w:szCs w:val="14"/>
        </w:rPr>
        <w:t>J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7"/>
          <w:w w:val="97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81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76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4"/>
          <w:w w:val="11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9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9"/>
          <w:w w:val="85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565656"/>
          <w:spacing w:val="2"/>
          <w:w w:val="102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117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0"/>
          <w:w w:val="81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9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5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4"/>
          <w:w w:val="8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414141"/>
          <w:spacing w:val="0"/>
          <w:w w:val="85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414141"/>
          <w:spacing w:val="4"/>
          <w:w w:val="8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85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85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22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87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7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60"/>
        <w:ind w:left="5434" w:right="5916"/>
      </w:pPr>
      <w:r>
        <w:rPr>
          <w:rFonts w:cs="Times New Roman" w:hAnsi="Times New Roman" w:eastAsia="Times New Roman" w:ascii="Times New Roman"/>
          <w:color w:val="151515"/>
          <w:spacing w:val="-3"/>
          <w:w w:val="6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51515"/>
          <w:spacing w:val="-27"/>
          <w:w w:val="9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A2A2A"/>
          <w:spacing w:val="-43"/>
          <w:w w:val="138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151515"/>
          <w:spacing w:val="0"/>
          <w:w w:val="82"/>
          <w:sz w:val="16"/>
          <w:szCs w:val="16"/>
        </w:rPr>
        <w:t>.QY</w:t>
      </w:r>
      <w:r>
        <w:rPr>
          <w:rFonts w:cs="Times New Roman" w:hAnsi="Times New Roman" w:eastAsia="Times New Roman" w:ascii="Times New Roman"/>
          <w:color w:val="151515"/>
          <w:spacing w:val="-10"/>
          <w:w w:val="8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9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3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A2A"/>
          <w:spacing w:val="-4"/>
          <w:w w:val="10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2A2A2A"/>
          <w:spacing w:val="-3"/>
          <w:w w:val="125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A2A"/>
          <w:spacing w:val="-3"/>
          <w:w w:val="13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4"/>
          <w:w w:val="10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A2A"/>
          <w:spacing w:val="0"/>
          <w:w w:val="7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0" w:lineRule="exact" w:line="180"/>
        <w:ind w:left="421"/>
      </w:pPr>
      <w:r>
        <w:rPr>
          <w:rFonts w:cs="Arial" w:hAnsi="Arial" w:eastAsia="Arial" w:ascii="Arial"/>
          <w:color w:val="151515"/>
          <w:spacing w:val="3"/>
          <w:w w:val="86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0"/>
          <w:w w:val="86"/>
          <w:position w:val="-1"/>
          <w:sz w:val="16"/>
          <w:szCs w:val="16"/>
        </w:rPr>
        <w:t>11</w:t>
      </w:r>
      <w:r>
        <w:rPr>
          <w:rFonts w:cs="Arial" w:hAnsi="Arial" w:eastAsia="Arial" w:ascii="Arial"/>
          <w:color w:val="151515"/>
          <w:spacing w:val="0"/>
          <w:w w:val="86"/>
          <w:position w:val="-1"/>
          <w:sz w:val="16"/>
          <w:szCs w:val="16"/>
        </w:rPr>
        <w:t>        </w:t>
      </w:r>
      <w:r>
        <w:rPr>
          <w:rFonts w:cs="Arial" w:hAnsi="Arial" w:eastAsia="Arial" w:ascii="Arial"/>
          <w:color w:val="151515"/>
          <w:spacing w:val="2"/>
          <w:w w:val="8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8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4"/>
          <w:w w:val="9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"/>
          <w:w w:val="10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"/>
          <w:w w:val="93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51515"/>
          <w:spacing w:val="-3"/>
          <w:w w:val="93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151515"/>
          <w:spacing w:val="0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-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7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565656"/>
          <w:spacing w:val="1"/>
          <w:w w:val="91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"/>
          <w:w w:val="88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0"/>
          <w:w w:val="107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6"/>
          <w:w w:val="10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2"/>
          <w:w w:val="10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1"/>
          <w:w w:val="6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3"/>
          <w:w w:val="98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151515"/>
          <w:spacing w:val="-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3"/>
          <w:w w:val="83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2"/>
          <w:w w:val="146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4"/>
          <w:w w:val="98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2A2A2A"/>
          <w:spacing w:val="2"/>
          <w:w w:val="146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8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9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151515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68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0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0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7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105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105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414141"/>
          <w:spacing w:val="1"/>
          <w:w w:val="58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7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3"/>
          <w:w w:val="86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2"/>
          <w:w w:val="86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7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96"/>
          <w:position w:val="2"/>
          <w:sz w:val="14"/>
          <w:szCs w:val="14"/>
        </w:rPr>
        <w:t>ectrl</w:t>
      </w:r>
      <w:r>
        <w:rPr>
          <w:rFonts w:cs="Arial" w:hAnsi="Arial" w:eastAsia="Arial" w:ascii="Arial"/>
          <w:color w:val="151515"/>
          <w:spacing w:val="-2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ca</w:t>
      </w:r>
      <w:r>
        <w:rPr>
          <w:rFonts w:cs="Arial" w:hAnsi="Arial" w:eastAsia="Arial" w:ascii="Arial"/>
          <w:color w:val="151515"/>
          <w:spacing w:val="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"/>
          <w:w w:val="5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                       </w:t>
      </w:r>
      <w:r>
        <w:rPr>
          <w:rFonts w:cs="Arial" w:hAnsi="Arial" w:eastAsia="Arial" w:ascii="Arial"/>
          <w:color w:val="151515"/>
          <w:spacing w:val="-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72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4"/>
          <w:w w:val="98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51515"/>
          <w:spacing w:val="3"/>
          <w:w w:val="104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151515"/>
          <w:spacing w:val="2"/>
          <w:w w:val="83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151515"/>
          <w:spacing w:val="4"/>
          <w:w w:val="98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151515"/>
          <w:spacing w:val="0"/>
          <w:w w:val="88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151515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6"/>
          <w:w w:val="87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7"/>
          <w:w w:val="8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7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6"/>
          <w:w w:val="87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3"/>
          <w:w w:val="87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3"/>
          <w:w w:val="87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7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6"/>
          <w:w w:val="8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"/>
          <w:w w:val="8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7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151515"/>
          <w:spacing w:val="0"/>
          <w:w w:val="8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8"/>
          <w:w w:val="8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7"/>
          <w:position w:val="0"/>
          <w:sz w:val="16"/>
          <w:szCs w:val="16"/>
        </w:rPr>
        <w:t>                        </w:t>
      </w:r>
      <w:r>
        <w:rPr>
          <w:rFonts w:cs="Arial" w:hAnsi="Arial" w:eastAsia="Arial" w:ascii="Arial"/>
          <w:color w:val="020202"/>
          <w:spacing w:val="30"/>
          <w:w w:val="8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72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4"/>
          <w:w w:val="98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4"/>
          <w:w w:val="93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151515"/>
          <w:spacing w:val="4"/>
          <w:w w:val="98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4"/>
          <w:w w:val="98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151515"/>
          <w:spacing w:val="4"/>
          <w:w w:val="98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91"/>
          <w:position w:val="0"/>
          <w:sz w:val="16"/>
          <w:szCs w:val="16"/>
        </w:rPr>
        <w:t>11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8" w:lineRule="auto" w:line="167"/>
        <w:ind w:left="5470" w:right="1734"/>
      </w:pPr>
      <w:r>
        <w:pict>
          <v:shape type="#_x0000_t202" style="position:absolute;margin-left:581.52pt;margin-top:20.3539pt;width:35.3285pt;height:8pt;mso-position-horizontal-relative:page;mso-position-vertical-relative:paragraph;z-index:-113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color w:val="151515"/>
                      <w:spacing w:val="4"/>
                      <w:w w:val="91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20202"/>
                      <w:spacing w:val="4"/>
                      <w:w w:val="84"/>
                      <w:sz w:val="16"/>
                      <w:szCs w:val="1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20202"/>
                      <w:spacing w:val="4"/>
                      <w:w w:val="93"/>
                      <w:sz w:val="16"/>
                      <w:szCs w:val="1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151515"/>
                      <w:spacing w:val="4"/>
                      <w:w w:val="88"/>
                      <w:sz w:val="16"/>
                      <w:szCs w:val="1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151515"/>
                      <w:spacing w:val="3"/>
                      <w:w w:val="135"/>
                      <w:sz w:val="16"/>
                      <w:szCs w:val="1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51515"/>
                      <w:spacing w:val="5"/>
                      <w:w w:val="86"/>
                      <w:sz w:val="16"/>
                      <w:szCs w:val="1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20202"/>
                      <w:spacing w:val="0"/>
                      <w:w w:val="91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3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68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2"/>
          <w:sz w:val="14"/>
          <w:szCs w:val="14"/>
        </w:rPr>
        <w:t>st</w:t>
      </w:r>
      <w:r>
        <w:rPr>
          <w:rFonts w:cs="Arial" w:hAnsi="Arial" w:eastAsia="Arial" w:ascii="Arial"/>
          <w:color w:val="151515"/>
          <w:spacing w:val="11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4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1"/>
          <w:w w:val="58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414141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ó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9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15151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87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3"/>
          <w:w w:val="87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7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7"/>
          <w:w w:val="87"/>
          <w:position w:val="-4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7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6"/>
          <w:w w:val="87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87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7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6"/>
          <w:w w:val="87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"/>
          <w:w w:val="87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87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35"/>
          <w:w w:val="87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84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8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8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90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90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90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9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8"/>
          <w:w w:val="9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5"/>
          <w:w w:val="9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position w:val="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51515"/>
          <w:spacing w:val="-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1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1"/>
          <w:w w:val="73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96"/>
          <w:position w:val="0"/>
          <w:sz w:val="14"/>
          <w:szCs w:val="14"/>
        </w:rPr>
        <w:t>é</w:t>
      </w:r>
      <w:r>
        <w:rPr>
          <w:rFonts w:cs="Arial" w:hAnsi="Arial" w:eastAsia="Arial" w:ascii="Arial"/>
          <w:color w:val="151515"/>
          <w:spacing w:val="9"/>
          <w:w w:val="96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10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75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-1"/>
          <w:w w:val="140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4"/>
          <w:w w:val="87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1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5"/>
          <w:w w:val="99"/>
          <w:position w:val="0"/>
          <w:sz w:val="14"/>
          <w:szCs w:val="14"/>
        </w:rPr>
        <w:t>b</w:t>
      </w:r>
      <w:r>
        <w:rPr>
          <w:rFonts w:cs="Arial" w:hAnsi="Arial" w:eastAsia="Arial" w:ascii="Arial"/>
          <w:color w:val="565656"/>
          <w:spacing w:val="1"/>
          <w:w w:val="73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5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9"/>
          <w:w w:val="85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5"/>
          <w:w w:val="99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7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8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3"/>
          <w:w w:val="8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7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87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3"/>
          <w:w w:val="8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7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7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6"/>
          <w:w w:val="8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7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87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151515"/>
          <w:spacing w:val="0"/>
          <w:w w:val="87"/>
          <w:position w:val="0"/>
          <w:sz w:val="14"/>
          <w:szCs w:val="14"/>
        </w:rPr>
        <w:t>                                          </w:t>
      </w:r>
      <w:r>
        <w:rPr>
          <w:rFonts w:cs="Arial" w:hAnsi="Arial" w:eastAsia="Arial" w:ascii="Arial"/>
          <w:color w:val="151515"/>
          <w:spacing w:val="13"/>
          <w:w w:val="8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-7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3"/>
          <w:w w:val="87"/>
          <w:position w:val="-7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3"/>
          <w:w w:val="87"/>
          <w:position w:val="-7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7"/>
          <w:position w:val="-7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6"/>
          <w:w w:val="87"/>
          <w:position w:val="-7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"/>
          <w:w w:val="87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87"/>
          <w:position w:val="-7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7"/>
          <w:w w:val="87"/>
          <w:position w:val="-7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7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9"/>
          <w:w w:val="87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78"/>
          <w:position w:val="-7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5"/>
          <w:w w:val="85"/>
          <w:position w:val="-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80"/>
          <w:position w:val="-7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3"/>
          <w:w w:val="135"/>
          <w:position w:val="-7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4"/>
          <w:w w:val="82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"/>
          <w:w w:val="84"/>
          <w:position w:val="-7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95"/>
          <w:position w:val="-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-7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5"/>
          <w:w w:val="76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10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9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9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8"/>
          <w:w w:val="8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87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87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5"/>
          <w:w w:val="99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2"/>
          <w:w w:val="102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7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3"/>
          <w:w w:val="128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0"/>
          <w:w w:val="81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75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28"/>
          <w:w w:val="7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1"/>
          <w:w w:val="73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4"/>
          <w:w w:val="87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97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1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10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1"/>
          <w:w w:val="73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7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3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7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1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414141"/>
          <w:spacing w:val="-3"/>
          <w:w w:val="136"/>
          <w:position w:val="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414141"/>
          <w:spacing w:val="-3"/>
          <w:w w:val="148"/>
          <w:position w:val="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7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60"/>
        <w:ind w:left="5438" w:right="6679"/>
      </w:pPr>
      <w:r>
        <w:rPr>
          <w:rFonts w:cs="Arial" w:hAnsi="Arial" w:eastAsia="Arial" w:ascii="Arial"/>
          <w:color w:val="151515"/>
          <w:spacing w:val="3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23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3"/>
          <w:w w:val="9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A2A"/>
          <w:spacing w:val="-4"/>
          <w:w w:val="10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414141"/>
          <w:spacing w:val="-3"/>
          <w:w w:val="114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A2A"/>
          <w:spacing w:val="-3"/>
          <w:w w:val="13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4"/>
          <w:w w:val="10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A2A"/>
          <w:spacing w:val="0"/>
          <w:w w:val="7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0" w:lineRule="exact" w:line="180"/>
        <w:ind w:left="421"/>
      </w:pPr>
      <w:r>
        <w:rPr>
          <w:rFonts w:cs="Arial" w:hAnsi="Arial" w:eastAsia="Arial" w:ascii="Arial"/>
          <w:color w:val="2A2A2A"/>
          <w:spacing w:val="3"/>
          <w:w w:val="100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6"/>
          <w:szCs w:val="16"/>
        </w:rPr>
        <w:t>11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151515"/>
          <w:spacing w:val="4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7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11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51515"/>
          <w:spacing w:val="-3"/>
          <w:w w:val="93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7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0"/>
          <w:w w:val="7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5"/>
          <w:w w:val="7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éct</w:t>
      </w:r>
      <w:r>
        <w:rPr>
          <w:rFonts w:cs="Arial" w:hAnsi="Arial" w:eastAsia="Arial" w:ascii="Arial"/>
          <w:color w:val="020202"/>
          <w:spacing w:val="12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1"/>
          <w:w w:val="7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3"/>
          <w:w w:val="9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7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151515"/>
          <w:spacing w:val="-2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88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3"/>
          <w:w w:val="88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2"/>
          <w:w w:val="146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151515"/>
          <w:spacing w:val="3"/>
          <w:w w:val="88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4"/>
          <w:w w:val="98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151515"/>
          <w:spacing w:val="2"/>
          <w:w w:val="146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151515"/>
          <w:spacing w:val="4"/>
          <w:w w:val="98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4"/>
          <w:w w:val="98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88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151515"/>
          <w:spacing w:val="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4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3"/>
          <w:w w:val="8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4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24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-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9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97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414141"/>
          <w:spacing w:val="2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9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6"/>
          <w:w w:val="89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3"/>
          <w:w w:val="8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7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2A2A2A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2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7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6"/>
          <w:w w:val="10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565656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2"/>
          <w:position w:val="1"/>
          <w:sz w:val="14"/>
          <w:szCs w:val="14"/>
        </w:rPr>
        <w:t>ca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"/>
          <w:w w:val="86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20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6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8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6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86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414141"/>
          <w:spacing w:val="1"/>
          <w:w w:val="86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6"/>
          <w:position w:val="1"/>
          <w:sz w:val="14"/>
          <w:szCs w:val="14"/>
        </w:rPr>
        <w:t>                    </w:t>
      </w:r>
      <w:r>
        <w:rPr>
          <w:rFonts w:cs="Arial" w:hAnsi="Arial" w:eastAsia="Arial" w:ascii="Arial"/>
          <w:color w:val="151515"/>
          <w:spacing w:val="16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6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151515"/>
          <w:spacing w:val="3"/>
          <w:w w:val="86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2A2A2A"/>
          <w:spacing w:val="2"/>
          <w:w w:val="86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151515"/>
          <w:spacing w:val="0"/>
          <w:w w:val="86"/>
          <w:position w:val="-1"/>
          <w:sz w:val="16"/>
          <w:szCs w:val="16"/>
        </w:rPr>
        <w:t>48</w:t>
      </w:r>
      <w:r>
        <w:rPr>
          <w:rFonts w:cs="Arial" w:hAnsi="Arial" w:eastAsia="Arial" w:ascii="Arial"/>
          <w:color w:val="151515"/>
          <w:spacing w:val="0"/>
          <w:w w:val="86"/>
          <w:position w:val="-1"/>
          <w:sz w:val="16"/>
          <w:szCs w:val="16"/>
        </w:rPr>
        <w:t>       </w:t>
      </w:r>
      <w:r>
        <w:rPr>
          <w:rFonts w:cs="Arial" w:hAnsi="Arial" w:eastAsia="Arial" w:ascii="Arial"/>
          <w:color w:val="151515"/>
          <w:spacing w:val="1"/>
          <w:w w:val="8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2"/>
          <w:w w:val="12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8"/>
          <w:w w:val="9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9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7"/>
          <w:w w:val="9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4"/>
          <w:w w:val="86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4"/>
          <w:w w:val="8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7"/>
          <w:w w:val="10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9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7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7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79"/>
          <w:position w:val="0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151515"/>
          <w:spacing w:val="32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67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4"/>
          <w:w w:val="109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51515"/>
          <w:spacing w:val="0"/>
          <w:w w:val="93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151515"/>
          <w:spacing w:val="7"/>
          <w:w w:val="93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51515"/>
          <w:spacing w:val="4"/>
          <w:w w:val="98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151515"/>
          <w:spacing w:val="3"/>
          <w:w w:val="104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88"/>
          <w:position w:val="0"/>
          <w:sz w:val="16"/>
          <w:szCs w:val="16"/>
        </w:rPr>
        <w:t>11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75"/>
      </w:pPr>
      <w:r>
        <w:rPr>
          <w:rFonts w:cs="Arial" w:hAnsi="Arial" w:eastAsia="Arial" w:ascii="Arial"/>
          <w:color w:val="151515"/>
          <w:spacing w:val="4"/>
          <w:w w:val="68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9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2"/>
          <w:position w:val="3"/>
          <w:sz w:val="14"/>
          <w:szCs w:val="14"/>
        </w:rPr>
        <w:t>st</w:t>
      </w:r>
      <w:r>
        <w:rPr>
          <w:rFonts w:cs="Arial" w:hAnsi="Arial" w:eastAsia="Arial" w:ascii="Arial"/>
          <w:color w:val="151515"/>
          <w:spacing w:val="11"/>
          <w:w w:val="92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7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2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2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9"/>
          <w:w w:val="82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1"/>
          <w:w w:val="82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2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26"/>
          <w:w w:val="82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6"/>
          <w:w w:val="8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4"/>
          <w:w w:val="11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0"/>
          <w:w w:val="85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5"/>
          <w:w w:val="85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5"/>
          <w:w w:val="99"/>
          <w:position w:val="3"/>
          <w:sz w:val="14"/>
          <w:szCs w:val="14"/>
        </w:rPr>
        <w:t>ó</w:t>
      </w:r>
      <w:r>
        <w:rPr>
          <w:rFonts w:cs="Arial" w:hAnsi="Arial" w:eastAsia="Arial" w:ascii="Arial"/>
          <w:color w:val="151515"/>
          <w:spacing w:val="0"/>
          <w:w w:val="81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7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7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29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0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0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8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87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31"/>
          <w:w w:val="87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3"/>
          <w:sz w:val="16"/>
          <w:szCs w:val="16"/>
        </w:rPr>
        <w:t>                                         </w:t>
      </w:r>
      <w:r>
        <w:rPr>
          <w:rFonts w:cs="Times New Roman" w:hAnsi="Times New Roman" w:eastAsia="Times New Roman" w:ascii="Times New Roman"/>
          <w:i/>
          <w:color w:val="2A2A2A"/>
          <w:spacing w:val="15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88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4"/>
          <w:w w:val="7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1"/>
          <w:position w:val="-2"/>
          <w:sz w:val="16"/>
          <w:szCs w:val="16"/>
        </w:rPr>
        <w:t>CTRI</w:t>
      </w:r>
      <w:r>
        <w:rPr>
          <w:rFonts w:cs="Arial" w:hAnsi="Arial" w:eastAsia="Arial" w:ascii="Arial"/>
          <w:color w:val="020202"/>
          <w:spacing w:val="-29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4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82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61"/>
      </w:pPr>
      <w:r>
        <w:rPr>
          <w:rFonts w:cs="Arial" w:hAnsi="Arial" w:eastAsia="Arial" w:ascii="Arial"/>
          <w:color w:val="2A2A2A"/>
          <w:spacing w:val="4"/>
          <w:w w:val="88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3"/>
          <w:w w:val="88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414141"/>
          <w:spacing w:val="2"/>
          <w:w w:val="88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8"/>
          <w:position w:val="4"/>
          <w:sz w:val="14"/>
          <w:szCs w:val="14"/>
        </w:rPr>
        <w:t>é</w:t>
      </w:r>
      <w:r>
        <w:rPr>
          <w:rFonts w:cs="Arial" w:hAnsi="Arial" w:eastAsia="Arial" w:ascii="Arial"/>
          <w:color w:val="151515"/>
          <w:spacing w:val="8"/>
          <w:w w:val="88"/>
          <w:position w:val="4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88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8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8"/>
          <w:position w:val="4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6"/>
          <w:w w:val="88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8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0"/>
          <w:w w:val="88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21"/>
          <w:w w:val="88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8"/>
          <w:position w:val="4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3"/>
          <w:w w:val="88"/>
          <w:position w:val="4"/>
          <w:sz w:val="14"/>
          <w:szCs w:val="14"/>
        </w:rPr>
        <w:t>b</w:t>
      </w:r>
      <w:r>
        <w:rPr>
          <w:rFonts w:cs="Arial" w:hAnsi="Arial" w:eastAsia="Arial" w:ascii="Arial"/>
          <w:color w:val="565656"/>
          <w:spacing w:val="2"/>
          <w:w w:val="88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8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8"/>
          <w:w w:val="88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3"/>
          <w:w w:val="88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8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27"/>
          <w:w w:val="88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8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8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17"/>
          <w:w w:val="88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6"/>
          <w:w w:val="83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0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4"/>
          <w:w w:val="87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0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0"/>
          <w:w w:val="70"/>
          <w:position w:val="4"/>
          <w:sz w:val="14"/>
          <w:szCs w:val="14"/>
        </w:rPr>
        <w:t>.</w:t>
      </w:r>
      <w:r>
        <w:rPr>
          <w:rFonts w:cs="Arial" w:hAnsi="Arial" w:eastAsia="Arial" w:ascii="Arial"/>
          <w:color w:val="151515"/>
          <w:spacing w:val="0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8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76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5"/>
          <w:w w:val="99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107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6"/>
          <w:w w:val="107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0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0"/>
          <w:w w:val="93"/>
          <w:position w:val="4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9"/>
          <w:w w:val="93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87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93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565656"/>
          <w:spacing w:val="2"/>
          <w:w w:val="87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5"/>
          <w:w w:val="99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1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3"/>
          <w:w w:val="140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0"/>
          <w:w w:val="87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13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69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69"/>
          <w:position w:val="4"/>
          <w:sz w:val="14"/>
          <w:szCs w:val="14"/>
        </w:rPr>
        <w:t>                                               </w:t>
      </w:r>
      <w:r>
        <w:rPr>
          <w:rFonts w:cs="Arial" w:hAnsi="Arial" w:eastAsia="Arial" w:ascii="Arial"/>
          <w:color w:val="151515"/>
          <w:spacing w:val="1"/>
          <w:w w:val="69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8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84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7"/>
          <w:w w:val="122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88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"/>
          <w:w w:val="78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95"/>
          <w:position w:val="-4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9"/>
          <w:w w:val="95"/>
          <w:position w:val="-4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78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12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78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5"/>
          <w:w w:val="85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84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2"/>
          <w:w w:val="125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4"/>
          <w:w w:val="86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"/>
          <w:w w:val="80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4"/>
          <w:w w:val="95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20"/>
        <w:ind w:left="5475"/>
      </w:pPr>
      <w:r>
        <w:rPr>
          <w:rFonts w:cs="Arial" w:hAnsi="Arial" w:eastAsia="Arial" w:ascii="Arial"/>
          <w:color w:val="151515"/>
          <w:spacing w:val="1"/>
          <w:w w:val="58"/>
          <w:position w:val="8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5"/>
          <w:w w:val="99"/>
          <w:position w:val="8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4"/>
          <w:position w:val="8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3"/>
          <w:w w:val="100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7"/>
          <w:position w:val="8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4"/>
          <w:w w:val="87"/>
          <w:position w:val="8"/>
          <w:sz w:val="14"/>
          <w:szCs w:val="14"/>
        </w:rPr>
        <w:t>e</w:t>
      </w:r>
      <w:r>
        <w:rPr>
          <w:rFonts w:cs="Arial" w:hAnsi="Arial" w:eastAsia="Arial" w:ascii="Arial"/>
          <w:color w:val="414141"/>
          <w:spacing w:val="0"/>
          <w:w w:val="87"/>
          <w:position w:val="8"/>
          <w:sz w:val="14"/>
          <w:szCs w:val="14"/>
        </w:rPr>
        <w:t>r</w:t>
      </w:r>
      <w:r>
        <w:rPr>
          <w:rFonts w:cs="Arial" w:hAnsi="Arial" w:eastAsia="Arial" w:ascii="Arial"/>
          <w:color w:val="414141"/>
          <w:spacing w:val="4"/>
          <w:w w:val="87"/>
          <w:position w:val="8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87"/>
          <w:position w:val="8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87"/>
          <w:position w:val="8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3"/>
          <w:w w:val="87"/>
          <w:position w:val="8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7"/>
          <w:position w:val="8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0"/>
          <w:w w:val="87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3"/>
          <w:w w:val="87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8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3"/>
          <w:w w:val="87"/>
          <w:position w:val="8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87"/>
          <w:position w:val="8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26"/>
          <w:w w:val="87"/>
          <w:position w:val="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1"/>
          <w:position w:val="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6"/>
          <w:w w:val="91"/>
          <w:position w:val="8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414141"/>
          <w:spacing w:val="-3"/>
          <w:w w:val="136"/>
          <w:position w:val="8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position w:val="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414141"/>
          <w:spacing w:val="-3"/>
          <w:w w:val="136"/>
          <w:position w:val="8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A2A2A"/>
          <w:spacing w:val="-4"/>
          <w:w w:val="101"/>
          <w:position w:val="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94"/>
          <w:position w:val="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10"/>
          <w:w w:val="100"/>
          <w:position w:val="8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79"/>
          <w:position w:val="8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79"/>
          <w:position w:val="8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28"/>
          <w:w w:val="79"/>
          <w:position w:val="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position w:val="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position w:val="8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2A2A2A"/>
          <w:spacing w:val="-3"/>
          <w:w w:val="136"/>
          <w:position w:val="8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565656"/>
          <w:spacing w:val="-3"/>
          <w:w w:val="136"/>
          <w:position w:val="8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7"/>
          <w:position w:val="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A2A"/>
          <w:spacing w:val="0"/>
          <w:w w:val="88"/>
          <w:position w:val="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8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151515"/>
          <w:spacing w:val="4"/>
          <w:w w:val="86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4"/>
          <w:w w:val="8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4"/>
          <w:w w:val="8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"/>
          <w:w w:val="13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3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9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4" w:lineRule="exact" w:line="180"/>
        <w:ind w:left="426"/>
      </w:pPr>
      <w:r>
        <w:rPr>
          <w:rFonts w:cs="Arial" w:hAnsi="Arial" w:eastAsia="Arial" w:ascii="Arial"/>
          <w:color w:val="2A2A2A"/>
          <w:spacing w:val="3"/>
          <w:w w:val="88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0"/>
          <w:w w:val="88"/>
          <w:position w:val="-1"/>
          <w:sz w:val="16"/>
          <w:szCs w:val="16"/>
        </w:rPr>
        <w:t>11</w:t>
      </w:r>
      <w:r>
        <w:rPr>
          <w:rFonts w:cs="Arial" w:hAnsi="Arial" w:eastAsia="Arial" w:ascii="Arial"/>
          <w:color w:val="151515"/>
          <w:spacing w:val="0"/>
          <w:w w:val="88"/>
          <w:position w:val="-1"/>
          <w:sz w:val="16"/>
          <w:szCs w:val="16"/>
        </w:rPr>
        <w:t>       </w:t>
      </w:r>
      <w:r>
        <w:rPr>
          <w:rFonts w:cs="Arial" w:hAnsi="Arial" w:eastAsia="Arial" w:ascii="Arial"/>
          <w:color w:val="151515"/>
          <w:spacing w:val="22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8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"/>
          <w:w w:val="8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3"/>
          <w:w w:val="88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51515"/>
          <w:spacing w:val="-7"/>
          <w:w w:val="88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151515"/>
          <w:spacing w:val="0"/>
          <w:w w:val="8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7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7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414141"/>
          <w:spacing w:val="1"/>
          <w:w w:val="91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6"/>
          <w:szCs w:val="16"/>
        </w:rPr>
        <w:t>éct</w:t>
      </w:r>
      <w:r>
        <w:rPr>
          <w:rFonts w:cs="Arial" w:hAnsi="Arial" w:eastAsia="Arial" w:ascii="Arial"/>
          <w:color w:val="151515"/>
          <w:spacing w:val="12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1"/>
          <w:w w:val="6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3"/>
          <w:w w:val="9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8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151515"/>
          <w:spacing w:val="1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98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3"/>
          <w:w w:val="83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2"/>
          <w:w w:val="146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3"/>
          <w:w w:val="88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-1"/>
          <w:w w:val="104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2A2A2A"/>
          <w:spacing w:val="3"/>
          <w:w w:val="156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4"/>
          <w:w w:val="98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9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151515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0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101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101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2A2A2A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9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6"/>
          <w:w w:val="89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8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8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8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3"/>
          <w:w w:val="88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2A2A2A"/>
          <w:spacing w:val="2"/>
          <w:w w:val="8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8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25"/>
          <w:w w:val="8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7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1"/>
          <w:w w:val="7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6"/>
          <w:w w:val="100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414141"/>
          <w:spacing w:val="0"/>
          <w:w w:val="93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414141"/>
          <w:spacing w:val="5"/>
          <w:w w:val="9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0"/>
          <w:w w:val="6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5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82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4"/>
          <w:w w:val="81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5"/>
          <w:w w:val="9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4"/>
          <w:w w:val="9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414141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              </w:t>
      </w:r>
      <w:r>
        <w:rPr>
          <w:rFonts w:cs="Arial" w:hAnsi="Arial" w:eastAsia="Arial" w:ascii="Arial"/>
          <w:color w:val="151515"/>
          <w:spacing w:val="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72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3"/>
          <w:w w:val="104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151515"/>
          <w:spacing w:val="4"/>
          <w:w w:val="98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151515"/>
          <w:spacing w:val="2"/>
          <w:w w:val="83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4"/>
          <w:w w:val="98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0"/>
          <w:w w:val="93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8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3"/>
          <w:w w:val="13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0"/>
          <w:w w:val="91"/>
          <w:position w:val="0"/>
          <w:sz w:val="16"/>
          <w:szCs w:val="16"/>
        </w:rPr>
        <w:t>STRI</w:t>
      </w:r>
      <w:r>
        <w:rPr>
          <w:rFonts w:cs="Arial" w:hAnsi="Arial" w:eastAsia="Arial" w:ascii="Arial"/>
          <w:color w:val="151515"/>
          <w:spacing w:val="-3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84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3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6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5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                         </w:t>
      </w:r>
      <w:r>
        <w:rPr>
          <w:rFonts w:cs="Arial" w:hAnsi="Arial" w:eastAsia="Arial" w:ascii="Arial"/>
          <w:color w:val="020202"/>
          <w:spacing w:val="28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72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3"/>
          <w:w w:val="104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51515"/>
          <w:spacing w:val="0"/>
          <w:w w:val="93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151515"/>
          <w:spacing w:val="7"/>
          <w:w w:val="93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51515"/>
          <w:spacing w:val="3"/>
          <w:w w:val="104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0"/>
          <w:w w:val="88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20"/>
        <w:ind w:left="5449" w:right="4920"/>
      </w:pPr>
      <w:r>
        <w:rPr>
          <w:rFonts w:cs="Arial" w:hAnsi="Arial" w:eastAsia="Arial" w:ascii="Arial"/>
          <w:color w:val="020202"/>
          <w:spacing w:val="4"/>
          <w:w w:val="68"/>
          <w:position w:val="-9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87"/>
          <w:position w:val="-9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position w:val="-9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6"/>
          <w:w w:val="100"/>
          <w:position w:val="-9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4"/>
          <w:w w:val="81"/>
          <w:position w:val="-9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73"/>
          <w:position w:val="-9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-9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-9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7"/>
          <w:w w:val="100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1"/>
          <w:w w:val="86"/>
          <w:position w:val="-9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6"/>
          <w:position w:val="-9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25"/>
          <w:w w:val="86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6"/>
          <w:position w:val="-9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2"/>
          <w:w w:val="86"/>
          <w:position w:val="-9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0"/>
          <w:w w:val="86"/>
          <w:position w:val="-9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7"/>
          <w:w w:val="86"/>
          <w:position w:val="-9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6"/>
          <w:position w:val="-9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6"/>
          <w:position w:val="-9"/>
          <w:sz w:val="14"/>
          <w:szCs w:val="14"/>
        </w:rPr>
        <w:t>c</w:t>
      </w:r>
      <w:r>
        <w:rPr>
          <w:rFonts w:cs="Arial" w:hAnsi="Arial" w:eastAsia="Arial" w:ascii="Arial"/>
          <w:color w:val="414141"/>
          <w:spacing w:val="2"/>
          <w:w w:val="86"/>
          <w:position w:val="-9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6"/>
          <w:position w:val="-9"/>
          <w:sz w:val="14"/>
          <w:szCs w:val="14"/>
        </w:rPr>
        <w:t>ó</w:t>
      </w:r>
      <w:r>
        <w:rPr>
          <w:rFonts w:cs="Arial" w:hAnsi="Arial" w:eastAsia="Arial" w:ascii="Arial"/>
          <w:color w:val="151515"/>
          <w:spacing w:val="0"/>
          <w:w w:val="86"/>
          <w:position w:val="-9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86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1"/>
          <w:w w:val="86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6"/>
          <w:position w:val="-9"/>
          <w:sz w:val="14"/>
          <w:szCs w:val="14"/>
        </w:rPr>
        <w:t>G</w:t>
      </w:r>
      <w:r>
        <w:rPr>
          <w:rFonts w:cs="Arial" w:hAnsi="Arial" w:eastAsia="Arial" w:ascii="Arial"/>
          <w:color w:val="2A2A2A"/>
          <w:spacing w:val="3"/>
          <w:w w:val="86"/>
          <w:position w:val="-9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6"/>
          <w:position w:val="-9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86"/>
          <w:position w:val="-9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6"/>
          <w:position w:val="-9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3"/>
          <w:w w:val="86"/>
          <w:position w:val="-9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6"/>
          <w:position w:val="-9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6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"/>
          <w:w w:val="86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6"/>
          <w:position w:val="-9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6"/>
          <w:position w:val="-9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6"/>
          <w:w w:val="86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9"/>
          <w:position w:val="-9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4"/>
          <w:w w:val="89"/>
          <w:position w:val="-9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89"/>
          <w:position w:val="-9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9"/>
          <w:position w:val="-9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9"/>
          <w:position w:val="-9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9"/>
          <w:position w:val="-9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9"/>
          <w:position w:val="-9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9"/>
          <w:w w:val="89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89"/>
          <w:position w:val="-9"/>
          <w:sz w:val="14"/>
          <w:szCs w:val="14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8509"/>
      </w:pPr>
      <w:r>
        <w:rPr>
          <w:rFonts w:cs="Times New Roman" w:hAnsi="Times New Roman" w:eastAsia="Times New Roman" w:ascii="Times New Roman"/>
          <w:color w:val="565656"/>
          <w:spacing w:val="0"/>
          <w:w w:val="63"/>
          <w:position w:val="-2"/>
          <w:sz w:val="8"/>
          <w:szCs w:val="8"/>
        </w:rPr>
        <w:t>;</w:t>
      </w:r>
      <w:r>
        <w:rPr>
          <w:rFonts w:cs="Times New Roman" w:hAnsi="Times New Roman" w:eastAsia="Times New Roman" w:ascii="Times New Roman"/>
          <w:color w:val="565656"/>
          <w:spacing w:val="0"/>
          <w:w w:val="63"/>
          <w:position w:val="-2"/>
          <w:sz w:val="8"/>
          <w:szCs w:val="8"/>
        </w:rPr>
        <w:t>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565656"/>
          <w:spacing w:val="8"/>
          <w:w w:val="63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88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"/>
          <w:w w:val="7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1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8"/>
          <w:w w:val="91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89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7"/>
          <w:w w:val="89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7"/>
          <w:w w:val="12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8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4"/>
          <w:w w:val="9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8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104"/>
      </w:pPr>
      <w:r>
        <w:pict>
          <v:shape type="#_x0000_t202" style="position:absolute;margin-left:79.2pt;margin-top:6.28227pt;width:0.7202pt;height:13pt;mso-position-horizontal-relative:page;mso-position-vertical-relative:paragraph;z-index:-113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60"/>
                    <w:ind w:right="-59"/>
                  </w:pPr>
                  <w:r>
                    <w:rPr>
                      <w:rFonts w:cs="Arial" w:hAnsi="Arial" w:eastAsia="Arial" w:ascii="Arial"/>
                      <w:color w:val="565656"/>
                      <w:spacing w:val="0"/>
                      <w:w w:val="20"/>
                      <w:sz w:val="26"/>
                      <w:szCs w:val="26"/>
                    </w:rPr>
                    <w:t>!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65656"/>
          <w:spacing w:val="0"/>
          <w:w w:val="24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565656"/>
          <w:spacing w:val="0"/>
          <w:w w:val="24"/>
          <w:position w:val="-2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65656"/>
          <w:spacing w:val="3"/>
          <w:w w:val="24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A2A2A"/>
          <w:spacing w:val="5"/>
          <w:w w:val="106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1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565656"/>
          <w:spacing w:val="1"/>
          <w:w w:val="73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93"/>
          <w:position w:val="-1"/>
          <w:sz w:val="14"/>
          <w:szCs w:val="14"/>
        </w:rPr>
        <w:t>é</w:t>
      </w:r>
      <w:r>
        <w:rPr>
          <w:rFonts w:cs="Arial" w:hAnsi="Arial" w:eastAsia="Arial" w:ascii="Arial"/>
          <w:color w:val="151515"/>
          <w:spacing w:val="9"/>
          <w:w w:val="93"/>
          <w:position w:val="-1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116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-2"/>
          <w:w w:val="128"/>
          <w:position w:val="-1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4"/>
          <w:w w:val="87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4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87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5"/>
          <w:w w:val="99"/>
          <w:position w:val="-1"/>
          <w:sz w:val="14"/>
          <w:szCs w:val="14"/>
        </w:rPr>
        <w:t>b</w:t>
      </w:r>
      <w:r>
        <w:rPr>
          <w:rFonts w:cs="Arial" w:hAnsi="Arial" w:eastAsia="Arial" w:ascii="Arial"/>
          <w:color w:val="2A2A2A"/>
          <w:spacing w:val="1"/>
          <w:w w:val="73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7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81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4"/>
          <w:w w:val="93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6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6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21"/>
          <w:w w:val="86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86"/>
          <w:position w:val="-1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8"/>
          <w:w w:val="86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6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6"/>
          <w:position w:val="-1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4"/>
          <w:w w:val="86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6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6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6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86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86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2A2A2A"/>
          <w:spacing w:val="0"/>
          <w:w w:val="86"/>
          <w:position w:val="-1"/>
          <w:sz w:val="14"/>
          <w:szCs w:val="14"/>
        </w:rPr>
        <w:t>                             </w:t>
      </w:r>
      <w:r>
        <w:rPr>
          <w:rFonts w:cs="Arial" w:hAnsi="Arial" w:eastAsia="Arial" w:ascii="Arial"/>
          <w:color w:val="2A2A2A"/>
          <w:spacing w:val="5"/>
          <w:w w:val="86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E6E6E"/>
          <w:spacing w:val="0"/>
          <w:w w:val="44"/>
          <w:position w:val="2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6E6E6E"/>
          <w:spacing w:val="0"/>
          <w:w w:val="44"/>
          <w:position w:val="2"/>
          <w:sz w:val="12"/>
          <w:szCs w:val="12"/>
        </w:rPr>
        <w:t>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E6E6E"/>
          <w:spacing w:val="11"/>
          <w:w w:val="44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5"/>
          <w:w w:val="85"/>
          <w:position w:val="-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5"/>
          <w:position w:val="-8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7"/>
          <w:w w:val="95"/>
          <w:position w:val="-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86"/>
          <w:position w:val="-8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93"/>
          <w:position w:val="-8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8"/>
          <w:w w:val="93"/>
          <w:position w:val="-8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73"/>
          <w:position w:val="-8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80"/>
        <w:ind w:left="5446" w:right="4673"/>
      </w:pPr>
      <w:r>
        <w:rPr>
          <w:rFonts w:cs="Arial" w:hAnsi="Arial" w:eastAsia="Arial" w:ascii="Arial"/>
          <w:color w:val="151515"/>
          <w:spacing w:val="5"/>
          <w:w w:val="7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6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90"/>
          <w:sz w:val="14"/>
          <w:szCs w:val="14"/>
        </w:rPr>
        <w:t>spo</w:t>
      </w:r>
      <w:r>
        <w:rPr>
          <w:rFonts w:cs="Arial" w:hAnsi="Arial" w:eastAsia="Arial" w:ascii="Arial"/>
          <w:color w:val="151515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5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3"/>
          <w:w w:val="128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69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69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8"/>
          <w:w w:val="69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1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7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91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2"/>
          <w:w w:val="9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4"/>
          <w:w w:val="9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4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23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75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5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58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1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414141"/>
          <w:spacing w:val="-3"/>
          <w:w w:val="13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414141"/>
          <w:spacing w:val="-3"/>
          <w:w w:val="13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60"/>
        <w:ind w:left="5443" w:right="6674"/>
      </w:pPr>
      <w:r>
        <w:rPr>
          <w:rFonts w:cs="Arial" w:hAnsi="Arial" w:eastAsia="Arial" w:ascii="Arial"/>
          <w:color w:val="151515"/>
          <w:spacing w:val="3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3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3"/>
          <w:w w:val="8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2A2A2A"/>
          <w:spacing w:val="-3"/>
          <w:w w:val="125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A2A"/>
          <w:spacing w:val="-3"/>
          <w:w w:val="13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4"/>
          <w:w w:val="10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0" w:lineRule="exact" w:line="180"/>
        <w:ind w:left="426"/>
      </w:pPr>
      <w:r>
        <w:rPr>
          <w:rFonts w:cs="Arial" w:hAnsi="Arial" w:eastAsia="Arial" w:ascii="Arial"/>
          <w:color w:val="151515"/>
          <w:spacing w:val="3"/>
          <w:w w:val="88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0"/>
          <w:w w:val="88"/>
          <w:position w:val="-1"/>
          <w:sz w:val="16"/>
          <w:szCs w:val="16"/>
        </w:rPr>
        <w:t>11</w:t>
      </w:r>
      <w:r>
        <w:rPr>
          <w:rFonts w:cs="Arial" w:hAnsi="Arial" w:eastAsia="Arial" w:ascii="Arial"/>
          <w:color w:val="151515"/>
          <w:spacing w:val="0"/>
          <w:w w:val="88"/>
          <w:position w:val="-1"/>
          <w:sz w:val="16"/>
          <w:szCs w:val="16"/>
        </w:rPr>
        <w:t>       </w:t>
      </w:r>
      <w:r>
        <w:rPr>
          <w:rFonts w:cs="Arial" w:hAnsi="Arial" w:eastAsia="Arial" w:ascii="Arial"/>
          <w:color w:val="151515"/>
          <w:spacing w:val="27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8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51515"/>
          <w:spacing w:val="-3"/>
          <w:w w:val="93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151515"/>
          <w:spacing w:val="0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-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6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78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0"/>
          <w:w w:val="99"/>
          <w:position w:val="0"/>
          <w:sz w:val="16"/>
          <w:szCs w:val="16"/>
        </w:rPr>
        <w:t>éc</w:t>
      </w:r>
      <w:r>
        <w:rPr>
          <w:rFonts w:cs="Arial" w:hAnsi="Arial" w:eastAsia="Arial" w:ascii="Arial"/>
          <w:color w:val="151515"/>
          <w:spacing w:val="10"/>
          <w:w w:val="99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2"/>
          <w:w w:val="10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A2A2A"/>
          <w:spacing w:val="1"/>
          <w:w w:val="9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3"/>
          <w:w w:val="86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020202"/>
          <w:spacing w:val="1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8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2A2A2A"/>
          <w:spacing w:val="3"/>
          <w:w w:val="83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A2A2A"/>
          <w:spacing w:val="3"/>
          <w:w w:val="156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3"/>
          <w:w w:val="88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3"/>
          <w:w w:val="104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2A2A2A"/>
          <w:spacing w:val="3"/>
          <w:w w:val="135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151515"/>
          <w:spacing w:val="4"/>
          <w:w w:val="98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4"/>
          <w:w w:val="98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2A2A2A"/>
          <w:spacing w:val="4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0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101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101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151515"/>
          <w:spacing w:val="1"/>
          <w:w w:val="5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0"/>
          <w:w w:val="94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6"/>
          <w:w w:val="94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4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8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4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3"/>
          <w:w w:val="84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2"/>
          <w:w w:val="84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5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2"/>
          <w:w w:val="84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3"/>
          <w:w w:val="8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4"/>
          <w:szCs w:val="14"/>
        </w:rPr>
        <w:t>ctr</w:t>
      </w:r>
      <w:r>
        <w:rPr>
          <w:rFonts w:cs="Arial" w:hAnsi="Arial" w:eastAsia="Arial" w:ascii="Arial"/>
          <w:color w:val="151515"/>
          <w:spacing w:val="9"/>
          <w:w w:val="84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4"/>
          <w:szCs w:val="14"/>
        </w:rPr>
        <w:t>ca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28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4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5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"/>
          <w:w w:val="84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19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82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9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1"/>
          <w:w w:val="5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4"/>
          <w:szCs w:val="14"/>
        </w:rPr>
        <w:t>  </w:t>
      </w:r>
      <w:r>
        <w:rPr>
          <w:rFonts w:cs="Arial" w:hAnsi="Arial" w:eastAsia="Arial" w:ascii="Arial"/>
          <w:color w:val="020202"/>
          <w:spacing w:val="-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6E6E6E"/>
          <w:spacing w:val="0"/>
          <w:w w:val="23"/>
          <w:position w:val="1"/>
          <w:sz w:val="14"/>
          <w:szCs w:val="14"/>
        </w:rPr>
        <w:t>:</w:t>
      </w:r>
      <w:r>
        <w:rPr>
          <w:rFonts w:cs="Arial" w:hAnsi="Arial" w:eastAsia="Arial" w:ascii="Arial"/>
          <w:color w:val="6E6E6E"/>
          <w:spacing w:val="0"/>
          <w:w w:val="23"/>
          <w:position w:val="1"/>
          <w:sz w:val="14"/>
          <w:szCs w:val="14"/>
        </w:rPr>
        <w:t>                                                        </w:t>
      </w:r>
      <w:r>
        <w:rPr>
          <w:rFonts w:cs="Arial" w:hAnsi="Arial" w:eastAsia="Arial" w:ascii="Arial"/>
          <w:color w:val="6E6E6E"/>
          <w:spacing w:val="6"/>
          <w:w w:val="2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92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3"/>
          <w:w w:val="92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51515"/>
          <w:spacing w:val="4"/>
          <w:w w:val="92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2"/>
          <w:w w:val="92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4"/>
          <w:w w:val="9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0"/>
          <w:w w:val="92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151515"/>
          <w:spacing w:val="0"/>
          <w:w w:val="92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151515"/>
          <w:spacing w:val="30"/>
          <w:w w:val="9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12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8"/>
          <w:w w:val="9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9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7"/>
          <w:w w:val="9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4"/>
          <w:w w:val="86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4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7"/>
          <w:w w:val="10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7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9"/>
          <w:position w:val="0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020202"/>
          <w:spacing w:val="31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67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3"/>
          <w:w w:val="104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51515"/>
          <w:spacing w:val="0"/>
          <w:w w:val="96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151515"/>
          <w:spacing w:val="7"/>
          <w:w w:val="96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51515"/>
          <w:spacing w:val="4"/>
          <w:w w:val="98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8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88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80"/>
      </w:pPr>
      <w:r>
        <w:rPr>
          <w:rFonts w:cs="Arial" w:hAnsi="Arial" w:eastAsia="Arial" w:ascii="Arial"/>
          <w:color w:val="151515"/>
          <w:spacing w:val="4"/>
          <w:w w:val="68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104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7"/>
          <w:w w:val="104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4"/>
          <w:w w:val="75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414141"/>
          <w:spacing w:val="0"/>
          <w:w w:val="8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414141"/>
          <w:spacing w:val="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1"/>
          <w:w w:val="5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6"/>
          <w:w w:val="8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-1"/>
          <w:w w:val="12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4"/>
          <w:w w:val="81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0"/>
          <w:w w:val="85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5"/>
          <w:w w:val="85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5"/>
          <w:w w:val="99"/>
          <w:position w:val="3"/>
          <w:sz w:val="14"/>
          <w:szCs w:val="14"/>
        </w:rPr>
        <w:t>ó</w:t>
      </w:r>
      <w:r>
        <w:rPr>
          <w:rFonts w:cs="Arial" w:hAnsi="Arial" w:eastAsia="Arial" w:ascii="Arial"/>
          <w:color w:val="151515"/>
          <w:spacing w:val="0"/>
          <w:w w:val="81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8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2A2A2A"/>
          <w:spacing w:val="3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8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8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3"/>
          <w:w w:val="88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4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9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0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90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90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9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0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0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5"/>
          <w:w w:val="90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3"/>
          <w:sz w:val="16"/>
          <w:szCs w:val="16"/>
        </w:rPr>
        <w:t>                                         </w:t>
      </w:r>
      <w:r>
        <w:rPr>
          <w:rFonts w:cs="Times New Roman" w:hAnsi="Times New Roman" w:eastAsia="Times New Roman" w:ascii="Times New Roman"/>
          <w:i/>
          <w:color w:val="2A2A2A"/>
          <w:spacing w:val="16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88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4"/>
          <w:w w:val="7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1"/>
          <w:position w:val="-2"/>
          <w:sz w:val="16"/>
          <w:szCs w:val="16"/>
        </w:rPr>
        <w:t>CTRI</w:t>
      </w:r>
      <w:r>
        <w:rPr>
          <w:rFonts w:cs="Arial" w:hAnsi="Arial" w:eastAsia="Arial" w:ascii="Arial"/>
          <w:color w:val="020202"/>
          <w:spacing w:val="-29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4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8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70"/>
      </w:pPr>
      <w:r>
        <w:rPr>
          <w:rFonts w:cs="Arial" w:hAnsi="Arial" w:eastAsia="Arial" w:ascii="Arial"/>
          <w:color w:val="151515"/>
          <w:spacing w:val="5"/>
          <w:w w:val="101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7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565656"/>
          <w:spacing w:val="1"/>
          <w:w w:val="73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93"/>
          <w:position w:val="4"/>
          <w:sz w:val="14"/>
          <w:szCs w:val="14"/>
        </w:rPr>
        <w:t>é</w:t>
      </w:r>
      <w:r>
        <w:rPr>
          <w:rFonts w:cs="Arial" w:hAnsi="Arial" w:eastAsia="Arial" w:ascii="Arial"/>
          <w:color w:val="151515"/>
          <w:spacing w:val="9"/>
          <w:w w:val="93"/>
          <w:position w:val="4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3"/>
          <w:w w:val="107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97"/>
          <w:position w:val="4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7"/>
          <w:w w:val="97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0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0"/>
          <w:w w:val="81"/>
          <w:position w:val="4"/>
          <w:sz w:val="14"/>
          <w:szCs w:val="1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7"/>
          <w:position w:val="4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4"/>
          <w:w w:val="93"/>
          <w:position w:val="4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1"/>
          <w:w w:val="73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4"/>
          <w:w w:val="97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87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4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84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16"/>
          <w:w w:val="84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5"/>
          <w:w w:val="101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-5"/>
          <w:w w:val="81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146"/>
          <w:position w:val="4"/>
          <w:sz w:val="14"/>
          <w:szCs w:val="14"/>
        </w:rPr>
        <w:t>j</w:t>
      </w:r>
      <w:r>
        <w:rPr>
          <w:rFonts w:cs="Arial" w:hAnsi="Arial" w:eastAsia="Arial" w:ascii="Arial"/>
          <w:color w:val="151515"/>
          <w:spacing w:val="4"/>
          <w:w w:val="87"/>
          <w:position w:val="4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0"/>
          <w:w w:val="110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5"/>
          <w:w w:val="110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87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93"/>
          <w:position w:val="4"/>
          <w:sz w:val="14"/>
          <w:szCs w:val="14"/>
        </w:rPr>
        <w:t>.</w:t>
      </w:r>
      <w:r>
        <w:rPr>
          <w:rFonts w:cs="Arial" w:hAnsi="Arial" w:eastAsia="Arial" w:ascii="Arial"/>
          <w:color w:val="2A2A2A"/>
          <w:spacing w:val="16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6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3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107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107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4"/>
          <w:w w:val="87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4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87"/>
          <w:position w:val="4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5"/>
          <w:w w:val="104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4"/>
          <w:w w:val="87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4"/>
          <w:w w:val="93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414141"/>
          <w:spacing w:val="2"/>
          <w:w w:val="87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3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7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140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0"/>
          <w:w w:val="87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4"/>
          <w:sz w:val="14"/>
          <w:szCs w:val="14"/>
        </w:rPr>
        <w:t>                                 </w:t>
      </w:r>
      <w:r>
        <w:rPr>
          <w:rFonts w:cs="Arial" w:hAnsi="Arial" w:eastAsia="Arial" w:ascii="Arial"/>
          <w:color w:val="151515"/>
          <w:spacing w:val="-18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"/>
          <w:w w:val="87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3"/>
          <w:w w:val="87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7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6"/>
          <w:w w:val="87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"/>
          <w:w w:val="87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87"/>
          <w:position w:val="-3"/>
          <w:sz w:val="16"/>
          <w:szCs w:val="16"/>
        </w:rPr>
        <w:t>NTE</w:t>
      </w:r>
      <w:r>
        <w:rPr>
          <w:rFonts w:cs="Arial" w:hAnsi="Arial" w:eastAsia="Arial" w:ascii="Arial"/>
          <w:color w:val="151515"/>
          <w:spacing w:val="26"/>
          <w:w w:val="87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78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5"/>
          <w:w w:val="81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84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3"/>
          <w:w w:val="135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82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"/>
          <w:w w:val="84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95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20"/>
        <w:ind w:left="5475"/>
      </w:pPr>
      <w:r>
        <w:rPr>
          <w:rFonts w:cs="Arial" w:hAnsi="Arial" w:eastAsia="Arial" w:ascii="Arial"/>
          <w:color w:val="151515"/>
          <w:spacing w:val="0"/>
          <w:w w:val="81"/>
          <w:position w:val="9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25"/>
          <w:w w:val="81"/>
          <w:position w:val="9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58"/>
          <w:position w:val="9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93"/>
          <w:position w:val="9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0"/>
          <w:position w:val="9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8"/>
          <w:w w:val="100"/>
          <w:position w:val="9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92"/>
          <w:position w:val="9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4"/>
          <w:w w:val="92"/>
          <w:position w:val="9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92"/>
          <w:position w:val="9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5"/>
          <w:w w:val="92"/>
          <w:position w:val="9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4"/>
          <w:w w:val="92"/>
          <w:position w:val="9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4"/>
          <w:w w:val="92"/>
          <w:position w:val="9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4"/>
          <w:w w:val="92"/>
          <w:position w:val="9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92"/>
          <w:position w:val="9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8"/>
          <w:w w:val="92"/>
          <w:position w:val="9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7"/>
          <w:position w:val="9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5"/>
          <w:w w:val="99"/>
          <w:position w:val="9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73"/>
          <w:position w:val="9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9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position w:val="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3"/>
          <w:w w:val="88"/>
          <w:position w:val="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3"/>
          <w:w w:val="94"/>
          <w:position w:val="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A2A"/>
          <w:spacing w:val="-3"/>
          <w:w w:val="125"/>
          <w:position w:val="9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A2A"/>
          <w:spacing w:val="-3"/>
          <w:w w:val="136"/>
          <w:position w:val="9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94"/>
          <w:position w:val="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14"/>
          <w:w w:val="100"/>
          <w:position w:val="9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75"/>
          <w:position w:val="9"/>
          <w:sz w:val="14"/>
          <w:szCs w:val="14"/>
        </w:rPr>
        <w:t>a</w:t>
      </w:r>
      <w:r>
        <w:rPr>
          <w:rFonts w:cs="Arial" w:hAnsi="Arial" w:eastAsia="Arial" w:ascii="Arial"/>
          <w:color w:val="565656"/>
          <w:spacing w:val="0"/>
          <w:w w:val="75"/>
          <w:position w:val="9"/>
          <w:sz w:val="14"/>
          <w:szCs w:val="14"/>
        </w:rPr>
        <w:t>l</w:t>
      </w:r>
      <w:r>
        <w:rPr>
          <w:rFonts w:cs="Arial" w:hAnsi="Arial" w:eastAsia="Arial" w:ascii="Arial"/>
          <w:color w:val="565656"/>
          <w:spacing w:val="0"/>
          <w:w w:val="75"/>
          <w:position w:val="9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6"/>
          <w:w w:val="75"/>
          <w:position w:val="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3"/>
          <w:w w:val="88"/>
          <w:position w:val="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9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414141"/>
          <w:spacing w:val="-3"/>
          <w:w w:val="125"/>
          <w:position w:val="9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A2A2A"/>
          <w:spacing w:val="-3"/>
          <w:w w:val="136"/>
          <w:position w:val="9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position w:val="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A2A2A"/>
          <w:spacing w:val="-3"/>
          <w:w w:val="94"/>
          <w:position w:val="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7"/>
          <w:position w:val="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75"/>
          <w:position w:val="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9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151515"/>
          <w:spacing w:val="8"/>
          <w:w w:val="100"/>
          <w:position w:val="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E6E6E"/>
          <w:spacing w:val="0"/>
          <w:w w:val="36"/>
          <w:position w:val="10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6E6E6E"/>
          <w:spacing w:val="0"/>
          <w:w w:val="36"/>
          <w:position w:val="10"/>
          <w:sz w:val="14"/>
          <w:szCs w:val="14"/>
        </w:rPr>
        <w:t>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E6E6E"/>
          <w:spacing w:val="8"/>
          <w:w w:val="36"/>
          <w:position w:val="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79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79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87"/>
          <w:position w:val="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151515"/>
          <w:spacing w:val="-2"/>
          <w:w w:val="79"/>
          <w:position w:val="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151515"/>
          <w:spacing w:val="-1"/>
          <w:w w:val="98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151515"/>
          <w:spacing w:val="-2"/>
          <w:w w:val="69"/>
          <w:position w:val="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3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42"/>
        <w:sectPr>
          <w:type w:val="continuous"/>
          <w:pgSz w:w="15860" w:h="12280" w:orient="landscape"/>
          <w:pgMar w:top="1480" w:bottom="280" w:left="1480" w:right="1300"/>
        </w:sectPr>
      </w:pPr>
      <w:r>
        <w:rPr>
          <w:rFonts w:cs="Arial" w:hAnsi="Arial" w:eastAsia="Arial" w:ascii="Arial"/>
          <w:color w:val="151515"/>
          <w:spacing w:val="3"/>
          <w:w w:val="98"/>
          <w:sz w:val="16"/>
          <w:szCs w:val="16"/>
        </w:rPr>
        <w:t>v</w:t>
      </w:r>
      <w:r>
        <w:rPr>
          <w:rFonts w:cs="Arial" w:hAnsi="Arial" w:eastAsia="Arial" w:ascii="Arial"/>
          <w:color w:val="565656"/>
          <w:spacing w:val="1"/>
          <w:w w:val="7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5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6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0"/>
          <w:w w:val="73"/>
          <w:sz w:val="16"/>
          <w:szCs w:val="16"/>
        </w:rPr>
        <w:t>,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9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90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23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3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9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0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4"/>
          <w:w w:val="90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90"/>
          <w:sz w:val="16"/>
          <w:szCs w:val="16"/>
        </w:rPr>
        <w:t>2</w:t>
      </w:r>
      <w:r>
        <w:rPr>
          <w:rFonts w:cs="Arial" w:hAnsi="Arial" w:eastAsia="Arial" w:ascii="Arial"/>
          <w:color w:val="151515"/>
          <w:spacing w:val="0"/>
          <w:w w:val="90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51515"/>
          <w:spacing w:val="35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3"/>
          <w:sz w:val="16"/>
          <w:szCs w:val="16"/>
        </w:rPr>
        <w:t>P</w:t>
      </w:r>
      <w:r>
        <w:rPr>
          <w:rFonts w:cs="Arial" w:hAnsi="Arial" w:eastAsia="Arial" w:ascii="Arial"/>
          <w:color w:val="151515"/>
          <w:spacing w:val="3"/>
          <w:w w:val="83"/>
          <w:sz w:val="16"/>
          <w:szCs w:val="16"/>
        </w:rPr>
        <w:t>á</w:t>
      </w:r>
      <w:r>
        <w:rPr>
          <w:rFonts w:cs="Arial" w:hAnsi="Arial" w:eastAsia="Arial" w:ascii="Arial"/>
          <w:color w:val="151515"/>
          <w:spacing w:val="4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2A2A2A"/>
          <w:spacing w:val="1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4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0"/>
          <w:w w:val="62"/>
          <w:sz w:val="16"/>
          <w:szCs w:val="16"/>
        </w:rPr>
        <w:t>1</w:t>
      </w:r>
      <w:r>
        <w:rPr>
          <w:rFonts w:cs="Arial" w:hAnsi="Arial" w:eastAsia="Arial" w:ascii="Arial"/>
          <w:color w:val="151515"/>
          <w:spacing w:val="0"/>
          <w:w w:val="62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20"/>
          <w:w w:val="6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0"/>
          <w:w w:val="83"/>
          <w:sz w:val="16"/>
          <w:szCs w:val="16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64" w:lineRule="auto" w:line="273"/>
        <w:ind w:left="3892" w:right="3038"/>
      </w:pPr>
      <w:r>
        <w:pict>
          <v:shape type="#_x0000_t75" style="position:absolute;margin-left:0pt;margin-top:0pt;width:792pt;height:612pt;mso-position-horizontal-relative:page;mso-position-vertical-relative:page;z-index:-1130">
            <v:imagedata o:title="" r:id="rId6"/>
          </v:shape>
        </w:pic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5"/>
          <w:w w:val="188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141414"/>
          <w:spacing w:val="5"/>
          <w:w w:val="173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4141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41414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20202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9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6"/>
          <w:w w:val="94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99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2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7"/>
          <w:w w:val="95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8"/>
          <w:w w:val="102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1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95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18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89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10"/>
          <w:w w:val="107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8"/>
          <w:w w:val="109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1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1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3251" w:right="2407"/>
      </w:pPr>
      <w:r>
        <w:rPr>
          <w:rFonts w:cs="Arial" w:hAnsi="Arial" w:eastAsia="Arial" w:ascii="Arial"/>
          <w:b/>
          <w:color w:val="020202"/>
          <w:spacing w:val="8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6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7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9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3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4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10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8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RAS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98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87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9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6"/>
          <w:w w:val="92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5"/>
          <w:w w:val="173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0"/>
          <w:w w:val="104"/>
          <w:position w:val="-1"/>
          <w:sz w:val="22"/>
          <w:szCs w:val="22"/>
        </w:rPr>
        <w:t>Z</w:t>
      </w:r>
      <w:r>
        <w:rPr>
          <w:rFonts w:cs="Arial" w:hAnsi="Arial" w:eastAsia="Arial" w:ascii="Arial"/>
          <w:b/>
          <w:color w:val="020202"/>
          <w:spacing w:val="17"/>
          <w:w w:val="104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8"/>
          <w:w w:val="104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8"/>
          <w:w w:val="101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4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2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3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LA</w:t>
      </w:r>
      <w:r>
        <w:rPr>
          <w:rFonts w:cs="Arial" w:hAnsi="Arial" w:eastAsia="Arial" w:ascii="Arial"/>
          <w:b/>
          <w:color w:val="020202"/>
          <w:spacing w:val="2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94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9"/>
          <w:w w:val="106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87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6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6"/>
          <w:w w:val="94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1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8"/>
          <w:w w:val="123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81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88"/>
          <w:position w:val="-1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7"/>
          <w:w w:val="9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1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101"/>
          <w:position w:val="-1"/>
          <w:sz w:val="22"/>
          <w:szCs w:val="22"/>
        </w:rPr>
        <w:t>H</w:t>
      </w:r>
      <w:r>
        <w:rPr>
          <w:rFonts w:cs="Arial" w:hAnsi="Arial" w:eastAsia="Arial" w:ascii="Arial"/>
          <w:b/>
          <w:color w:val="020202"/>
          <w:spacing w:val="0"/>
          <w:w w:val="10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9"/>
          <w:szCs w:val="9"/>
        </w:rPr>
        <w:jc w:val="left"/>
        <w:spacing w:before="3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2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2" w:hRule="exact"/>
        </w:trPr>
        <w:tc>
          <w:tcPr>
            <w:tcW w:w="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9"/>
              <w:ind w:left="40"/>
            </w:pPr>
            <w:r>
              <w:rPr>
                <w:rFonts w:cs="Arial" w:hAnsi="Arial" w:eastAsia="Arial" w:ascii="Arial"/>
                <w:color w:val="020202"/>
                <w:spacing w:val="5"/>
                <w:w w:val="7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5"/>
                <w:w w:val="8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5"/>
                <w:w w:val="7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20202"/>
                <w:spacing w:val="6"/>
                <w:w w:val="88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020202"/>
                <w:spacing w:val="4"/>
                <w:w w:val="87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020202"/>
                <w:spacing w:val="6"/>
                <w:w w:val="8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0"/>
                <w:w w:val="7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9"/>
              <w:ind w:left="72"/>
            </w:pPr>
            <w:r>
              <w:rPr>
                <w:rFonts w:cs="Arial" w:hAnsi="Arial" w:eastAsia="Arial" w:ascii="Arial"/>
                <w:color w:val="141414"/>
                <w:spacing w:val="4"/>
                <w:w w:val="84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20202"/>
                <w:spacing w:val="6"/>
                <w:w w:val="84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6"/>
                <w:w w:val="84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141414"/>
                <w:spacing w:val="4"/>
                <w:w w:val="84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141414"/>
                <w:spacing w:val="4"/>
                <w:w w:val="84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0"/>
                <w:w w:val="84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35"/>
                <w:w w:val="8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4"/>
                <w:w w:val="84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4"/>
                <w:w w:val="84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4"/>
                <w:w w:val="84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20202"/>
                <w:spacing w:val="5"/>
                <w:w w:val="84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020202"/>
                <w:spacing w:val="3"/>
                <w:w w:val="84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5"/>
                <w:w w:val="84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0"/>
                <w:w w:val="84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41414"/>
                <w:spacing w:val="36"/>
                <w:w w:val="8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4"/>
                <w:w w:val="77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141414"/>
                <w:spacing w:val="5"/>
                <w:w w:val="83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4"/>
                <w:w w:val="77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4"/>
                <w:w w:val="77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41414"/>
                <w:spacing w:val="5"/>
                <w:w w:val="87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020202"/>
                <w:spacing w:val="5"/>
                <w:w w:val="81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020202"/>
                <w:spacing w:val="5"/>
                <w:w w:val="87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020202"/>
                <w:spacing w:val="0"/>
                <w:w w:val="83"/>
                <w:sz w:val="16"/>
                <w:szCs w:val="16"/>
              </w:rPr>
              <w:t>EST</w:t>
            </w:r>
            <w:r>
              <w:rPr>
                <w:rFonts w:cs="Arial" w:hAnsi="Arial" w:eastAsia="Arial" w:ascii="Arial"/>
                <w:color w:val="020202"/>
                <w:spacing w:val="-2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5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41414"/>
                <w:spacing w:val="8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9"/>
              <w:ind w:left="216"/>
            </w:pPr>
            <w:r>
              <w:rPr>
                <w:rFonts w:cs="Arial" w:hAnsi="Arial" w:eastAsia="Arial" w:ascii="Arial"/>
                <w:color w:val="020202"/>
                <w:spacing w:val="4"/>
                <w:w w:val="82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141414"/>
                <w:spacing w:val="3"/>
                <w:w w:val="8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4"/>
                <w:w w:val="82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41414"/>
                <w:spacing w:val="4"/>
                <w:w w:val="82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020202"/>
                <w:spacing w:val="0"/>
                <w:w w:val="82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27"/>
                <w:w w:val="8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5"/>
                <w:w w:val="79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020202"/>
                <w:spacing w:val="6"/>
                <w:w w:val="84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7"/>
                <w:w w:val="85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141414"/>
                <w:spacing w:val="5"/>
                <w:w w:val="85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141414"/>
                <w:spacing w:val="0"/>
                <w:w w:val="84"/>
                <w:sz w:val="16"/>
                <w:szCs w:val="16"/>
              </w:rPr>
              <w:t>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4"/>
              <w:ind w:left="1196"/>
            </w:pPr>
            <w:r>
              <w:rPr>
                <w:rFonts w:cs="Arial" w:hAnsi="Arial" w:eastAsia="Arial" w:ascii="Arial"/>
                <w:color w:val="020202"/>
                <w:spacing w:val="5"/>
                <w:w w:val="83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020202"/>
                <w:spacing w:val="0"/>
                <w:w w:val="7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9"/>
                <w:w w:val="79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5"/>
                <w:w w:val="83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41414"/>
                <w:spacing w:val="0"/>
                <w:w w:val="9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41414"/>
                <w:spacing w:val="8"/>
                <w:w w:val="9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41414"/>
                <w:spacing w:val="5"/>
                <w:w w:val="81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020202"/>
                <w:spacing w:val="8"/>
                <w:w w:val="117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6"/>
                <w:w w:val="8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0"/>
                <w:w w:val="7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9"/>
              <w:ind w:left="147"/>
            </w:pPr>
            <w:r>
              <w:rPr>
                <w:rFonts w:cs="Arial" w:hAnsi="Arial" w:eastAsia="Arial" w:ascii="Arial"/>
                <w:color w:val="141414"/>
                <w:spacing w:val="6"/>
                <w:w w:val="78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020202"/>
                <w:spacing w:val="6"/>
                <w:w w:val="8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0"/>
                <w:w w:val="92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41414"/>
                <w:spacing w:val="10"/>
                <w:w w:val="92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020202"/>
                <w:spacing w:val="0"/>
                <w:w w:val="8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9"/>
              <w:ind w:left="379"/>
            </w:pPr>
            <w:r>
              <w:rPr>
                <w:rFonts w:cs="Arial" w:hAnsi="Arial" w:eastAsia="Arial" w:ascii="Arial"/>
                <w:color w:val="020202"/>
                <w:spacing w:val="5"/>
                <w:w w:val="72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141414"/>
                <w:spacing w:val="5"/>
                <w:w w:val="79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6"/>
                <w:w w:val="84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5"/>
                <w:w w:val="85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color w:val="020202"/>
                <w:spacing w:val="5"/>
                <w:w w:val="85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5"/>
                <w:w w:val="8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5"/>
                <w:w w:val="83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020202"/>
                <w:spacing w:val="6"/>
                <w:w w:val="8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0"/>
                <w:w w:val="87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3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84"/>
              <w:ind w:left="411" w:right="593"/>
            </w:pPr>
            <w:r>
              <w:rPr>
                <w:rFonts w:cs="Arial" w:hAnsi="Arial" w:eastAsia="Arial" w:ascii="Arial"/>
                <w:color w:val="141414"/>
                <w:w w:val="83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41414"/>
                <w:w w:val="111"/>
                <w:sz w:val="16"/>
                <w:szCs w:val="16"/>
              </w:rPr>
              <w:t>IT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719" w:hRule="exact"/>
        </w:trPr>
        <w:tc>
          <w:tcPr>
            <w:tcW w:w="7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5"/>
              <w:ind w:left="262" w:right="236"/>
            </w:pPr>
            <w:r>
              <w:rPr>
                <w:rFonts w:cs="Arial" w:hAnsi="Arial" w:eastAsia="Arial" w:ascii="Arial"/>
                <w:color w:val="141414"/>
                <w:spacing w:val="4"/>
                <w:w w:val="82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141414"/>
                <w:spacing w:val="0"/>
                <w:w w:val="87"/>
                <w:sz w:val="16"/>
                <w:szCs w:val="16"/>
              </w:rPr>
              <w:t>11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0"/>
              <w:ind w:left="77"/>
            </w:pPr>
            <w:r>
              <w:rPr>
                <w:rFonts w:cs="Arial" w:hAnsi="Arial" w:eastAsia="Arial" w:ascii="Arial"/>
                <w:color w:val="020202"/>
                <w:spacing w:val="5"/>
                <w:w w:val="7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5"/>
                <w:w w:val="92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41414"/>
                <w:spacing w:val="5"/>
                <w:w w:val="9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3"/>
                <w:w w:val="11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41414"/>
                <w:spacing w:val="4"/>
                <w:w w:val="87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141414"/>
                <w:spacing w:val="-7"/>
                <w:w w:val="103"/>
                <w:sz w:val="16"/>
                <w:szCs w:val="16"/>
              </w:rPr>
              <w:t>í</w:t>
            </w:r>
            <w:r>
              <w:rPr>
                <w:rFonts w:cs="Arial" w:hAnsi="Arial" w:eastAsia="Arial" w:ascii="Arial"/>
                <w:color w:val="020202"/>
                <w:spacing w:val="0"/>
                <w:w w:val="77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5"/>
                <w:w w:val="7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2"/>
                <w:w w:val="9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4"/>
                <w:w w:val="87"/>
                <w:sz w:val="16"/>
                <w:szCs w:val="16"/>
              </w:rPr>
              <w:t>é</w:t>
            </w:r>
            <w:r>
              <w:rPr>
                <w:rFonts w:cs="Arial" w:hAnsi="Arial" w:eastAsia="Arial" w:ascii="Arial"/>
                <w:color w:val="141414"/>
                <w:spacing w:val="0"/>
                <w:w w:val="102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41414"/>
                <w:spacing w:val="8"/>
                <w:w w:val="102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141414"/>
                <w:spacing w:val="3"/>
                <w:w w:val="102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41414"/>
                <w:spacing w:val="2"/>
                <w:w w:val="9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41414"/>
                <w:spacing w:val="4"/>
                <w:w w:val="9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020202"/>
                <w:spacing w:val="0"/>
                <w:w w:val="82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60"/>
              <w:ind w:left="428"/>
            </w:pPr>
            <w:r>
              <w:rPr>
                <w:rFonts w:cs="Arial" w:hAnsi="Arial" w:eastAsia="Arial" w:ascii="Arial"/>
                <w:color w:val="020202"/>
                <w:spacing w:val="5"/>
                <w:w w:val="92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141414"/>
                <w:spacing w:val="4"/>
                <w:w w:val="82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282828"/>
                <w:spacing w:val="4"/>
                <w:w w:val="154"/>
                <w:sz w:val="16"/>
                <w:szCs w:val="16"/>
              </w:rPr>
              <w:t>/</w:t>
            </w:r>
            <w:r>
              <w:rPr>
                <w:rFonts w:cs="Arial" w:hAnsi="Arial" w:eastAsia="Arial" w:ascii="Arial"/>
                <w:color w:val="020202"/>
                <w:spacing w:val="5"/>
                <w:w w:val="92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141414"/>
                <w:spacing w:val="5"/>
                <w:w w:val="97"/>
                <w:sz w:val="16"/>
                <w:szCs w:val="16"/>
              </w:rPr>
              <w:t>4</w:t>
            </w:r>
            <w:r>
              <w:rPr>
                <w:rFonts w:cs="Arial" w:hAnsi="Arial" w:eastAsia="Arial" w:ascii="Arial"/>
                <w:color w:val="141414"/>
                <w:spacing w:val="3"/>
                <w:w w:val="134"/>
                <w:sz w:val="16"/>
                <w:szCs w:val="16"/>
              </w:rPr>
              <w:t>/</w:t>
            </w:r>
            <w:r>
              <w:rPr>
                <w:rFonts w:cs="Arial" w:hAnsi="Arial" w:eastAsia="Arial" w:ascii="Arial"/>
                <w:color w:val="141414"/>
                <w:spacing w:val="5"/>
                <w:w w:val="97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020202"/>
                <w:spacing w:val="5"/>
                <w:w w:val="97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020202"/>
                <w:spacing w:val="5"/>
                <w:w w:val="92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141414"/>
                <w:spacing w:val="0"/>
                <w:w w:val="92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1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0" w:lineRule="auto" w:line="216"/>
              <w:ind w:left="72" w:right="119" w:firstLine="14"/>
            </w:pPr>
            <w:r>
              <w:rPr>
                <w:rFonts w:cs="Arial" w:hAnsi="Arial" w:eastAsia="Arial" w:ascii="Arial"/>
                <w:color w:val="141414"/>
                <w:spacing w:val="-4"/>
                <w:w w:val="67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141414"/>
                <w:spacing w:val="-5"/>
                <w:w w:val="86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-5"/>
                <w:w w:val="92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141414"/>
                <w:spacing w:val="0"/>
                <w:w w:val="92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3"/>
                <w:w w:val="85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141414"/>
                <w:spacing w:val="0"/>
                <w:w w:val="85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11"/>
                <w:w w:val="85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4"/>
                <w:w w:val="67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41414"/>
                <w:spacing w:val="-5"/>
                <w:w w:val="9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99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41414"/>
                <w:spacing w:val="-7"/>
                <w:w w:val="99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color w:val="282828"/>
                <w:spacing w:val="-1"/>
                <w:w w:val="57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41414"/>
                <w:spacing w:val="-5"/>
                <w:w w:val="96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-2"/>
                <w:w w:val="86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41414"/>
                <w:spacing w:val="0"/>
                <w:w w:val="86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4"/>
                <w:w w:val="85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-4"/>
                <w:w w:val="85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41414"/>
                <w:spacing w:val="-4"/>
                <w:w w:val="85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-3"/>
                <w:w w:val="8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41414"/>
                <w:spacing w:val="-4"/>
                <w:w w:val="85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141414"/>
                <w:spacing w:val="-2"/>
                <w:w w:val="85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0"/>
                <w:w w:val="85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22"/>
                <w:w w:val="85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4"/>
                <w:w w:val="67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-2"/>
                <w:w w:val="86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0"/>
                <w:w w:val="93"/>
                <w:sz w:val="16"/>
                <w:szCs w:val="16"/>
              </w:rPr>
              <w:t>ectr</w:t>
            </w:r>
            <w:r>
              <w:rPr>
                <w:rFonts w:cs="Arial" w:hAnsi="Arial" w:eastAsia="Arial" w:ascii="Arial"/>
                <w:color w:val="141414"/>
                <w:spacing w:val="-17"/>
                <w:w w:val="9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0"/>
                <w:w w:val="84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color w:val="141414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5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1"/>
                <w:w w:val="57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0"/>
                <w:w w:val="86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5"/>
                <w:w w:val="86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-5"/>
                <w:w w:val="86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282828"/>
                <w:spacing w:val="-5"/>
                <w:w w:val="97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-5"/>
                <w:w w:val="86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41414"/>
                <w:spacing w:val="0"/>
                <w:w w:val="88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41414"/>
                <w:spacing w:val="-6"/>
                <w:w w:val="88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41414"/>
                <w:spacing w:val="0"/>
                <w:w w:val="8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0"/>
                <w:w w:val="8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4"/>
                <w:w w:val="67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141414"/>
                <w:spacing w:val="-5"/>
                <w:w w:val="97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0"/>
                <w:w w:val="88"/>
                <w:sz w:val="16"/>
                <w:szCs w:val="16"/>
              </w:rPr>
              <w:t>st</w:t>
            </w:r>
            <w:r>
              <w:rPr>
                <w:rFonts w:cs="Arial" w:hAnsi="Arial" w:eastAsia="Arial" w:ascii="Arial"/>
                <w:color w:val="141414"/>
                <w:spacing w:val="-10"/>
                <w:w w:val="8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3D3D3D"/>
                <w:spacing w:val="0"/>
                <w:w w:val="72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3D3D3D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5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1"/>
                <w:w w:val="57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0"/>
                <w:w w:val="86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5"/>
                <w:w w:val="79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020202"/>
                <w:spacing w:val="-2"/>
                <w:w w:val="86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-4"/>
                <w:w w:val="11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41414"/>
                <w:spacing w:val="-4"/>
                <w:w w:val="8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-5"/>
                <w:w w:val="96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41414"/>
                <w:spacing w:val="-4"/>
                <w:w w:val="89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41414"/>
                <w:spacing w:val="-1"/>
                <w:w w:val="57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41414"/>
                <w:spacing w:val="-5"/>
                <w:w w:val="103"/>
                <w:sz w:val="16"/>
                <w:szCs w:val="16"/>
              </w:rPr>
              <w:t>ó</w:t>
            </w:r>
            <w:r>
              <w:rPr>
                <w:rFonts w:cs="Arial" w:hAnsi="Arial" w:eastAsia="Arial" w:ascii="Arial"/>
                <w:color w:val="141414"/>
                <w:spacing w:val="0"/>
                <w:w w:val="8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41414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5"/>
                <w:w w:val="86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141414"/>
                <w:spacing w:val="-4"/>
                <w:w w:val="86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-4"/>
                <w:w w:val="86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41414"/>
                <w:spacing w:val="-4"/>
                <w:w w:val="86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-3"/>
                <w:w w:val="86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41414"/>
                <w:spacing w:val="-4"/>
                <w:w w:val="86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0"/>
                <w:w w:val="86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020202"/>
                <w:spacing w:val="15"/>
                <w:w w:val="8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4"/>
                <w:w w:val="86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141414"/>
                <w:spacing w:val="0"/>
                <w:w w:val="86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10"/>
                <w:w w:val="8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4"/>
                <w:w w:val="86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41414"/>
                <w:spacing w:val="-4"/>
                <w:w w:val="86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0"/>
                <w:w w:val="86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41414"/>
                <w:spacing w:val="-5"/>
                <w:w w:val="86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41414"/>
                <w:spacing w:val="0"/>
                <w:w w:val="86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-8"/>
                <w:w w:val="86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0"/>
                <w:w w:val="86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41414"/>
                <w:spacing w:val="13"/>
                <w:w w:val="8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6"/>
                <w:w w:val="104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141414"/>
                <w:spacing w:val="-5"/>
                <w:w w:val="86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-2"/>
                <w:w w:val="72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-5"/>
                <w:w w:val="92"/>
                <w:sz w:val="16"/>
                <w:szCs w:val="16"/>
              </w:rPr>
              <w:t>é</w:t>
            </w:r>
            <w:r>
              <w:rPr>
                <w:rFonts w:cs="Arial" w:hAnsi="Arial" w:eastAsia="Arial" w:ascii="Arial"/>
                <w:color w:val="141414"/>
                <w:spacing w:val="-5"/>
                <w:w w:val="92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020202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41414"/>
                <w:spacing w:val="-4"/>
                <w:w w:val="8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-8"/>
                <w:w w:val="127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141414"/>
                <w:spacing w:val="-5"/>
                <w:w w:val="86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-4"/>
                <w:w w:val="89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41414"/>
                <w:spacing w:val="0"/>
                <w:w w:val="80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141414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4"/>
                <w:w w:val="83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141414"/>
                <w:spacing w:val="-4"/>
                <w:w w:val="83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141414"/>
                <w:spacing w:val="-2"/>
                <w:w w:val="83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41414"/>
                <w:spacing w:val="-3"/>
                <w:w w:val="83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020202"/>
                <w:spacing w:val="-4"/>
                <w:w w:val="83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-4"/>
                <w:w w:val="83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83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37"/>
                <w:w w:val="8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3"/>
                <w:w w:val="8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83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11"/>
                <w:w w:val="8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3"/>
                <w:w w:val="8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D3D3D"/>
                <w:spacing w:val="0"/>
                <w:w w:val="8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3D3D3D"/>
                <w:spacing w:val="17"/>
                <w:w w:val="8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5"/>
                <w:w w:val="83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141414"/>
                <w:spacing w:val="-4"/>
                <w:w w:val="83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141414"/>
                <w:spacing w:val="-4"/>
                <w:w w:val="83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D3D3D"/>
                <w:spacing w:val="-2"/>
                <w:w w:val="83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41414"/>
                <w:spacing w:val="-4"/>
                <w:w w:val="83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282828"/>
                <w:spacing w:val="-2"/>
                <w:w w:val="83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020202"/>
                <w:spacing w:val="-4"/>
                <w:w w:val="83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-2"/>
                <w:w w:val="83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020202"/>
                <w:spacing w:val="0"/>
                <w:w w:val="83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0"/>
                <w:w w:val="8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11"/>
                <w:w w:val="8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5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5"/>
                <w:w w:val="75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141414"/>
                <w:spacing w:val="-4"/>
                <w:w w:val="89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-5"/>
                <w:w w:val="92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020202"/>
                <w:spacing w:val="-7"/>
                <w:w w:val="92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141414"/>
                <w:spacing w:val="-4"/>
                <w:w w:val="8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-4"/>
                <w:w w:val="138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141414"/>
                <w:spacing w:val="-2"/>
                <w:w w:val="72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-5"/>
                <w:w w:val="86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-5"/>
                <w:w w:val="92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41414"/>
                <w:spacing w:val="0"/>
                <w:w w:val="8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141414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5"/>
                <w:w w:val="75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41414"/>
                <w:spacing w:val="-5"/>
                <w:w w:val="92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41414"/>
                <w:spacing w:val="-3"/>
                <w:w w:val="96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41414"/>
                <w:spacing w:val="-5"/>
                <w:w w:val="86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-4"/>
                <w:w w:val="89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-5"/>
                <w:w w:val="86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141414"/>
                <w:spacing w:val="-5"/>
                <w:w w:val="97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-5"/>
                <w:w w:val="86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41414"/>
                <w:spacing w:val="-5"/>
                <w:w w:val="97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141414"/>
                <w:spacing w:val="-2"/>
                <w:w w:val="86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020202"/>
                <w:spacing w:val="-5"/>
                <w:w w:val="9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-5"/>
                <w:w w:val="86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-3"/>
                <w:w w:val="127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141414"/>
                <w:spacing w:val="0"/>
                <w:w w:val="86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6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19"/>
                <w:w w:val="6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2"/>
                <w:w w:val="72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-5"/>
                <w:w w:val="86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0"/>
                <w:w w:val="96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41414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4"/>
                <w:w w:val="8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141414"/>
                <w:spacing w:val="-5"/>
                <w:w w:val="9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41414"/>
                <w:spacing w:val="-2"/>
                <w:w w:val="72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-5"/>
                <w:w w:val="92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-5"/>
                <w:w w:val="97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141414"/>
                <w:spacing w:val="-5"/>
                <w:w w:val="86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0"/>
                <w:w w:val="96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41414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5"/>
                <w:w w:val="86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020202"/>
                <w:spacing w:val="-5"/>
                <w:w w:val="9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72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5"/>
              <w:ind w:left="478"/>
            </w:pPr>
            <w:r>
              <w:rPr>
                <w:rFonts w:cs="Arial" w:hAnsi="Arial" w:eastAsia="Arial" w:ascii="Arial"/>
                <w:color w:val="020202"/>
                <w:spacing w:val="4"/>
                <w:w w:val="71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020202"/>
                <w:spacing w:val="5"/>
                <w:w w:val="97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020202"/>
                <w:spacing w:val="5"/>
                <w:w w:val="97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141414"/>
                <w:spacing w:val="2"/>
                <w:w w:val="103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141414"/>
                <w:spacing w:val="5"/>
                <w:w w:val="92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141414"/>
                <w:spacing w:val="0"/>
                <w:w w:val="87"/>
                <w:sz w:val="16"/>
                <w:szCs w:val="16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0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5" w:lineRule="auto" w:line="253"/>
              <w:ind w:left="125" w:right="430"/>
            </w:pPr>
            <w:r>
              <w:rPr>
                <w:rFonts w:cs="Arial" w:hAnsi="Arial" w:eastAsia="Arial" w:ascii="Arial"/>
                <w:color w:val="020202"/>
                <w:spacing w:val="5"/>
                <w:w w:val="79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020202"/>
                <w:spacing w:val="3"/>
                <w:w w:val="123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020202"/>
                <w:spacing w:val="0"/>
                <w:w w:val="87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10"/>
                <w:w w:val="87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141414"/>
                <w:spacing w:val="0"/>
                <w:w w:val="94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41414"/>
                <w:spacing w:val="8"/>
                <w:w w:val="94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020202"/>
                <w:spacing w:val="5"/>
                <w:w w:val="85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020202"/>
                <w:spacing w:val="5"/>
                <w:w w:val="79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020202"/>
                <w:spacing w:val="8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020202"/>
                <w:spacing w:val="7"/>
                <w:w w:val="9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0"/>
                <w:w w:val="84"/>
                <w:sz w:val="16"/>
                <w:szCs w:val="16"/>
              </w:rPr>
              <w:t>RA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5"/>
                <w:w w:val="83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020202"/>
                <w:spacing w:val="0"/>
                <w:w w:val="77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0"/>
                <w:w w:val="77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5"/>
                <w:w w:val="7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4"/>
                <w:w w:val="87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020202"/>
                <w:spacing w:val="5"/>
                <w:w w:val="8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0"/>
                <w:w w:val="85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020202"/>
                <w:spacing w:val="11"/>
                <w:w w:val="85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020202"/>
                <w:spacing w:val="0"/>
                <w:w w:val="9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8"/>
                <w:w w:val="9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020202"/>
                <w:spacing w:val="8"/>
                <w:w w:val="12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5"/>
                <w:w w:val="87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141414"/>
                <w:spacing w:val="5"/>
                <w:w w:val="9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0"/>
                <w:w w:val="83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2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5"/>
                <w:w w:val="83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141414"/>
                <w:spacing w:val="0"/>
                <w:w w:val="8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8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6"/>
                <w:w w:val="8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0"/>
                <w:w w:val="97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8"/>
                <w:w w:val="97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020202"/>
                <w:spacing w:val="5"/>
                <w:w w:val="8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92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41414"/>
                <w:spacing w:val="10"/>
                <w:w w:val="92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020202"/>
                <w:spacing w:val="0"/>
                <w:w w:val="77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3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right"/>
              <w:spacing w:before="60" w:lineRule="exact" w:line="160"/>
              <w:ind w:right="40"/>
            </w:pPr>
            <w:r>
              <w:rPr>
                <w:rFonts w:cs="Arial" w:hAnsi="Arial" w:eastAsia="Arial" w:ascii="Arial"/>
                <w:color w:val="141414"/>
                <w:spacing w:val="4"/>
                <w:w w:val="71"/>
                <w:position w:val="-1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020202"/>
                <w:spacing w:val="5"/>
                <w:w w:val="97"/>
                <w:position w:val="-1"/>
                <w:sz w:val="16"/>
                <w:szCs w:val="16"/>
              </w:rPr>
              <w:t>4</w:t>
            </w:r>
            <w:r>
              <w:rPr>
                <w:rFonts w:cs="Arial" w:hAnsi="Arial" w:eastAsia="Arial" w:ascii="Arial"/>
                <w:color w:val="141414"/>
                <w:spacing w:val="5"/>
                <w:w w:val="92"/>
                <w:position w:val="-1"/>
                <w:sz w:val="16"/>
                <w:szCs w:val="16"/>
              </w:rPr>
              <w:t>9</w:t>
            </w:r>
            <w:r>
              <w:rPr>
                <w:rFonts w:cs="Arial" w:hAnsi="Arial" w:eastAsia="Arial" w:ascii="Arial"/>
                <w:color w:val="141414"/>
                <w:spacing w:val="5"/>
                <w:w w:val="102"/>
                <w:position w:val="-1"/>
                <w:sz w:val="16"/>
                <w:szCs w:val="16"/>
              </w:rPr>
              <w:t>4</w:t>
            </w:r>
            <w:r>
              <w:rPr>
                <w:rFonts w:cs="Arial" w:hAnsi="Arial" w:eastAsia="Arial" w:ascii="Arial"/>
                <w:color w:val="020202"/>
                <w:spacing w:val="5"/>
                <w:w w:val="92"/>
                <w:position w:val="-1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141414"/>
                <w:spacing w:val="5"/>
                <w:w w:val="97"/>
                <w:position w:val="-1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020202"/>
                <w:spacing w:val="5"/>
                <w:w w:val="92"/>
                <w:position w:val="-1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141414"/>
                <w:spacing w:val="5"/>
                <w:w w:val="102"/>
                <w:position w:val="-1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6B6B6B"/>
                <w:spacing w:val="0"/>
                <w:w w:val="41"/>
                <w:position w:val="-1"/>
                <w:sz w:val="16"/>
                <w:szCs w:val="16"/>
              </w:rPr>
              <w:t>!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right"/>
              <w:spacing w:lineRule="exact" w:line="100"/>
              <w:ind w:right="39"/>
            </w:pPr>
            <w:r>
              <w:rPr>
                <w:rFonts w:cs="Times New Roman" w:hAnsi="Times New Roman" w:eastAsia="Times New Roman" w:ascii="Times New Roman"/>
                <w:color w:val="6B6B6B"/>
                <w:spacing w:val="0"/>
                <w:w w:val="30"/>
                <w:sz w:val="12"/>
                <w:szCs w:val="12"/>
              </w:rPr>
              <w:t>;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</w:tbl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5481"/>
      </w:pPr>
      <w:r>
        <w:rPr>
          <w:rFonts w:cs="Times New Roman" w:hAnsi="Times New Roman" w:eastAsia="Times New Roman" w:ascii="Times New Roman"/>
          <w:color w:val="141414"/>
          <w:spacing w:val="-3"/>
          <w:w w:val="94"/>
          <w:position w:val="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505050"/>
          <w:spacing w:val="-3"/>
          <w:w w:val="114"/>
          <w:position w:val="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82828"/>
          <w:spacing w:val="-3"/>
          <w:w w:val="136"/>
          <w:position w:val="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position w:val="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1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1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16"/>
          <w:w w:val="81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3"/>
          <w:w w:val="88"/>
          <w:position w:val="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07"/>
          <w:position w:val="3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82828"/>
          <w:spacing w:val="-3"/>
          <w:w w:val="136"/>
          <w:position w:val="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3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82828"/>
          <w:spacing w:val="-3"/>
          <w:w w:val="136"/>
          <w:position w:val="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3"/>
          <w:w w:val="94"/>
          <w:position w:val="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07"/>
          <w:position w:val="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05050"/>
          <w:spacing w:val="0"/>
          <w:w w:val="88"/>
          <w:position w:val="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position w:val="3"/>
          <w:sz w:val="16"/>
          <w:szCs w:val="16"/>
        </w:rPr>
        <w:t>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505050"/>
          <w:spacing w:val="18"/>
          <w:w w:val="100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39393"/>
          <w:spacing w:val="0"/>
          <w:w w:val="29"/>
          <w:position w:val="-2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422"/>
      </w:pPr>
      <w:r>
        <w:rPr>
          <w:rFonts w:cs="Arial" w:hAnsi="Arial" w:eastAsia="Arial" w:ascii="Arial"/>
          <w:color w:val="141414"/>
          <w:spacing w:val="0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8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0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141414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4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4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3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4"/>
          <w:w w:val="87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2"/>
          <w:w w:val="92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5"/>
          <w:w w:val="7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4"/>
          <w:w w:val="87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0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7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1"/>
          <w:w w:val="6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141414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4"/>
          <w:w w:val="82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4"/>
          <w:w w:val="154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5"/>
          <w:w w:val="97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3"/>
          <w:w w:val="134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141414"/>
          <w:spacing w:val="5"/>
          <w:w w:val="9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5"/>
          <w:w w:val="97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5"/>
          <w:w w:val="9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2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3"/>
          <w:w w:val="82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82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82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14"/>
          <w:w w:val="82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2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8"/>
          <w:w w:val="82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67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5"/>
          <w:w w:val="9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9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7"/>
          <w:w w:val="99"/>
          <w:position w:val="2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-1"/>
          <w:w w:val="57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96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6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6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9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5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4"/>
          <w:w w:val="85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4"/>
          <w:w w:val="85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3"/>
          <w:w w:val="85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4"/>
          <w:w w:val="85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85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5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18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5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505050"/>
          <w:spacing w:val="-2"/>
          <w:w w:val="85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5"/>
          <w:position w:val="2"/>
          <w:sz w:val="16"/>
          <w:szCs w:val="16"/>
        </w:rPr>
        <w:t>ectr</w:t>
      </w:r>
      <w:r>
        <w:rPr>
          <w:rFonts w:cs="Arial" w:hAnsi="Arial" w:eastAsia="Arial" w:ascii="Arial"/>
          <w:color w:val="141414"/>
          <w:spacing w:val="-13"/>
          <w:w w:val="85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5"/>
          <w:position w:val="2"/>
          <w:sz w:val="16"/>
          <w:szCs w:val="16"/>
        </w:rPr>
        <w:t>ca</w:t>
      </w:r>
      <w:r>
        <w:rPr>
          <w:rFonts w:cs="Arial" w:hAnsi="Arial" w:eastAsia="Arial" w:ascii="Arial"/>
          <w:color w:val="141414"/>
          <w:spacing w:val="11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100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57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6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6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86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4"/>
          <w:w w:val="86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6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4"/>
          <w:w w:val="86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6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6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6"/>
          <w:position w:val="2"/>
          <w:sz w:val="16"/>
          <w:szCs w:val="16"/>
        </w:rPr>
        <w:t>                 </w:t>
      </w:r>
      <w:r>
        <w:rPr>
          <w:rFonts w:cs="Arial" w:hAnsi="Arial" w:eastAsia="Arial" w:ascii="Arial"/>
          <w:color w:val="141414"/>
          <w:spacing w:val="20"/>
          <w:w w:val="86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</w:t>
      </w:r>
      <w:r>
        <w:rPr>
          <w:rFonts w:cs="Arial" w:hAnsi="Arial" w:eastAsia="Arial" w:ascii="Arial"/>
          <w:color w:val="020202"/>
          <w:spacing w:val="2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7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3"/>
          <w:w w:val="13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0"/>
          <w:w w:val="8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8"/>
          <w:w w:val="9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5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5"/>
          <w:w w:val="79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7"/>
          <w:w w:val="91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020202"/>
          <w:spacing w:val="16"/>
          <w:w w:val="8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4"/>
          <w:w w:val="71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5"/>
          <w:w w:val="97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141414"/>
          <w:spacing w:val="5"/>
          <w:w w:val="102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141414"/>
          <w:spacing w:val="5"/>
          <w:w w:val="97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0"/>
          <w:w w:val="92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5" w:lineRule="auto" w:line="166"/>
        <w:ind w:left="5466" w:right="1769" w:firstLine="14"/>
      </w:pPr>
      <w:r>
        <w:pict>
          <v:shape type="#_x0000_t202" style="position:absolute;margin-left:581.04pt;margin-top:21.0827pt;width:35.0352pt;height:8pt;mso-position-horizontal-relative:page;mso-position-vertical-relative:paragraph;z-index:-112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color w:val="141414"/>
                      <w:spacing w:val="5"/>
                      <w:w w:val="85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141414"/>
                      <w:spacing w:val="5"/>
                      <w:w w:val="83"/>
                      <w:sz w:val="16"/>
                      <w:szCs w:val="1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20202"/>
                      <w:spacing w:val="7"/>
                      <w:w w:val="91"/>
                      <w:sz w:val="16"/>
                      <w:szCs w:val="1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141414"/>
                      <w:spacing w:val="5"/>
                      <w:w w:val="83"/>
                      <w:sz w:val="16"/>
                      <w:szCs w:val="1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141414"/>
                      <w:spacing w:val="3"/>
                      <w:w w:val="144"/>
                      <w:sz w:val="16"/>
                      <w:szCs w:val="1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41414"/>
                      <w:spacing w:val="7"/>
                      <w:w w:val="85"/>
                      <w:sz w:val="16"/>
                      <w:szCs w:val="1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20202"/>
                      <w:spacing w:val="0"/>
                      <w:w w:val="90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414"/>
          <w:spacing w:val="-4"/>
          <w:w w:val="67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6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4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-1"/>
          <w:w w:val="5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7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8"/>
          <w:w w:val="124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4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5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0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6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97"/>
          <w:sz w:val="16"/>
          <w:szCs w:val="16"/>
        </w:rPr>
        <w:t>ó</w:t>
      </w:r>
      <w:r>
        <w:rPr>
          <w:rFonts w:cs="Arial" w:hAnsi="Arial" w:eastAsia="Arial" w:ascii="Arial"/>
          <w:color w:val="141414"/>
          <w:spacing w:val="0"/>
          <w:w w:val="8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86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3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5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3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3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4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                                         </w:t>
      </w:r>
      <w:r>
        <w:rPr>
          <w:rFonts w:cs="Arial" w:hAnsi="Arial" w:eastAsia="Arial" w:ascii="Arial"/>
          <w:color w:val="282828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2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"/>
          <w:w w:val="87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5"/>
          <w:w w:val="81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5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1"/>
          <w:w w:val="85"/>
          <w:position w:val="-4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1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8"/>
          <w:w w:val="91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8"/>
          <w:w w:val="121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5"/>
          <w:w w:val="87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90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87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7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7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6"/>
          <w:w w:val="104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5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6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5"/>
          <w:w w:val="86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-5"/>
          <w:w w:val="92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3"/>
          <w:w w:val="10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4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3"/>
          <w:w w:val="127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-4"/>
          <w:w w:val="8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4"/>
          <w:w w:val="8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0"/>
          <w:w w:val="80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141414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4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4"/>
          <w:w w:val="84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141414"/>
          <w:spacing w:val="-2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7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4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30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15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7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5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67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8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7"/>
          <w:w w:val="88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-5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11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57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                                              </w:t>
      </w:r>
      <w:r>
        <w:rPr>
          <w:rFonts w:cs="Arial" w:hAnsi="Arial" w:eastAsia="Arial" w:ascii="Arial"/>
          <w:color w:val="282828"/>
          <w:spacing w:val="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77"/>
          <w:position w:val="-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5"/>
          <w:w w:val="83"/>
          <w:position w:val="-7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8"/>
          <w:w w:val="117"/>
          <w:position w:val="-7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5"/>
          <w:w w:val="91"/>
          <w:position w:val="-7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5"/>
          <w:w w:val="81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5"/>
          <w:position w:val="-7"/>
          <w:sz w:val="16"/>
          <w:szCs w:val="16"/>
        </w:rPr>
        <w:t>NTE</w:t>
      </w:r>
      <w:r>
        <w:rPr>
          <w:rFonts w:cs="Arial" w:hAnsi="Arial" w:eastAsia="Arial" w:ascii="Arial"/>
          <w:color w:val="020202"/>
          <w:spacing w:val="0"/>
          <w:w w:val="100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5"/>
          <w:w w:val="100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7"/>
          <w:position w:val="-7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6"/>
          <w:w w:val="80"/>
          <w:position w:val="-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5"/>
          <w:w w:val="83"/>
          <w:position w:val="-7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3"/>
          <w:w w:val="134"/>
          <w:position w:val="-7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5"/>
          <w:w w:val="81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87"/>
          <w:position w:val="-7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90"/>
          <w:position w:val="-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-7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3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7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5"/>
          <w:w w:val="86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6"/>
          <w:w w:val="10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4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5"/>
          <w:w w:val="86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9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5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5"/>
          <w:w w:val="9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8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3"/>
          <w:w w:val="12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6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4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17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2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4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4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4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4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0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18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4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1"/>
          <w:w w:val="82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3"/>
          <w:w w:val="94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88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82828"/>
          <w:spacing w:val="-3"/>
          <w:w w:val="148"/>
          <w:position w:val="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0"/>
          <w:w w:val="109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-6"/>
          <w:w w:val="109"/>
          <w:position w:val="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3"/>
          <w:w w:val="94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13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101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476"/>
      </w:pPr>
      <w:r>
        <w:rPr>
          <w:rFonts w:cs="Arial" w:hAnsi="Arial" w:eastAsia="Arial" w:ascii="Arial"/>
          <w:color w:val="141414"/>
          <w:spacing w:val="-4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6"/>
          <w:w w:val="8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4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41414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6"/>
          <w:w w:val="157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0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82828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8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422"/>
      </w:pPr>
      <w:r>
        <w:rPr>
          <w:rFonts w:cs="Arial" w:hAnsi="Arial" w:eastAsia="Arial" w:ascii="Arial"/>
          <w:color w:val="282828"/>
          <w:spacing w:val="3"/>
          <w:w w:val="85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0"/>
          <w:w w:val="85"/>
          <w:position w:val="-1"/>
          <w:sz w:val="16"/>
          <w:szCs w:val="16"/>
        </w:rPr>
        <w:t>11</w:t>
      </w:r>
      <w:r>
        <w:rPr>
          <w:rFonts w:cs="Arial" w:hAnsi="Arial" w:eastAsia="Arial" w:ascii="Arial"/>
          <w:color w:val="141414"/>
          <w:spacing w:val="0"/>
          <w:w w:val="85"/>
          <w:position w:val="-1"/>
          <w:sz w:val="16"/>
          <w:szCs w:val="16"/>
        </w:rPr>
        <w:t>        </w:t>
      </w:r>
      <w:r>
        <w:rPr>
          <w:rFonts w:cs="Arial" w:hAnsi="Arial" w:eastAsia="Arial" w:ascii="Arial"/>
          <w:color w:val="141414"/>
          <w:spacing w:val="12"/>
          <w:w w:val="8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5"/>
          <w:w w:val="9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5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11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4"/>
          <w:w w:val="87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7"/>
          <w:w w:val="103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7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5"/>
          <w:w w:val="7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96"/>
          <w:position w:val="0"/>
          <w:sz w:val="16"/>
          <w:szCs w:val="16"/>
        </w:rPr>
        <w:t>éc</w:t>
      </w:r>
      <w:r>
        <w:rPr>
          <w:rFonts w:cs="Arial" w:hAnsi="Arial" w:eastAsia="Arial" w:ascii="Arial"/>
          <w:color w:val="020202"/>
          <w:spacing w:val="11"/>
          <w:w w:val="96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3"/>
          <w:w w:val="11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1"/>
          <w:w w:val="77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9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020202"/>
          <w:spacing w:val="2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4"/>
          <w:w w:val="82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4"/>
          <w:w w:val="154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5"/>
          <w:w w:val="97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3"/>
          <w:w w:val="144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5"/>
          <w:w w:val="9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92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3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3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4"/>
          <w:w w:val="83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8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10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6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5"/>
          <w:w w:val="9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7"/>
          <w:w w:val="99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141414"/>
          <w:spacing w:val="-1"/>
          <w:w w:val="57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9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6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5"/>
          <w:w w:val="9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5"/>
          <w:w w:val="9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10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5"/>
          <w:w w:val="86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2"/>
          <w:w w:val="69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141414"/>
          <w:spacing w:val="0"/>
          <w:w w:val="8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6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505050"/>
          <w:spacing w:val="-2"/>
          <w:w w:val="8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94"/>
          <w:position w:val="1"/>
          <w:sz w:val="16"/>
          <w:szCs w:val="16"/>
        </w:rPr>
        <w:t>ectr</w:t>
      </w:r>
      <w:r>
        <w:rPr>
          <w:rFonts w:cs="Arial" w:hAnsi="Arial" w:eastAsia="Arial" w:ascii="Arial"/>
          <w:color w:val="141414"/>
          <w:spacing w:val="-15"/>
          <w:w w:val="9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6"/>
          <w:szCs w:val="16"/>
        </w:rPr>
        <w:t>ca</w:t>
      </w:r>
      <w:r>
        <w:rPr>
          <w:rFonts w:cs="Arial" w:hAnsi="Arial" w:eastAsia="Arial" w:ascii="Arial"/>
          <w:color w:val="141414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1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57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86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4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4"/>
          <w:w w:val="8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-2"/>
          <w:w w:val="8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6"/>
          <w:szCs w:val="16"/>
        </w:rPr>
        <w:t>                 </w:t>
      </w:r>
      <w:r>
        <w:rPr>
          <w:rFonts w:cs="Arial" w:hAnsi="Arial" w:eastAsia="Arial" w:ascii="Arial"/>
          <w:color w:val="141414"/>
          <w:spacing w:val="20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2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5"/>
          <w:w w:val="82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3"/>
          <w:w w:val="82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4"/>
          <w:w w:val="8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"/>
          <w:w w:val="8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82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8"/>
          <w:w w:val="82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4"/>
          <w:w w:val="8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"/>
          <w:w w:val="82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4"/>
          <w:w w:val="8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9"/>
          <w:w w:val="82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8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7"/>
          <w:w w:val="8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8"/>
          <w:w w:val="82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2"/>
          <w:position w:val="-1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141414"/>
          <w:spacing w:val="18"/>
          <w:w w:val="82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2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5"/>
          <w:w w:val="100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100"/>
          <w:position w:val="-2"/>
          <w:sz w:val="16"/>
          <w:szCs w:val="16"/>
        </w:rPr>
        <w:t>6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6"/>
          <w:szCs w:val="16"/>
        </w:rPr>
        <w:t>4</w:t>
      </w:r>
      <w:r>
        <w:rPr>
          <w:rFonts w:cs="Arial" w:hAnsi="Arial" w:eastAsia="Arial" w:ascii="Arial"/>
          <w:color w:val="141414"/>
          <w:spacing w:val="10"/>
          <w:w w:val="100"/>
          <w:position w:val="-2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81"/>
      </w:pPr>
      <w:r>
        <w:rPr>
          <w:rFonts w:cs="Arial" w:hAnsi="Arial" w:eastAsia="Arial" w:ascii="Arial"/>
          <w:color w:val="141414"/>
          <w:spacing w:val="-4"/>
          <w:w w:val="67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97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6"/>
          <w:szCs w:val="16"/>
        </w:rPr>
        <w:t>st</w:t>
      </w:r>
      <w:r>
        <w:rPr>
          <w:rFonts w:cs="Arial" w:hAnsi="Arial" w:eastAsia="Arial" w:ascii="Arial"/>
          <w:color w:val="141414"/>
          <w:spacing w:val="-12"/>
          <w:w w:val="91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505050"/>
          <w:spacing w:val="0"/>
          <w:w w:val="57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505050"/>
          <w:spacing w:val="7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100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7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57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4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79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2"/>
          <w:w w:val="100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8"/>
          <w:w w:val="115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4"/>
          <w:w w:val="80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5"/>
          <w:w w:val="96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4"/>
          <w:w w:val="89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7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97"/>
          <w:position w:val="3"/>
          <w:sz w:val="16"/>
          <w:szCs w:val="16"/>
        </w:rPr>
        <w:t>ó</w:t>
      </w:r>
      <w:r>
        <w:rPr>
          <w:rFonts w:cs="Arial" w:hAnsi="Arial" w:eastAsia="Arial" w:ascii="Arial"/>
          <w:color w:val="141414"/>
          <w:spacing w:val="0"/>
          <w:w w:val="80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9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86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4"/>
          <w:w w:val="86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6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4"/>
          <w:w w:val="86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3"/>
          <w:w w:val="86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4"/>
          <w:w w:val="86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10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6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0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6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4"/>
          <w:w w:val="86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3"/>
          <w:w w:val="86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6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8"/>
          <w:w w:val="86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13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4"/>
          <w:szCs w:val="14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4"/>
          <w:szCs w:val="14"/>
        </w:rPr>
        <w:t>                                                 </w:t>
      </w:r>
      <w:r>
        <w:rPr>
          <w:rFonts w:cs="Arial" w:hAnsi="Arial" w:eastAsia="Arial" w:ascii="Arial"/>
          <w:color w:val="282828"/>
          <w:spacing w:val="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7"/>
          <w:position w:val="-3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5"/>
          <w:w w:val="79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9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9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10"/>
          <w:w w:val="89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6"/>
          <w:w w:val="82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6"/>
          <w:w w:val="98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1"/>
          <w:position w:val="-3"/>
          <w:sz w:val="16"/>
          <w:szCs w:val="16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5476"/>
      </w:pPr>
      <w:r>
        <w:rPr>
          <w:rFonts w:cs="Arial" w:hAnsi="Arial" w:eastAsia="Arial" w:ascii="Arial"/>
          <w:color w:val="282828"/>
          <w:spacing w:val="-3"/>
          <w:w w:val="115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5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5"/>
          <w:w w:val="9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92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7"/>
          <w:w w:val="8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127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-4"/>
          <w:w w:val="8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4"/>
          <w:w w:val="8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80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2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3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4"/>
          <w:w w:val="83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141414"/>
          <w:spacing w:val="-2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4"/>
          <w:w w:val="8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6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3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16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6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5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5"/>
          <w:w w:val="8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0"/>
          <w:w w:val="96"/>
          <w:position w:val="1"/>
          <w:sz w:val="16"/>
          <w:szCs w:val="16"/>
        </w:rPr>
        <w:t>ta</w:t>
      </w:r>
      <w:r>
        <w:rPr>
          <w:rFonts w:cs="Arial" w:hAnsi="Arial" w:eastAsia="Arial" w:ascii="Arial"/>
          <w:color w:val="141414"/>
          <w:spacing w:val="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4"/>
          <w:w w:val="8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4"/>
          <w:w w:val="89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81"/>
      </w:pPr>
      <w:r>
        <w:pict>
          <v:shape type="#_x0000_t202" style="position:absolute;margin-left:719.28pt;margin-top:206.996pt;width:0.71928pt;height:12pt;mso-position-horizontal-relative:page;mso-position-vertical-relative:page;z-index:-112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Arial" w:hAnsi="Arial" w:eastAsia="Arial" w:ascii="Arial"/>
                      <w:color w:val="6B6B6B"/>
                      <w:spacing w:val="0"/>
                      <w:w w:val="18"/>
                      <w:sz w:val="24"/>
                      <w:szCs w:val="24"/>
                    </w:rPr>
                    <w:t>¡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-5"/>
          <w:w w:val="75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5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7"/>
          <w:w w:val="98"/>
          <w:sz w:val="16"/>
          <w:szCs w:val="16"/>
        </w:rPr>
        <w:t>z</w:t>
      </w:r>
      <w:r>
        <w:rPr>
          <w:rFonts w:cs="Arial" w:hAnsi="Arial" w:eastAsia="Arial" w:ascii="Arial"/>
          <w:color w:val="141414"/>
          <w:spacing w:val="-5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7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-5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505050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5"/>
          <w:w w:val="92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5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5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5"/>
          <w:w w:val="86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0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7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5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4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4"/>
          <w:w w:val="8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5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4"/>
          <w:w w:val="138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69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3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57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93"/>
          <w:sz w:val="16"/>
          <w:szCs w:val="16"/>
        </w:rPr>
        <w:t>os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5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5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481"/>
      </w:pPr>
      <w:r>
        <w:rPr>
          <w:rFonts w:cs="Arial" w:hAnsi="Arial" w:eastAsia="Arial" w:ascii="Arial"/>
          <w:color w:val="141414"/>
          <w:spacing w:val="-4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5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82828"/>
          <w:spacing w:val="-4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82828"/>
          <w:spacing w:val="-3"/>
          <w:w w:val="10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82828"/>
          <w:spacing w:val="-3"/>
          <w:w w:val="10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4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16"/>
          <w:w w:val="8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3"/>
          <w:w w:val="9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3"/>
          <w:w w:val="9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82828"/>
          <w:spacing w:val="-3"/>
          <w:w w:val="13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3"/>
          <w:w w:val="8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13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D3D3D"/>
          <w:spacing w:val="-3"/>
          <w:w w:val="125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-4"/>
          <w:w w:val="10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D3D3D"/>
          <w:spacing w:val="0"/>
          <w:w w:val="7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45" w:lineRule="auto" w:line="178"/>
        <w:ind w:left="5471" w:right="141" w:hanging="5050"/>
      </w:pPr>
      <w:r>
        <w:rPr>
          <w:rFonts w:cs="Arial" w:hAnsi="Arial" w:eastAsia="Arial" w:ascii="Arial"/>
          <w:color w:val="141414"/>
          <w:spacing w:val="3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11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        </w:t>
      </w:r>
      <w:r>
        <w:rPr>
          <w:rFonts w:cs="Arial" w:hAnsi="Arial" w:eastAsia="Arial" w:ascii="Arial"/>
          <w:color w:val="141414"/>
          <w:spacing w:val="5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9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5"/>
          <w:w w:val="9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3"/>
          <w:w w:val="11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7"/>
          <w:w w:val="103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4"/>
          <w:w w:val="6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9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99"/>
          <w:position w:val="1"/>
          <w:sz w:val="16"/>
          <w:szCs w:val="16"/>
        </w:rPr>
        <w:t>éct</w:t>
      </w:r>
      <w:r>
        <w:rPr>
          <w:rFonts w:cs="Arial" w:hAnsi="Arial" w:eastAsia="Arial" w:ascii="Arial"/>
          <w:color w:val="141414"/>
          <w:spacing w:val="15"/>
          <w:w w:val="9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1"/>
          <w:w w:val="77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020202"/>
          <w:spacing w:val="-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5"/>
          <w:w w:val="9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4"/>
          <w:w w:val="87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3"/>
          <w:w w:val="144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5"/>
          <w:w w:val="9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5"/>
          <w:w w:val="97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3"/>
          <w:w w:val="144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141414"/>
          <w:spacing w:val="5"/>
          <w:w w:val="97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5"/>
          <w:w w:val="9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5"/>
          <w:w w:val="97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87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020202"/>
          <w:spacing w:val="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8"/>
          <w:w w:val="85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3"/>
          <w:w w:val="85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85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85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5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5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5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1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67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5"/>
          <w:w w:val="9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9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7"/>
          <w:w w:val="99"/>
          <w:position w:val="2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2"/>
          <w:w w:val="72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4"/>
          <w:w w:val="89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6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97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67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92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5"/>
          <w:w w:val="9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8"/>
          <w:w w:val="115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5"/>
          <w:w w:val="86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69"/>
          <w:position w:val="2"/>
          <w:sz w:val="16"/>
          <w:szCs w:val="16"/>
        </w:rPr>
        <w:t>í</w:t>
      </w:r>
      <w:r>
        <w:rPr>
          <w:rFonts w:cs="Arial" w:hAnsi="Arial" w:eastAsia="Arial" w:ascii="Arial"/>
          <w:color w:val="141414"/>
          <w:spacing w:val="0"/>
          <w:w w:val="8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1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505050"/>
          <w:spacing w:val="-2"/>
          <w:w w:val="84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4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4"/>
          <w:position w:val="2"/>
          <w:sz w:val="16"/>
          <w:szCs w:val="16"/>
        </w:rPr>
        <w:t>ctr</w:t>
      </w:r>
      <w:r>
        <w:rPr>
          <w:rFonts w:cs="Arial" w:hAnsi="Arial" w:eastAsia="Arial" w:ascii="Arial"/>
          <w:color w:val="141414"/>
          <w:spacing w:val="-9"/>
          <w:w w:val="84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4"/>
          <w:position w:val="2"/>
          <w:sz w:val="16"/>
          <w:szCs w:val="16"/>
        </w:rPr>
        <w:t>ca</w:t>
      </w:r>
      <w:r>
        <w:rPr>
          <w:rFonts w:cs="Arial" w:hAnsi="Arial" w:eastAsia="Arial" w:ascii="Arial"/>
          <w:color w:val="141414"/>
          <w:spacing w:val="23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4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8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4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84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4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3"/>
          <w:w w:val="84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-2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4"/>
          <w:position w:val="2"/>
          <w:sz w:val="16"/>
          <w:szCs w:val="16"/>
        </w:rPr>
        <w:t>                </w:t>
      </w:r>
      <w:r>
        <w:rPr>
          <w:rFonts w:cs="Arial" w:hAnsi="Arial" w:eastAsia="Arial" w:ascii="Arial"/>
          <w:color w:val="282828"/>
          <w:spacing w:val="8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3"/>
          <w:w w:val="84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4"/>
          <w:w w:val="84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141414"/>
          <w:spacing w:val="4"/>
          <w:w w:val="84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2"/>
          <w:w w:val="84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4"/>
          <w:w w:val="84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       </w:t>
      </w:r>
      <w:r>
        <w:rPr>
          <w:rFonts w:cs="Arial" w:hAnsi="Arial" w:eastAsia="Arial" w:ascii="Arial"/>
          <w:color w:val="141414"/>
          <w:spacing w:val="14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7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3"/>
          <w:w w:val="12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6"/>
          <w:szCs w:val="16"/>
        </w:rPr>
        <w:t>STRI</w:t>
      </w:r>
      <w:r>
        <w:rPr>
          <w:rFonts w:cs="Arial" w:hAnsi="Arial" w:eastAsia="Arial" w:ascii="Arial"/>
          <w:color w:val="020202"/>
          <w:spacing w:val="-2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4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4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8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7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                         </w:t>
      </w:r>
      <w:r>
        <w:rPr>
          <w:rFonts w:cs="Arial" w:hAnsi="Arial" w:eastAsia="Arial" w:ascii="Arial"/>
          <w:color w:val="020202"/>
          <w:spacing w:val="32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4"/>
          <w:w w:val="71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5"/>
          <w:w w:val="102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4"/>
          <w:w w:val="87"/>
          <w:position w:val="1"/>
          <w:sz w:val="16"/>
          <w:szCs w:val="16"/>
        </w:rPr>
        <w:t>9</w:t>
      </w:r>
      <w:r>
        <w:rPr>
          <w:rFonts w:cs="Arial" w:hAnsi="Arial" w:eastAsia="Arial" w:ascii="Arial"/>
          <w:color w:val="141414"/>
          <w:spacing w:val="6"/>
          <w:w w:val="107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5"/>
          <w:w w:val="92"/>
          <w:position w:val="1"/>
          <w:sz w:val="16"/>
          <w:szCs w:val="16"/>
        </w:rPr>
        <w:t>6</w:t>
      </w:r>
      <w:r>
        <w:rPr>
          <w:rFonts w:cs="Arial" w:hAnsi="Arial" w:eastAsia="Arial" w:ascii="Arial"/>
          <w:color w:val="141414"/>
          <w:spacing w:val="5"/>
          <w:w w:val="92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5"/>
          <w:w w:val="92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5"/>
          <w:w w:val="102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6B6B6B"/>
          <w:spacing w:val="0"/>
          <w:w w:val="61"/>
          <w:position w:val="1"/>
          <w:sz w:val="16"/>
          <w:szCs w:val="16"/>
        </w:rPr>
        <w:t>:</w:t>
      </w:r>
      <w:r>
        <w:rPr>
          <w:rFonts w:cs="Arial" w:hAnsi="Arial" w:eastAsia="Arial" w:ascii="Arial"/>
          <w:color w:val="6B6B6B"/>
          <w:spacing w:val="0"/>
          <w:w w:val="6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4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st</w:t>
      </w:r>
      <w:r>
        <w:rPr>
          <w:rFonts w:cs="Arial" w:hAnsi="Arial" w:eastAsia="Arial" w:ascii="Arial"/>
          <w:color w:val="141414"/>
          <w:spacing w:val="-8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1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5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1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7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8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8"/>
          <w:w w:val="11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4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96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4"/>
          <w:w w:val="8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7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97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141414"/>
          <w:spacing w:val="0"/>
          <w:w w:val="8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1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4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3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3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5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6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4"/>
          <w:szCs w:val="14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4"/>
          <w:szCs w:val="14"/>
        </w:rPr>
        <w:t>                                            </w:t>
      </w:r>
      <w:r>
        <w:rPr>
          <w:rFonts w:cs="Arial" w:hAnsi="Arial" w:eastAsia="Arial" w:ascii="Arial"/>
          <w:color w:val="282828"/>
          <w:spacing w:val="2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"/>
          <w:w w:val="87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5"/>
          <w:w w:val="81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5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1"/>
          <w:w w:val="85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91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8"/>
          <w:w w:val="91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3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97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8"/>
          <w:w w:val="97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5"/>
          <w:w w:val="94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79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19"/>
          <w:w w:val="79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8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8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8"/>
          <w:position w:val="-5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020202"/>
          <w:spacing w:val="6"/>
          <w:w w:val="78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28"/>
          <w:position w:val="4"/>
          <w:sz w:val="12"/>
          <w:szCs w:val="12"/>
        </w:rPr>
        <w:t>;</w:t>
      </w:r>
      <w:r>
        <w:rPr>
          <w:rFonts w:cs="Arial" w:hAnsi="Arial" w:eastAsia="Arial" w:ascii="Arial"/>
          <w:color w:val="505050"/>
          <w:spacing w:val="0"/>
          <w:w w:val="2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-5"/>
          <w:w w:val="99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5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6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5"/>
          <w:w w:val="86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-5"/>
          <w:w w:val="92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7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3"/>
          <w:w w:val="127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-4"/>
          <w:w w:val="8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4"/>
          <w:w w:val="8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0"/>
          <w:w w:val="80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141414"/>
          <w:spacing w:val="1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1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4"/>
          <w:w w:val="81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2"/>
          <w:w w:val="8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3"/>
          <w:w w:val="8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4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8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7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15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7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5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70"/>
          <w:position w:val="0"/>
          <w:sz w:val="16"/>
          <w:szCs w:val="16"/>
        </w:rPr>
        <w:t>J</w:t>
      </w:r>
      <w:r>
        <w:rPr>
          <w:rFonts w:cs="Arial" w:hAnsi="Arial" w:eastAsia="Arial" w:ascii="Arial"/>
          <w:color w:val="141414"/>
          <w:spacing w:val="-5"/>
          <w:w w:val="9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6"/>
          <w:szCs w:val="16"/>
        </w:rPr>
        <w:t>se</w:t>
      </w:r>
      <w:r>
        <w:rPr>
          <w:rFonts w:cs="Arial" w:hAnsi="Arial" w:eastAsia="Arial" w:ascii="Arial"/>
          <w:color w:val="141414"/>
          <w:spacing w:val="-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"/>
          <w:w w:val="5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6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4"/>
          <w:w w:val="8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86"/>
          <w:position w:val="0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-4"/>
          <w:w w:val="86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2"/>
          <w:w w:val="8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4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8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6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86"/>
          <w:position w:val="0"/>
          <w:sz w:val="16"/>
          <w:szCs w:val="16"/>
        </w:rPr>
        <w:t>                                     </w:t>
      </w:r>
      <w:r>
        <w:rPr>
          <w:rFonts w:cs="Arial" w:hAnsi="Arial" w:eastAsia="Arial" w:ascii="Arial"/>
          <w:color w:val="282828"/>
          <w:spacing w:val="20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80"/>
          <w:position w:val="-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5"/>
          <w:w w:val="79"/>
          <w:position w:val="-8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8"/>
          <w:w w:val="117"/>
          <w:position w:val="-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7"/>
          <w:w w:val="94"/>
          <w:position w:val="-8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77"/>
          <w:position w:val="-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2"/>
          <w:position w:val="-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0"/>
          <w:w w:val="92"/>
          <w:position w:val="-8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77"/>
          <w:position w:val="-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position w:val="-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72"/>
          <w:position w:val="-8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6"/>
          <w:w w:val="84"/>
          <w:position w:val="-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8"/>
          <w:w w:val="125"/>
          <w:position w:val="-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77"/>
          <w:position w:val="-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5"/>
          <w:w w:val="87"/>
          <w:position w:val="-8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94"/>
          <w:position w:val="-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-8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5481"/>
      </w:pPr>
      <w:r>
        <w:pict>
          <v:shape type="#_x0000_t202" style="position:absolute;margin-left:581.04pt;margin-top:2.71447pt;width:35.0352pt;height:8pt;mso-position-horizontal-relative:page;mso-position-vertical-relative:paragraph;z-index:-112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color w:val="141414"/>
                      <w:spacing w:val="5"/>
                      <w:w w:val="85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141414"/>
                      <w:spacing w:val="5"/>
                      <w:w w:val="83"/>
                      <w:sz w:val="16"/>
                      <w:szCs w:val="1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20202"/>
                      <w:spacing w:val="7"/>
                      <w:w w:val="91"/>
                      <w:sz w:val="16"/>
                      <w:szCs w:val="1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141414"/>
                      <w:spacing w:val="5"/>
                      <w:w w:val="87"/>
                      <w:sz w:val="16"/>
                      <w:szCs w:val="1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141414"/>
                      <w:spacing w:val="3"/>
                      <w:w w:val="134"/>
                      <w:sz w:val="16"/>
                      <w:szCs w:val="1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41414"/>
                      <w:spacing w:val="7"/>
                      <w:w w:val="85"/>
                      <w:sz w:val="16"/>
                      <w:szCs w:val="1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20202"/>
                      <w:spacing w:val="0"/>
                      <w:w w:val="90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-5"/>
          <w:w w:val="7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5"/>
          <w:w w:val="9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3"/>
          <w:w w:val="10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6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8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5"/>
          <w:w w:val="86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9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5"/>
          <w:w w:val="8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5"/>
          <w:w w:val="97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3D3D3D"/>
          <w:spacing w:val="-2"/>
          <w:w w:val="8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9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8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3"/>
          <w:w w:val="127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7"/>
          <w:w w:val="7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-1"/>
          <w:w w:val="43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5"/>
          <w:w w:val="9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4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4"/>
          <w:w w:val="8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4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4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4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36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4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9"/>
          <w:w w:val="85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3"/>
          <w:w w:val="82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282828"/>
          <w:spacing w:val="-3"/>
          <w:w w:val="136"/>
          <w:position w:val="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82828"/>
          <w:spacing w:val="-3"/>
          <w:w w:val="136"/>
          <w:position w:val="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82828"/>
          <w:spacing w:val="-4"/>
          <w:w w:val="101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07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101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1"/>
          <w:sz w:val="16"/>
          <w:szCs w:val="16"/>
        </w:rPr>
        <w:t>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41414"/>
          <w:spacing w:val="-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21"/>
          <w:position w:val="4"/>
          <w:sz w:val="14"/>
          <w:szCs w:val="14"/>
        </w:rPr>
        <w:t>¡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481"/>
      </w:pPr>
      <w:r>
        <w:rPr>
          <w:rFonts w:cs="Arial" w:hAnsi="Arial" w:eastAsia="Arial" w:ascii="Arial"/>
          <w:color w:val="020202"/>
          <w:spacing w:val="-3"/>
          <w:w w:val="76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76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9"/>
          <w:w w:val="7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-13"/>
          <w:w w:val="8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82828"/>
          <w:spacing w:val="-29"/>
          <w:w w:val="208"/>
          <w:sz w:val="16"/>
          <w:szCs w:val="16"/>
        </w:rPr>
        <w:t>¡</w:t>
      </w:r>
      <w:r>
        <w:rPr>
          <w:rFonts w:cs="Times New Roman" w:hAnsi="Times New Roman" w:eastAsia="Times New Roman" w:ascii="Times New Roman"/>
          <w:color w:val="020202"/>
          <w:spacing w:val="-22"/>
          <w:w w:val="8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05050"/>
          <w:spacing w:val="-16"/>
          <w:w w:val="50"/>
          <w:sz w:val="16"/>
          <w:szCs w:val="16"/>
        </w:rPr>
        <w:t>_</w:t>
      </w:r>
      <w:r>
        <w:rPr>
          <w:rFonts w:cs="Times New Roman" w:hAnsi="Times New Roman" w:eastAsia="Times New Roman" w:ascii="Times New Roman"/>
          <w:color w:val="282828"/>
          <w:spacing w:val="0"/>
          <w:w w:val="97"/>
          <w:sz w:val="16"/>
          <w:szCs w:val="16"/>
        </w:rPr>
        <w:t>m.</w:t>
      </w:r>
      <w:r>
        <w:rPr>
          <w:rFonts w:cs="Times New Roman" w:hAnsi="Times New Roman" w:eastAsia="Times New Roman" w:ascii="Times New Roman"/>
          <w:color w:val="282828"/>
          <w:spacing w:val="-31"/>
          <w:w w:val="97"/>
          <w:sz w:val="16"/>
          <w:szCs w:val="16"/>
        </w:rPr>
        <w:t>_</w:t>
      </w:r>
      <w:r>
        <w:rPr>
          <w:rFonts w:cs="Times New Roman" w:hAnsi="Times New Roman" w:eastAsia="Times New Roman" w:ascii="Times New Roman"/>
          <w:color w:val="020202"/>
          <w:spacing w:val="-22"/>
          <w:w w:val="8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0"/>
          <w:w w:val="11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41414"/>
          <w:spacing w:val="-30"/>
          <w:w w:val="11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8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422"/>
      </w:pPr>
      <w:r>
        <w:rPr>
          <w:rFonts w:cs="Arial" w:hAnsi="Arial" w:eastAsia="Arial" w:ascii="Arial"/>
          <w:color w:val="020202"/>
          <w:spacing w:val="3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11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        </w:t>
      </w:r>
      <w:r>
        <w:rPr>
          <w:rFonts w:cs="Arial" w:hAnsi="Arial" w:eastAsia="Arial" w:ascii="Arial"/>
          <w:color w:val="141414"/>
          <w:spacing w:val="5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5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4"/>
          <w:w w:val="87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103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4"/>
          <w:w w:val="6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96"/>
          <w:sz w:val="16"/>
          <w:szCs w:val="16"/>
        </w:rPr>
        <w:t>éc</w:t>
      </w:r>
      <w:r>
        <w:rPr>
          <w:rFonts w:cs="Arial" w:hAnsi="Arial" w:eastAsia="Arial" w:ascii="Arial"/>
          <w:color w:val="141414"/>
          <w:spacing w:val="11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3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505050"/>
          <w:spacing w:val="1"/>
          <w:w w:val="77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020202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4"/>
          <w:w w:val="82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4"/>
          <w:w w:val="154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5"/>
          <w:w w:val="97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141414"/>
          <w:spacing w:val="3"/>
          <w:w w:val="144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5"/>
          <w:w w:val="97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5"/>
          <w:w w:val="9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8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141414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8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6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3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8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6"/>
          <w:w w:val="84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141414"/>
          <w:spacing w:val="-2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3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-2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3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7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9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5"/>
          <w:w w:val="9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8"/>
          <w:w w:val="11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5"/>
          <w:w w:val="86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8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-2"/>
          <w:w w:val="8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4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5"/>
          <w:position w:val="1"/>
          <w:sz w:val="16"/>
          <w:szCs w:val="16"/>
        </w:rPr>
        <w:t>ctr</w:t>
      </w:r>
      <w:r>
        <w:rPr>
          <w:rFonts w:cs="Arial" w:hAnsi="Arial" w:eastAsia="Arial" w:ascii="Arial"/>
          <w:color w:val="282828"/>
          <w:spacing w:val="-9"/>
          <w:w w:val="8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5"/>
          <w:position w:val="1"/>
          <w:sz w:val="16"/>
          <w:szCs w:val="16"/>
        </w:rPr>
        <w:t>ca</w:t>
      </w:r>
      <w:r>
        <w:rPr>
          <w:rFonts w:cs="Arial" w:hAnsi="Arial" w:eastAsia="Arial" w:ascii="Arial"/>
          <w:color w:val="141414"/>
          <w:spacing w:val="7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7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7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1"/>
          <w:w w:val="7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5"/>
          <w:w w:val="10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5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6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6"/>
          <w:szCs w:val="16"/>
        </w:rPr>
        <w:t>             </w:t>
      </w:r>
      <w:r>
        <w:rPr>
          <w:rFonts w:cs="Arial" w:hAnsi="Arial" w:eastAsia="Arial" w:ascii="Arial"/>
          <w:color w:val="141414"/>
          <w:spacing w:val="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141414"/>
          <w:spacing w:val="5"/>
          <w:w w:val="100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141414"/>
          <w:spacing w:val="5"/>
          <w:w w:val="100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</w:t>
      </w:r>
      <w:r>
        <w:rPr>
          <w:rFonts w:cs="Arial" w:hAnsi="Arial" w:eastAsia="Arial" w:ascii="Arial"/>
          <w:color w:val="020202"/>
          <w:spacing w:val="2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79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3"/>
          <w:w w:val="12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0"/>
          <w:w w:val="8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8"/>
          <w:w w:val="9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5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5"/>
          <w:w w:val="79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10"/>
          <w:w w:val="10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6"/>
          <w:w w:val="88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020202"/>
          <w:spacing w:val="16"/>
          <w:w w:val="8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4"/>
          <w:w w:val="71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5"/>
          <w:w w:val="102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4"/>
          <w:w w:val="87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141414"/>
          <w:spacing w:val="5"/>
          <w:w w:val="102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141414"/>
          <w:spacing w:val="5"/>
          <w:w w:val="9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5"/>
          <w:w w:val="92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92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9" w:lineRule="auto" w:line="160"/>
        <w:ind w:left="5471" w:right="1936" w:firstLine="10"/>
      </w:pPr>
      <w:r>
        <w:rPr>
          <w:rFonts w:cs="Arial" w:hAnsi="Arial" w:eastAsia="Arial" w:ascii="Arial"/>
          <w:color w:val="141414"/>
          <w:spacing w:val="-4"/>
          <w:w w:val="67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1"/>
          <w:sz w:val="16"/>
          <w:szCs w:val="16"/>
        </w:rPr>
        <w:t>st</w:t>
      </w:r>
      <w:r>
        <w:rPr>
          <w:rFonts w:cs="Arial" w:hAnsi="Arial" w:eastAsia="Arial" w:ascii="Arial"/>
          <w:color w:val="020202"/>
          <w:spacing w:val="-12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505050"/>
          <w:spacing w:val="0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505050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1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57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7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8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4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4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72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97"/>
          <w:sz w:val="16"/>
          <w:szCs w:val="16"/>
        </w:rPr>
        <w:t>ó</w:t>
      </w:r>
      <w:r>
        <w:rPr>
          <w:rFonts w:cs="Arial" w:hAnsi="Arial" w:eastAsia="Arial" w:ascii="Arial"/>
          <w:color w:val="141414"/>
          <w:spacing w:val="0"/>
          <w:w w:val="8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86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4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6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505050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505050"/>
          <w:spacing w:val="9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3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14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                                         </w:t>
      </w:r>
      <w:r>
        <w:rPr>
          <w:rFonts w:cs="Arial" w:hAnsi="Arial" w:eastAsia="Arial" w:ascii="Arial"/>
          <w:color w:val="282828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5"/>
          <w:w w:val="92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5"/>
          <w:w w:val="72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7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1"/>
          <w:w w:val="87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91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8"/>
          <w:w w:val="91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3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97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8"/>
          <w:w w:val="97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5"/>
          <w:w w:val="90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7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83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2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2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5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4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5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4"/>
          <w:w w:val="85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-4"/>
          <w:w w:val="85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6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5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-7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3"/>
          <w:w w:val="8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0"/>
          <w:w w:val="85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141414"/>
          <w:spacing w:val="0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22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5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4"/>
          <w:w w:val="85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2"/>
          <w:w w:val="8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3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4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8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0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6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85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-4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3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3"/>
          <w:w w:val="85"/>
          <w:position w:val="0"/>
          <w:sz w:val="16"/>
          <w:szCs w:val="16"/>
        </w:rPr>
        <w:t>z</w:t>
      </w:r>
      <w:r>
        <w:rPr>
          <w:rFonts w:cs="Arial" w:hAnsi="Arial" w:eastAsia="Arial" w:ascii="Arial"/>
          <w:color w:val="141414"/>
          <w:spacing w:val="-3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8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85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85"/>
          <w:position w:val="0"/>
          <w:sz w:val="16"/>
          <w:szCs w:val="16"/>
        </w:rPr>
        <w:t>                                                                       </w:t>
      </w:r>
      <w:r>
        <w:rPr>
          <w:rFonts w:cs="Arial" w:hAnsi="Arial" w:eastAsia="Arial" w:ascii="Arial"/>
          <w:color w:val="282828"/>
          <w:spacing w:val="10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88"/>
          <w:position w:val="-8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94"/>
          <w:position w:val="-8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8"/>
          <w:w w:val="94"/>
          <w:position w:val="-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1"/>
          <w:position w:val="-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5"/>
          <w:w w:val="83"/>
          <w:position w:val="-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5"/>
          <w:w w:val="103"/>
          <w:position w:val="-8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77"/>
          <w:position w:val="-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7"/>
          <w:position w:val="-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7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5"/>
          <w:w w:val="9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6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4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96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4"/>
          <w:w w:val="8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9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5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5"/>
          <w:w w:val="9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2"/>
          <w:w w:val="8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3"/>
          <w:w w:val="12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6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-2"/>
          <w:w w:val="8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4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17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2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4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4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4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4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0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18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4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7"/>
          <w:w w:val="82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2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0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282828"/>
          <w:spacing w:val="-3"/>
          <w:w w:val="136"/>
          <w:position w:val="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82828"/>
          <w:spacing w:val="-3"/>
          <w:w w:val="136"/>
          <w:position w:val="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13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1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481"/>
      </w:pPr>
      <w:r>
        <w:rPr>
          <w:rFonts w:cs="Arial" w:hAnsi="Arial" w:eastAsia="Arial" w:ascii="Arial"/>
          <w:color w:val="020202"/>
          <w:spacing w:val="-3"/>
          <w:w w:val="76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76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9"/>
          <w:w w:val="7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505050"/>
          <w:spacing w:val="-3"/>
          <w:w w:val="125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D3D3D"/>
          <w:spacing w:val="-3"/>
          <w:w w:val="13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3"/>
          <w:w w:val="9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-4"/>
          <w:w w:val="10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7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34" w:lineRule="auto" w:line="189"/>
        <w:ind w:left="5481" w:right="188" w:hanging="5054"/>
      </w:pPr>
      <w:r>
        <w:rPr>
          <w:rFonts w:cs="Arial" w:hAnsi="Arial" w:eastAsia="Arial" w:ascii="Arial"/>
          <w:color w:val="141414"/>
          <w:spacing w:val="0"/>
          <w:w w:val="100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9"/>
          <w:w w:val="100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     </w:t>
      </w:r>
      <w:r>
        <w:rPr>
          <w:rFonts w:cs="Arial" w:hAnsi="Arial" w:eastAsia="Arial" w:ascii="Arial"/>
          <w:color w:val="282828"/>
          <w:spacing w:val="3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5"/>
          <w:w w:val="9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5"/>
          <w:w w:val="9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11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"/>
          <w:w w:val="87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7"/>
          <w:w w:val="103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"/>
          <w:w w:val="77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98"/>
          <w:position w:val="1"/>
          <w:sz w:val="16"/>
          <w:szCs w:val="16"/>
        </w:rPr>
        <w:t>éc</w:t>
      </w:r>
      <w:r>
        <w:rPr>
          <w:rFonts w:cs="Arial" w:hAnsi="Arial" w:eastAsia="Arial" w:ascii="Arial"/>
          <w:color w:val="020202"/>
          <w:spacing w:val="12"/>
          <w:w w:val="98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3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505050"/>
          <w:spacing w:val="1"/>
          <w:w w:val="77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                                           </w:t>
      </w:r>
      <w:r>
        <w:rPr>
          <w:rFonts w:cs="Arial" w:hAnsi="Arial" w:eastAsia="Arial" w:ascii="Arial"/>
          <w:color w:val="020202"/>
          <w:spacing w:val="15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25"/>
          <w:position w:val="1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505050"/>
          <w:spacing w:val="0"/>
          <w:w w:val="25"/>
          <w:position w:val="1"/>
          <w:sz w:val="12"/>
          <w:szCs w:val="12"/>
        </w:rPr>
        <w:t>                            </w:t>
      </w:r>
      <w:r>
        <w:rPr>
          <w:rFonts w:cs="Times New Roman" w:hAnsi="Times New Roman" w:eastAsia="Times New Roman" w:ascii="Times New Roman"/>
          <w:color w:val="505050"/>
          <w:spacing w:val="3"/>
          <w:w w:val="2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5"/>
          <w:w w:val="9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4"/>
          <w:w w:val="82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4"/>
          <w:w w:val="154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5"/>
          <w:w w:val="9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5"/>
          <w:w w:val="97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3"/>
          <w:w w:val="134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141414"/>
          <w:spacing w:val="5"/>
          <w:w w:val="97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5"/>
          <w:w w:val="97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5"/>
          <w:w w:val="92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141414"/>
          <w:spacing w:val="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67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86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5"/>
          <w:w w:val="92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3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5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5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1"/>
          <w:w w:val="85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67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5"/>
          <w:w w:val="9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9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7"/>
          <w:w w:val="99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-2"/>
          <w:w w:val="7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4"/>
          <w:w w:val="89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6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5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5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6"/>
          <w:w w:val="85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67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86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5"/>
          <w:w w:val="9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115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5"/>
          <w:w w:val="86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2"/>
          <w:w w:val="86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0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14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67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9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5"/>
          <w:w w:val="86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115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5"/>
          <w:w w:val="86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2"/>
          <w:w w:val="86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0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14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5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505050"/>
          <w:spacing w:val="-2"/>
          <w:w w:val="85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4"/>
          <w:w w:val="85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5"/>
          <w:position w:val="3"/>
          <w:sz w:val="16"/>
          <w:szCs w:val="16"/>
        </w:rPr>
        <w:t>ctr</w:t>
      </w:r>
      <w:r>
        <w:rPr>
          <w:rFonts w:cs="Arial" w:hAnsi="Arial" w:eastAsia="Arial" w:ascii="Arial"/>
          <w:color w:val="141414"/>
          <w:spacing w:val="-11"/>
          <w:w w:val="85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3"/>
          <w:w w:val="85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5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7"/>
          <w:w w:val="85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100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6"/>
          <w:szCs w:val="16"/>
        </w:rPr>
        <w:t>           </w:t>
      </w:r>
      <w:r>
        <w:rPr>
          <w:rFonts w:cs="Arial" w:hAnsi="Arial" w:eastAsia="Arial" w:ascii="Arial"/>
          <w:color w:val="020202"/>
          <w:spacing w:val="34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4"/>
          <w:w w:val="71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5"/>
          <w:w w:val="97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5"/>
          <w:w w:val="102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141414"/>
          <w:spacing w:val="2"/>
          <w:w w:val="82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5"/>
          <w:w w:val="97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020202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7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3"/>
          <w:w w:val="12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0"/>
          <w:w w:val="89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8"/>
          <w:w w:val="9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5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5"/>
          <w:w w:val="79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10"/>
          <w:w w:val="10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6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020202"/>
          <w:spacing w:val="23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4"/>
          <w:w w:val="71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5"/>
          <w:w w:val="102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4"/>
          <w:w w:val="87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141414"/>
          <w:spacing w:val="5"/>
          <w:w w:val="102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5"/>
          <w:w w:val="92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141414"/>
          <w:spacing w:val="5"/>
          <w:w w:val="97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5"/>
          <w:w w:val="9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7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7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11"/>
          <w:w w:val="7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8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5"/>
          <w:w w:val="86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5"/>
          <w:w w:val="9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5"/>
          <w:w w:val="10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57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67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9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6"/>
          <w:szCs w:val="16"/>
        </w:rPr>
        <w:t>st</w:t>
      </w:r>
      <w:r>
        <w:rPr>
          <w:rFonts w:cs="Arial" w:hAnsi="Arial" w:eastAsia="Arial" w:ascii="Arial"/>
          <w:color w:val="141414"/>
          <w:spacing w:val="-12"/>
          <w:w w:val="9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505050"/>
          <w:spacing w:val="0"/>
          <w:w w:val="86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05050"/>
          <w:spacing w:val="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5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6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3D3D3D"/>
          <w:spacing w:val="-2"/>
          <w:w w:val="8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8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7"/>
          <w:w w:val="86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3"/>
          <w:w w:val="86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-2"/>
          <w:w w:val="8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4"/>
          <w:w w:val="86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13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6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4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6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4"/>
          <w:w w:val="86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8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4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6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18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4"/>
          <w:szCs w:val="14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4"/>
          <w:szCs w:val="14"/>
        </w:rPr>
        <w:t>                                      </w:t>
      </w:r>
      <w:r>
        <w:rPr>
          <w:rFonts w:cs="Arial" w:hAnsi="Arial" w:eastAsia="Arial" w:ascii="Arial"/>
          <w:color w:val="282828"/>
          <w:spacing w:val="3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4"/>
          <w:w w:val="87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4"/>
          <w:w w:val="77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7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1"/>
          <w:w w:val="87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1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8"/>
          <w:w w:val="91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3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97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8"/>
          <w:w w:val="97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90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7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83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7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" w:lineRule="auto" w:line="152"/>
        <w:ind w:left="5481" w:right="2246" w:hanging="10"/>
      </w:pPr>
      <w:r>
        <w:rPr>
          <w:rFonts w:cs="Arial" w:hAnsi="Arial" w:eastAsia="Arial" w:ascii="Arial"/>
          <w:color w:val="020202"/>
          <w:spacing w:val="-4"/>
          <w:w w:val="84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4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4"/>
          <w:w w:val="84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-4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3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4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-7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3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8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31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4"/>
          <w:w w:val="84"/>
          <w:sz w:val="16"/>
          <w:szCs w:val="16"/>
        </w:rPr>
        <w:t>b</w:t>
      </w:r>
      <w:r>
        <w:rPr>
          <w:rFonts w:cs="Arial" w:hAnsi="Arial" w:eastAsia="Arial" w:ascii="Arial"/>
          <w:color w:val="141414"/>
          <w:spacing w:val="-2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3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4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4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6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9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505050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505050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21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67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5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5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5"/>
          <w:w w:val="86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4"/>
          <w:w w:val="87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4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4"/>
          <w:w w:val="87"/>
          <w:sz w:val="16"/>
          <w:szCs w:val="16"/>
        </w:rPr>
        <w:t>v</w:t>
      </w:r>
      <w:r>
        <w:rPr>
          <w:rFonts w:cs="Arial" w:hAnsi="Arial" w:eastAsia="Arial" w:ascii="Arial"/>
          <w:color w:val="141414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13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76"/>
          <w:sz w:val="16"/>
          <w:szCs w:val="16"/>
        </w:rPr>
        <w:t>V</w:t>
      </w:r>
      <w:r>
        <w:rPr>
          <w:rFonts w:cs="Arial" w:hAnsi="Arial" w:eastAsia="Arial" w:ascii="Arial"/>
          <w:color w:val="505050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86"/>
          <w:sz w:val="16"/>
          <w:szCs w:val="16"/>
        </w:rPr>
        <w:t>ñ</w:t>
      </w:r>
      <w:r>
        <w:rPr>
          <w:rFonts w:cs="Arial" w:hAnsi="Arial" w:eastAsia="Arial" w:ascii="Arial"/>
          <w:color w:val="141414"/>
          <w:spacing w:val="-5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5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0"/>
          <w:w w:val="69"/>
          <w:sz w:val="16"/>
          <w:szCs w:val="16"/>
        </w:rPr>
        <w:t>.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                                        </w:t>
      </w:r>
      <w:r>
        <w:rPr>
          <w:rFonts w:cs="Arial" w:hAnsi="Arial" w:eastAsia="Arial" w:ascii="Arial"/>
          <w:color w:val="020202"/>
          <w:spacing w:val="6"/>
          <w:w w:val="88"/>
          <w:position w:val="-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4"/>
          <w:position w:val="-8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8"/>
          <w:w w:val="94"/>
          <w:position w:val="-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1"/>
          <w:position w:val="-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5"/>
          <w:w w:val="83"/>
          <w:position w:val="-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5"/>
          <w:w w:val="103"/>
          <w:position w:val="-8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77"/>
          <w:position w:val="-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7"/>
          <w:position w:val="-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7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5"/>
          <w:w w:val="9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6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4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5"/>
          <w:w w:val="96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4"/>
          <w:w w:val="8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9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5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5"/>
          <w:w w:val="9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8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3"/>
          <w:w w:val="12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76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29"/>
          <w:w w:val="7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7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9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7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9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5"/>
          <w:w w:val="9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4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6"/>
          <w:w w:val="82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2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D3D3D"/>
          <w:spacing w:val="-3"/>
          <w:w w:val="136"/>
          <w:position w:val="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3"/>
          <w:w w:val="94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D3D3D"/>
          <w:spacing w:val="-3"/>
          <w:w w:val="136"/>
          <w:position w:val="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3"/>
          <w:w w:val="94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07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8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7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490"/>
      </w:pPr>
      <w:r>
        <w:rPr>
          <w:rFonts w:cs="Times New Roman" w:hAnsi="Times New Roman" w:eastAsia="Times New Roman" w:ascii="Times New Roman"/>
          <w:color w:val="141414"/>
          <w:spacing w:val="-2"/>
          <w:w w:val="7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41414"/>
          <w:spacing w:val="-4"/>
          <w:w w:val="107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282828"/>
          <w:spacing w:val="-3"/>
          <w:w w:val="114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7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82828"/>
          <w:spacing w:val="-3"/>
          <w:w w:val="125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7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39" w:lineRule="auto" w:line="187"/>
        <w:ind w:left="5481" w:right="188" w:hanging="5059"/>
      </w:pPr>
      <w:r>
        <w:rPr>
          <w:rFonts w:cs="Arial" w:hAnsi="Arial" w:eastAsia="Arial" w:ascii="Arial"/>
          <w:color w:val="020202"/>
          <w:spacing w:val="3"/>
          <w:w w:val="86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0"/>
          <w:w w:val="86"/>
          <w:position w:val="1"/>
          <w:sz w:val="16"/>
          <w:szCs w:val="16"/>
        </w:rPr>
        <w:t>11</w:t>
      </w:r>
      <w:r>
        <w:rPr>
          <w:rFonts w:cs="Arial" w:hAnsi="Arial" w:eastAsia="Arial" w:ascii="Arial"/>
          <w:color w:val="282828"/>
          <w:spacing w:val="0"/>
          <w:w w:val="86"/>
          <w:position w:val="1"/>
          <w:sz w:val="16"/>
          <w:szCs w:val="16"/>
        </w:rPr>
        <w:t>        </w:t>
      </w:r>
      <w:r>
        <w:rPr>
          <w:rFonts w:cs="Arial" w:hAnsi="Arial" w:eastAsia="Arial" w:ascii="Arial"/>
          <w:color w:val="282828"/>
          <w:spacing w:val="5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9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5"/>
          <w:w w:val="9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11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"/>
          <w:w w:val="87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2"/>
          <w:w w:val="92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141414"/>
          <w:spacing w:val="0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7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77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98"/>
          <w:position w:val="1"/>
          <w:sz w:val="16"/>
          <w:szCs w:val="16"/>
        </w:rPr>
        <w:t>éc</w:t>
      </w:r>
      <w:r>
        <w:rPr>
          <w:rFonts w:cs="Arial" w:hAnsi="Arial" w:eastAsia="Arial" w:ascii="Arial"/>
          <w:color w:val="141414"/>
          <w:spacing w:val="12"/>
          <w:w w:val="98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3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1"/>
          <w:w w:val="77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6"/>
          <w:szCs w:val="16"/>
        </w:rPr>
        <w:t>ca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141414"/>
          <w:spacing w:val="-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9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4"/>
          <w:w w:val="82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4"/>
          <w:w w:val="154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5"/>
          <w:w w:val="9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5"/>
          <w:w w:val="97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41414"/>
          <w:spacing w:val="3"/>
          <w:w w:val="134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5"/>
          <w:w w:val="97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5"/>
          <w:w w:val="97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5"/>
          <w:w w:val="92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020202"/>
          <w:spacing w:val="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67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86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5"/>
          <w:w w:val="92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92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3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5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5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1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67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5"/>
          <w:w w:val="9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9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7"/>
          <w:w w:val="99"/>
          <w:position w:val="2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2"/>
          <w:w w:val="72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4"/>
          <w:w w:val="89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6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97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5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5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6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67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5"/>
          <w:w w:val="92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5"/>
          <w:w w:val="9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105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5"/>
          <w:w w:val="86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2"/>
          <w:w w:val="86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67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92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5"/>
          <w:w w:val="9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105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5"/>
          <w:w w:val="86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2"/>
          <w:w w:val="86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67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505050"/>
          <w:spacing w:val="-2"/>
          <w:w w:val="86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5"/>
          <w:w w:val="9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6"/>
          <w:szCs w:val="16"/>
        </w:rPr>
        <w:t>ct</w:t>
      </w:r>
      <w:r>
        <w:rPr>
          <w:rFonts w:cs="Arial" w:hAnsi="Arial" w:eastAsia="Arial" w:ascii="Arial"/>
          <w:color w:val="141414"/>
          <w:spacing w:val="-10"/>
          <w:w w:val="100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-2"/>
          <w:w w:val="72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4"/>
          <w:w w:val="89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0"/>
          <w:w w:val="8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5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100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6"/>
          <w:szCs w:val="16"/>
        </w:rPr>
        <w:t>           </w:t>
      </w:r>
      <w:r>
        <w:rPr>
          <w:rFonts w:cs="Arial" w:hAnsi="Arial" w:eastAsia="Arial" w:ascii="Arial"/>
          <w:color w:val="020202"/>
          <w:spacing w:val="3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4"/>
          <w:w w:val="71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5"/>
          <w:w w:val="97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41414"/>
          <w:spacing w:val="5"/>
          <w:w w:val="102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141414"/>
          <w:spacing w:val="2"/>
          <w:w w:val="82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5"/>
          <w:w w:val="97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020202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7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3"/>
          <w:w w:val="12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0"/>
          <w:w w:val="8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8"/>
          <w:w w:val="9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5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5"/>
          <w:w w:val="79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8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7"/>
          <w:w w:val="9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0"/>
          <w:position w:val="0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020202"/>
          <w:spacing w:val="16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8"/>
          <w:w w:val="87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4"/>
          <w:w w:val="87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282828"/>
          <w:spacing w:val="6"/>
          <w:w w:val="107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5"/>
          <w:w w:val="92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141414"/>
          <w:spacing w:val="5"/>
          <w:w w:val="92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5"/>
          <w:w w:val="9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7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82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4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4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2"/>
          <w:position w:val="0"/>
          <w:sz w:val="16"/>
          <w:szCs w:val="16"/>
        </w:rPr>
        <w:t>  </w:t>
      </w:r>
      <w:r>
        <w:rPr>
          <w:rFonts w:cs="Arial" w:hAnsi="Arial" w:eastAsia="Arial" w:ascii="Arial"/>
          <w:color w:val="141414"/>
          <w:spacing w:val="8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2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4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2"/>
          <w:position w:val="0"/>
          <w:sz w:val="16"/>
          <w:szCs w:val="16"/>
        </w:rPr>
        <w:t>st</w:t>
      </w:r>
      <w:r>
        <w:rPr>
          <w:rFonts w:cs="Arial" w:hAnsi="Arial" w:eastAsia="Arial" w:ascii="Arial"/>
          <w:color w:val="141414"/>
          <w:spacing w:val="-8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505050"/>
          <w:spacing w:val="0"/>
          <w:w w:val="8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05050"/>
          <w:spacing w:val="18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2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5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505050"/>
          <w:spacing w:val="-2"/>
          <w:w w:val="8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3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0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7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3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4"/>
          <w:w w:val="85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141414"/>
          <w:spacing w:val="0"/>
          <w:w w:val="8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24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70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5"/>
          <w:w w:val="9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5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4"/>
          <w:w w:val="11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4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6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6"/>
          <w:szCs w:val="16"/>
        </w:rPr>
        <w:t>                                  </w:t>
      </w:r>
      <w:r>
        <w:rPr>
          <w:rFonts w:cs="Arial" w:hAnsi="Arial" w:eastAsia="Arial" w:ascii="Arial"/>
          <w:color w:val="141414"/>
          <w:spacing w:val="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4"/>
          <w:w w:val="87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5"/>
          <w:w w:val="81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5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1"/>
          <w:w w:val="85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91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8"/>
          <w:w w:val="91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3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97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8"/>
          <w:w w:val="97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90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3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1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87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2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0" w:lineRule="auto" w:line="148"/>
        <w:ind w:left="5481" w:right="2246"/>
      </w:pPr>
      <w:r>
        <w:rPr>
          <w:rFonts w:cs="Arial" w:hAnsi="Arial" w:eastAsia="Arial" w:ascii="Arial"/>
          <w:color w:val="020202"/>
          <w:spacing w:val="-4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5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3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7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6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86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3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505050"/>
          <w:spacing w:val="-2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-9"/>
          <w:w w:val="86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3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3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7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3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9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4"/>
          <w:w w:val="86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7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4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9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9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2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67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86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2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                                           </w:t>
      </w:r>
      <w:r>
        <w:rPr>
          <w:rFonts w:cs="Arial" w:hAnsi="Arial" w:eastAsia="Arial" w:ascii="Arial"/>
          <w:color w:val="020202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88"/>
          <w:position w:val="-8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94"/>
          <w:position w:val="-8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8"/>
          <w:w w:val="94"/>
          <w:position w:val="-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1"/>
          <w:position w:val="-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-8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10"/>
          <w:w w:val="92"/>
          <w:position w:val="-8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77"/>
          <w:position w:val="-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7"/>
          <w:position w:val="-8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7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4"/>
          <w:w w:val="87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4"/>
          <w:w w:val="8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4"/>
          <w:w w:val="87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3"/>
          <w:w w:val="8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86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3D3D3D"/>
          <w:spacing w:val="-2"/>
          <w:w w:val="8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92"/>
          <w:position w:val="0"/>
          <w:sz w:val="16"/>
          <w:szCs w:val="16"/>
        </w:rPr>
        <w:t>ñ</w:t>
      </w:r>
      <w:r>
        <w:rPr>
          <w:rFonts w:cs="Arial" w:hAnsi="Arial" w:eastAsia="Arial" w:ascii="Arial"/>
          <w:color w:val="141414"/>
          <w:spacing w:val="-4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5"/>
          <w:w w:val="10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57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7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5"/>
          <w:w w:val="9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10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3"/>
          <w:w w:val="9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5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5"/>
          <w:w w:val="86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9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5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5"/>
          <w:w w:val="9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2"/>
          <w:w w:val="8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5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3"/>
          <w:w w:val="12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7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7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25"/>
          <w:w w:val="7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4"/>
          <w:w w:val="11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505050"/>
          <w:spacing w:val="-1"/>
          <w:w w:val="57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9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5"/>
          <w:w w:val="9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86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5"/>
          <w:w w:val="9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7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490"/>
      </w:pPr>
      <w:r>
        <w:rPr>
          <w:rFonts w:cs="Times New Roman" w:hAnsi="Times New Roman" w:eastAsia="Times New Roman" w:ascii="Times New Roman"/>
          <w:color w:val="020202"/>
          <w:spacing w:val="-2"/>
          <w:w w:val="7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107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282828"/>
          <w:spacing w:val="-3"/>
          <w:w w:val="114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11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6"/>
          <w:w w:val="11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9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76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76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9"/>
          <w:w w:val="7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8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282828"/>
          <w:spacing w:val="-3"/>
          <w:w w:val="13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D3D3D"/>
          <w:spacing w:val="-3"/>
          <w:w w:val="13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3"/>
          <w:w w:val="9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0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8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426"/>
      </w:pPr>
      <w:r>
        <w:rPr>
          <w:rFonts w:cs="Arial" w:hAnsi="Arial" w:eastAsia="Arial" w:ascii="Arial"/>
          <w:color w:val="020202"/>
          <w:spacing w:val="3"/>
          <w:w w:val="85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0"/>
          <w:w w:val="85"/>
          <w:position w:val="-1"/>
          <w:sz w:val="16"/>
          <w:szCs w:val="16"/>
        </w:rPr>
        <w:t>11</w:t>
      </w:r>
      <w:r>
        <w:rPr>
          <w:rFonts w:cs="Arial" w:hAnsi="Arial" w:eastAsia="Arial" w:ascii="Arial"/>
          <w:color w:val="141414"/>
          <w:spacing w:val="0"/>
          <w:w w:val="85"/>
          <w:position w:val="-1"/>
          <w:sz w:val="16"/>
          <w:szCs w:val="16"/>
        </w:rPr>
        <w:t>        </w:t>
      </w:r>
      <w:r>
        <w:rPr>
          <w:rFonts w:cs="Arial" w:hAnsi="Arial" w:eastAsia="Arial" w:ascii="Arial"/>
          <w:color w:val="141414"/>
          <w:spacing w:val="7"/>
          <w:w w:val="8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7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"/>
          <w:w w:val="87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5"/>
          <w:w w:val="9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3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4"/>
          <w:w w:val="87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2"/>
          <w:w w:val="103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7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8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4"/>
          <w:w w:val="89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6"/>
          <w:w w:val="89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3"/>
          <w:w w:val="89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1"/>
          <w:w w:val="8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9"/>
          <w:position w:val="0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0"/>
          <w:w w:val="89"/>
          <w:position w:val="0"/>
          <w:sz w:val="16"/>
          <w:szCs w:val="16"/>
        </w:rPr>
        <w:t>                                                       </w:t>
      </w:r>
      <w:r>
        <w:rPr>
          <w:rFonts w:cs="Arial" w:hAnsi="Arial" w:eastAsia="Arial" w:ascii="Arial"/>
          <w:color w:val="020202"/>
          <w:spacing w:val="34"/>
          <w:w w:val="8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5"/>
          <w:w w:val="92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4"/>
          <w:w w:val="82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4"/>
          <w:w w:val="154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5"/>
          <w:w w:val="97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3"/>
          <w:w w:val="144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5"/>
          <w:w w:val="97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5"/>
          <w:w w:val="9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67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5"/>
          <w:w w:val="92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1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6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5"/>
          <w:w w:val="9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7"/>
          <w:w w:val="99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141414"/>
          <w:spacing w:val="-2"/>
          <w:w w:val="7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6"/>
          <w:w w:val="88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4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4"/>
          <w:w w:val="85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2"/>
          <w:w w:val="8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3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6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505050"/>
          <w:spacing w:val="-2"/>
          <w:w w:val="8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97"/>
          <w:position w:val="1"/>
          <w:sz w:val="16"/>
          <w:szCs w:val="16"/>
        </w:rPr>
        <w:t>ect</w:t>
      </w:r>
      <w:r>
        <w:rPr>
          <w:rFonts w:cs="Arial" w:hAnsi="Arial" w:eastAsia="Arial" w:ascii="Arial"/>
          <w:color w:val="141414"/>
          <w:spacing w:val="-14"/>
          <w:w w:val="97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505050"/>
          <w:spacing w:val="-2"/>
          <w:w w:val="7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-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57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86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4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4"/>
          <w:w w:val="8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-2"/>
          <w:w w:val="8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6"/>
          <w:szCs w:val="16"/>
        </w:rPr>
        <w:t>               </w:t>
      </w:r>
      <w:r>
        <w:rPr>
          <w:rFonts w:cs="Arial" w:hAnsi="Arial" w:eastAsia="Arial" w:ascii="Arial"/>
          <w:color w:val="141414"/>
          <w:spacing w:val="18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1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5"/>
          <w:w w:val="97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5"/>
          <w:w w:val="102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2"/>
          <w:w w:val="82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141414"/>
          <w:spacing w:val="5"/>
          <w:w w:val="9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020202"/>
          <w:spacing w:val="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79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3"/>
          <w:w w:val="12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0"/>
          <w:w w:val="8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8"/>
          <w:w w:val="9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1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5"/>
          <w:w w:val="83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7"/>
          <w:w w:val="91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020202"/>
          <w:spacing w:val="16"/>
          <w:w w:val="8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4"/>
          <w:w w:val="71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5"/>
          <w:w w:val="102"/>
          <w:position w:val="-2"/>
          <w:sz w:val="16"/>
          <w:szCs w:val="16"/>
        </w:rPr>
        <w:t>4</w:t>
      </w:r>
      <w:r>
        <w:rPr>
          <w:rFonts w:cs="Arial" w:hAnsi="Arial" w:eastAsia="Arial" w:ascii="Arial"/>
          <w:color w:val="141414"/>
          <w:spacing w:val="4"/>
          <w:w w:val="87"/>
          <w:position w:val="-2"/>
          <w:sz w:val="16"/>
          <w:szCs w:val="16"/>
        </w:rPr>
        <w:t>9</w:t>
      </w:r>
      <w:r>
        <w:rPr>
          <w:rFonts w:cs="Arial" w:hAnsi="Arial" w:eastAsia="Arial" w:ascii="Arial"/>
          <w:color w:val="141414"/>
          <w:spacing w:val="5"/>
          <w:w w:val="102"/>
          <w:position w:val="-2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5"/>
          <w:w w:val="92"/>
          <w:position w:val="-2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5"/>
          <w:w w:val="97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5"/>
          <w:w w:val="92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0"/>
          <w:w w:val="92"/>
          <w:position w:val="-2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7" w:lineRule="auto" w:line="160"/>
        <w:ind w:left="5471" w:right="1930" w:firstLine="10"/>
      </w:pPr>
      <w:r>
        <w:rPr>
          <w:rFonts w:cs="Arial" w:hAnsi="Arial" w:eastAsia="Arial" w:ascii="Arial"/>
          <w:color w:val="141414"/>
          <w:spacing w:val="-4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4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4"/>
          <w:sz w:val="16"/>
          <w:szCs w:val="16"/>
        </w:rPr>
        <w:t>st</w:t>
      </w:r>
      <w:r>
        <w:rPr>
          <w:rFonts w:cs="Arial" w:hAnsi="Arial" w:eastAsia="Arial" w:ascii="Arial"/>
          <w:color w:val="141414"/>
          <w:spacing w:val="-1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505050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505050"/>
          <w:spacing w:val="16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57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6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8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4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0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6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97"/>
          <w:sz w:val="16"/>
          <w:szCs w:val="16"/>
        </w:rPr>
        <w:t>ó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86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4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6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4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5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9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3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                                         </w:t>
      </w:r>
      <w:r>
        <w:rPr>
          <w:rFonts w:cs="Arial" w:hAnsi="Arial" w:eastAsia="Arial" w:ascii="Arial"/>
          <w:color w:val="282828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92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5"/>
          <w:w w:val="72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7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1"/>
          <w:w w:val="87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1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8"/>
          <w:w w:val="91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8"/>
          <w:w w:val="121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5"/>
          <w:w w:val="87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90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3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7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83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7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7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4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6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-7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17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141414"/>
          <w:spacing w:val="-2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3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4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31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9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18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4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4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ta</w:t>
      </w:r>
      <w:r>
        <w:rPr>
          <w:rFonts w:cs="Arial" w:hAnsi="Arial" w:eastAsia="Arial" w:ascii="Arial"/>
          <w:color w:val="141414"/>
          <w:spacing w:val="17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7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                                                        </w:t>
      </w:r>
      <w:r>
        <w:rPr>
          <w:rFonts w:cs="Arial" w:hAnsi="Arial" w:eastAsia="Arial" w:ascii="Arial"/>
          <w:color w:val="141414"/>
          <w:spacing w:val="32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84"/>
          <w:position w:val="-8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5"/>
          <w:w w:val="79"/>
          <w:position w:val="-8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3"/>
          <w:w w:val="134"/>
          <w:position w:val="-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1"/>
          <w:position w:val="-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-8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10"/>
          <w:w w:val="92"/>
          <w:position w:val="-8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72"/>
          <w:position w:val="-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2"/>
          <w:position w:val="-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7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5"/>
          <w:w w:val="9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6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4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5"/>
          <w:w w:val="96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4"/>
          <w:w w:val="8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9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5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5"/>
          <w:w w:val="9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8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4"/>
          <w:w w:val="138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b/>
          <w:color w:val="020202"/>
          <w:spacing w:val="0"/>
          <w:w w:val="74"/>
          <w:position w:val="0"/>
          <w:sz w:val="16"/>
          <w:szCs w:val="16"/>
        </w:rPr>
        <w:t>a</w:t>
      </w:r>
      <w:r>
        <w:rPr>
          <w:rFonts w:cs="Arial" w:hAnsi="Arial" w:eastAsia="Arial" w:ascii="Arial"/>
          <w:b/>
          <w:color w:val="020202"/>
          <w:spacing w:val="22"/>
          <w:w w:val="7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-1"/>
          <w:w w:val="5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5"/>
          <w:w w:val="9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5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4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3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4"/>
          <w:w w:val="8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4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36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4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9"/>
          <w:w w:val="85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3D3D3D"/>
          <w:spacing w:val="-3"/>
          <w:w w:val="136"/>
          <w:position w:val="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0"/>
          <w:w w:val="109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-6"/>
          <w:w w:val="109"/>
          <w:position w:val="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-3"/>
          <w:w w:val="94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13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101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481"/>
      </w:pPr>
      <w:r>
        <w:rPr>
          <w:rFonts w:cs="Arial" w:hAnsi="Arial" w:eastAsia="Arial" w:ascii="Arial"/>
          <w:color w:val="141414"/>
          <w:spacing w:val="-3"/>
          <w:w w:val="76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76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9"/>
          <w:w w:val="7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3"/>
          <w:w w:val="8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82828"/>
          <w:spacing w:val="-3"/>
          <w:w w:val="136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3"/>
          <w:w w:val="9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33"/>
          <w:w w:val="10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41414"/>
          <w:spacing w:val="0"/>
          <w:w w:val="136"/>
          <w:sz w:val="16"/>
          <w:szCs w:val="16"/>
        </w:rPr>
        <w:t>fl</w:t>
      </w:r>
      <w:r>
        <w:rPr>
          <w:rFonts w:cs="Times New Roman" w:hAnsi="Times New Roman" w:eastAsia="Times New Roman" w:ascii="Times New Roman"/>
          <w:color w:val="141414"/>
          <w:spacing w:val="-40"/>
          <w:w w:val="136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505050"/>
          <w:spacing w:val="-32"/>
          <w:w w:val="94"/>
          <w:sz w:val="16"/>
          <w:szCs w:val="16"/>
        </w:rPr>
        <w:t>_</w:t>
      </w:r>
      <w:r>
        <w:rPr>
          <w:rFonts w:cs="Times New Roman" w:hAnsi="Times New Roman" w:eastAsia="Times New Roman" w:ascii="Times New Roman"/>
          <w:color w:val="141414"/>
          <w:spacing w:val="-22"/>
          <w:w w:val="8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05050"/>
          <w:spacing w:val="-26"/>
          <w:w w:val="69"/>
          <w:sz w:val="16"/>
          <w:szCs w:val="16"/>
        </w:rPr>
        <w:t>_</w:t>
      </w:r>
      <w:r>
        <w:rPr>
          <w:rFonts w:cs="Times New Roman" w:hAnsi="Times New Roman" w:eastAsia="Times New Roman" w:ascii="Times New Roman"/>
          <w:color w:val="282828"/>
          <w:spacing w:val="-3"/>
          <w:w w:val="94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41414"/>
          <w:spacing w:val="0"/>
          <w:w w:val="8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" w:lineRule="exact" w:line="180"/>
        <w:ind w:left="426"/>
      </w:pPr>
      <w:r>
        <w:rPr>
          <w:rFonts w:cs="Arial" w:hAnsi="Arial" w:eastAsia="Arial" w:ascii="Arial"/>
          <w:color w:val="141414"/>
          <w:spacing w:val="0"/>
          <w:w w:val="85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7"/>
          <w:w w:val="85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0"/>
          <w:w w:val="85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0"/>
          <w:w w:val="85"/>
          <w:sz w:val="16"/>
          <w:szCs w:val="16"/>
        </w:rPr>
        <w:t>        </w:t>
      </w:r>
      <w:r>
        <w:rPr>
          <w:rFonts w:cs="Arial" w:hAnsi="Arial" w:eastAsia="Arial" w:ascii="Arial"/>
          <w:color w:val="141414"/>
          <w:spacing w:val="3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7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"/>
          <w:w w:val="8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5"/>
          <w:w w:val="9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3"/>
          <w:w w:val="10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"/>
          <w:w w:val="87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2"/>
          <w:w w:val="103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7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77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5"/>
          <w:w w:val="92"/>
          <w:position w:val="-1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0"/>
          <w:w w:val="98"/>
          <w:position w:val="-1"/>
          <w:sz w:val="16"/>
          <w:szCs w:val="16"/>
        </w:rPr>
        <w:t>ctr</w:t>
      </w:r>
      <w:r>
        <w:rPr>
          <w:rFonts w:cs="Arial" w:hAnsi="Arial" w:eastAsia="Arial" w:ascii="Arial"/>
          <w:color w:val="141414"/>
          <w:spacing w:val="12"/>
          <w:w w:val="9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020202"/>
          <w:spacing w:val="-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97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4"/>
          <w:w w:val="82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3"/>
          <w:w w:val="144"/>
          <w:position w:val="-2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0"/>
          <w:w w:val="95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9"/>
          <w:w w:val="95"/>
          <w:position w:val="-2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3"/>
          <w:w w:val="134"/>
          <w:position w:val="-2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5"/>
          <w:w w:val="97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5"/>
          <w:w w:val="97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5"/>
          <w:w w:val="92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92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6"/>
          <w:szCs w:val="16"/>
        </w:rPr>
        <w:t>     </w:t>
      </w:r>
      <w:r>
        <w:rPr>
          <w:rFonts w:cs="Arial" w:hAnsi="Arial" w:eastAsia="Arial" w:ascii="Arial"/>
          <w:color w:val="141414"/>
          <w:spacing w:val="3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3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83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8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10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6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6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5"/>
          <w:w w:val="9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7"/>
          <w:w w:val="99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2"/>
          <w:w w:val="7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4"/>
          <w:w w:val="89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-2"/>
          <w:w w:val="8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4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4"/>
          <w:w w:val="85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2"/>
          <w:w w:val="8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2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6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-2"/>
          <w:w w:val="8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94"/>
          <w:position w:val="1"/>
          <w:sz w:val="16"/>
          <w:szCs w:val="16"/>
        </w:rPr>
        <w:t>ectr</w:t>
      </w:r>
      <w:r>
        <w:rPr>
          <w:rFonts w:cs="Arial" w:hAnsi="Arial" w:eastAsia="Arial" w:ascii="Arial"/>
          <w:color w:val="141414"/>
          <w:spacing w:val="-15"/>
          <w:w w:val="9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1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57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86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4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4"/>
          <w:w w:val="8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6"/>
          <w:szCs w:val="16"/>
        </w:rPr>
        <w:t>               </w:t>
      </w:r>
      <w:r>
        <w:rPr>
          <w:rFonts w:cs="Arial" w:hAnsi="Arial" w:eastAsia="Arial" w:ascii="Arial"/>
          <w:color w:val="141414"/>
          <w:spacing w:val="18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1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6"/>
          <w:w w:val="107"/>
          <w:position w:val="-2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0"/>
          <w:w w:val="89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6"/>
          <w:w w:val="89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141414"/>
          <w:spacing w:val="5"/>
          <w:w w:val="97"/>
          <w:position w:val="-2"/>
          <w:sz w:val="16"/>
          <w:szCs w:val="16"/>
        </w:rPr>
        <w:t>4</w:t>
      </w:r>
      <w:r>
        <w:rPr>
          <w:rFonts w:cs="Arial" w:hAnsi="Arial" w:eastAsia="Arial" w:ascii="Arial"/>
          <w:color w:val="141414"/>
          <w:spacing w:val="0"/>
          <w:w w:val="87"/>
          <w:position w:val="-2"/>
          <w:sz w:val="16"/>
          <w:szCs w:val="16"/>
        </w:rPr>
        <w:t>7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6"/>
          <w:szCs w:val="16"/>
        </w:rPr>
        <w:t>     </w:t>
      </w:r>
      <w:r>
        <w:rPr>
          <w:rFonts w:cs="Arial" w:hAnsi="Arial" w:eastAsia="Arial" w:ascii="Arial"/>
          <w:color w:val="141414"/>
          <w:spacing w:val="1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79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3"/>
          <w:w w:val="123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7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0"/>
          <w:w w:val="87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4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8"/>
          <w:w w:val="94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5"/>
          <w:position w:val="-2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5"/>
          <w:w w:val="79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10"/>
          <w:w w:val="102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6"/>
          <w:w w:val="88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-2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0"/>
          <w:position w:val="-2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020202"/>
          <w:spacing w:val="16"/>
          <w:w w:val="8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4"/>
          <w:w w:val="71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6"/>
          <w:w w:val="107"/>
          <w:position w:val="-2"/>
          <w:sz w:val="16"/>
          <w:szCs w:val="16"/>
        </w:rPr>
        <w:t>4</w:t>
      </w:r>
      <w:r>
        <w:rPr>
          <w:rFonts w:cs="Arial" w:hAnsi="Arial" w:eastAsia="Arial" w:ascii="Arial"/>
          <w:color w:val="141414"/>
          <w:spacing w:val="0"/>
          <w:w w:val="92"/>
          <w:position w:val="-2"/>
          <w:sz w:val="16"/>
          <w:szCs w:val="16"/>
        </w:rPr>
        <w:t>9</w:t>
      </w:r>
      <w:r>
        <w:rPr>
          <w:rFonts w:cs="Arial" w:hAnsi="Arial" w:eastAsia="Arial" w:ascii="Arial"/>
          <w:color w:val="141414"/>
          <w:spacing w:val="9"/>
          <w:w w:val="92"/>
          <w:position w:val="-2"/>
          <w:sz w:val="16"/>
          <w:szCs w:val="16"/>
        </w:rPr>
        <w:t>4</w:t>
      </w:r>
      <w:r>
        <w:rPr>
          <w:rFonts w:cs="Arial" w:hAnsi="Arial" w:eastAsia="Arial" w:ascii="Arial"/>
          <w:color w:val="141414"/>
          <w:spacing w:val="5"/>
          <w:w w:val="92"/>
          <w:position w:val="-2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5"/>
          <w:w w:val="97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5"/>
          <w:w w:val="92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0"/>
          <w:w w:val="92"/>
          <w:position w:val="-2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" w:lineRule="auto" w:line="172"/>
        <w:ind w:left="5476" w:right="1930" w:firstLine="5"/>
      </w:pPr>
      <w:r>
        <w:rPr>
          <w:rFonts w:cs="Arial" w:hAnsi="Arial" w:eastAsia="Arial" w:ascii="Arial"/>
          <w:color w:val="141414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4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4"/>
          <w:sz w:val="16"/>
          <w:szCs w:val="16"/>
        </w:rPr>
        <w:t>st</w:t>
      </w:r>
      <w:r>
        <w:rPr>
          <w:rFonts w:cs="Arial" w:hAnsi="Arial" w:eastAsia="Arial" w:ascii="Arial"/>
          <w:color w:val="141414"/>
          <w:spacing w:val="-8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14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57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75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8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4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4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72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97"/>
          <w:sz w:val="16"/>
          <w:szCs w:val="16"/>
        </w:rPr>
        <w:t>ó</w:t>
      </w:r>
      <w:r>
        <w:rPr>
          <w:rFonts w:cs="Arial" w:hAnsi="Arial" w:eastAsia="Arial" w:ascii="Arial"/>
          <w:color w:val="141414"/>
          <w:spacing w:val="0"/>
          <w:w w:val="8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86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3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4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3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3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8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13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                                          </w:t>
      </w:r>
      <w:r>
        <w:rPr>
          <w:rFonts w:cs="Arial" w:hAnsi="Arial" w:eastAsia="Arial" w:ascii="Arial"/>
          <w:color w:val="282828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92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4"/>
          <w:w w:val="77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5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1"/>
          <w:w w:val="85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1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8"/>
          <w:w w:val="91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8"/>
          <w:w w:val="121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5"/>
          <w:w w:val="87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90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87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7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7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4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-4"/>
          <w:w w:val="84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3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-7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17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141414"/>
          <w:spacing w:val="-2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4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6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9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4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2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4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4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4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84"/>
          <w:position w:val="0"/>
          <w:sz w:val="16"/>
          <w:szCs w:val="16"/>
        </w:rPr>
        <w:t>                                                                       </w:t>
      </w:r>
      <w:r>
        <w:rPr>
          <w:rFonts w:cs="Arial" w:hAnsi="Arial" w:eastAsia="Arial" w:ascii="Arial"/>
          <w:color w:val="282828"/>
          <w:spacing w:val="29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80"/>
          <w:position w:val="-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4"/>
          <w:position w:val="-8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8"/>
          <w:w w:val="94"/>
          <w:position w:val="-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1"/>
          <w:position w:val="-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5"/>
          <w:w w:val="83"/>
          <w:position w:val="-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9"/>
          <w:position w:val="-8"/>
          <w:sz w:val="16"/>
          <w:szCs w:val="16"/>
        </w:rPr>
        <w:t>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110"/>
      </w:pPr>
      <w:r>
        <w:rPr>
          <w:rFonts w:cs="Times New Roman" w:hAnsi="Times New Roman" w:eastAsia="Times New Roman" w:ascii="Times New Roman"/>
          <w:color w:val="6B6B6B"/>
          <w:spacing w:val="0"/>
          <w:w w:val="28"/>
          <w:position w:val="-4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6B6B6B"/>
          <w:spacing w:val="0"/>
          <w:w w:val="28"/>
          <w:position w:val="-4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B6B6B"/>
          <w:spacing w:val="7"/>
          <w:w w:val="28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75"/>
          <w:position w:val="5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5"/>
          <w:w w:val="92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3"/>
          <w:w w:val="105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6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0"/>
          <w:w w:val="87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8"/>
          <w:w w:val="87"/>
          <w:position w:val="5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5"/>
          <w:w w:val="86"/>
          <w:position w:val="5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92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5"/>
          <w:w w:val="86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5"/>
          <w:w w:val="97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505050"/>
          <w:spacing w:val="-2"/>
          <w:w w:val="86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92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86"/>
          <w:position w:val="5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3"/>
          <w:w w:val="127"/>
          <w:position w:val="5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86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4"/>
          <w:position w:val="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2"/>
          <w:w w:val="74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-1"/>
          <w:w w:val="57"/>
          <w:position w:val="5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5"/>
          <w:w w:val="97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3"/>
          <w:position w:val="5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6"/>
          <w:position w:val="5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4"/>
          <w:w w:val="86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6"/>
          <w:position w:val="5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4"/>
          <w:w w:val="86"/>
          <w:position w:val="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86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4"/>
          <w:w w:val="86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4"/>
          <w:w w:val="86"/>
          <w:position w:val="5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6"/>
          <w:position w:val="5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30"/>
          <w:w w:val="86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6"/>
          <w:position w:val="5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4"/>
          <w:w w:val="86"/>
          <w:position w:val="5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6"/>
          <w:position w:val="5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7"/>
          <w:w w:val="86"/>
          <w:position w:val="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5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3D3D3D"/>
          <w:spacing w:val="-3"/>
          <w:w w:val="136"/>
          <w:position w:val="5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3"/>
          <w:w w:val="94"/>
          <w:position w:val="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82828"/>
          <w:spacing w:val="-3"/>
          <w:w w:val="136"/>
          <w:position w:val="5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07"/>
          <w:position w:val="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94"/>
          <w:position w:val="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40"/>
        <w:ind w:left="5481"/>
      </w:pPr>
      <w:r>
        <w:rPr>
          <w:rFonts w:cs="Arial" w:hAnsi="Arial" w:eastAsia="Arial" w:ascii="Arial"/>
          <w:color w:val="020202"/>
          <w:spacing w:val="-27"/>
          <w:w w:val="7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36"/>
          <w:position w:val="2"/>
          <w:sz w:val="16"/>
          <w:szCs w:val="16"/>
        </w:rPr>
        <w:t>l.U</w:t>
      </w:r>
      <w:r>
        <w:rPr>
          <w:rFonts w:cs="Arial" w:hAnsi="Arial" w:eastAsia="Arial" w:ascii="Arial"/>
          <w:color w:val="282828"/>
          <w:spacing w:val="-52"/>
          <w:w w:val="136"/>
          <w:position w:val="2"/>
          <w:sz w:val="16"/>
          <w:szCs w:val="16"/>
        </w:rPr>
        <w:t>/</w:t>
      </w:r>
      <w:r>
        <w:rPr>
          <w:rFonts w:cs="Arial" w:hAnsi="Arial" w:eastAsia="Arial" w:ascii="Arial"/>
          <w:color w:val="141414"/>
          <w:spacing w:val="0"/>
          <w:w w:val="69"/>
          <w:position w:val="2"/>
          <w:sz w:val="16"/>
          <w:szCs w:val="16"/>
        </w:rPr>
        <w:t>.Q</w:t>
      </w:r>
      <w:r>
        <w:rPr>
          <w:rFonts w:cs="Arial" w:hAnsi="Arial" w:eastAsia="Arial" w:ascii="Arial"/>
          <w:color w:val="141414"/>
          <w:spacing w:val="-27"/>
          <w:w w:val="69"/>
          <w:position w:val="2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84"/>
          <w:position w:val="2"/>
          <w:sz w:val="16"/>
          <w:szCs w:val="16"/>
        </w:rPr>
        <w:t>:</w:t>
      </w:r>
      <w:r>
        <w:rPr>
          <w:rFonts w:cs="Arial" w:hAnsi="Arial" w:eastAsia="Arial" w:ascii="Arial"/>
          <w:color w:val="282828"/>
          <w:spacing w:val="-40"/>
          <w:w w:val="84"/>
          <w:position w:val="2"/>
          <w:sz w:val="16"/>
          <w:szCs w:val="16"/>
        </w:rPr>
        <w:t>Y</w:t>
      </w:r>
      <w:r>
        <w:rPr>
          <w:rFonts w:cs="Arial" w:hAnsi="Arial" w:eastAsia="Arial" w:ascii="Arial"/>
          <w:color w:val="141414"/>
          <w:spacing w:val="0"/>
          <w:w w:val="127"/>
          <w:position w:val="2"/>
          <w:sz w:val="16"/>
          <w:szCs w:val="16"/>
        </w:rPr>
        <w:t>l.</w:t>
      </w:r>
      <w:r>
        <w:rPr>
          <w:rFonts w:cs="Arial" w:hAnsi="Arial" w:eastAsia="Arial" w:ascii="Arial"/>
          <w:color w:val="141414"/>
          <w:spacing w:val="-42"/>
          <w:w w:val="127"/>
          <w:position w:val="2"/>
          <w:sz w:val="16"/>
          <w:szCs w:val="16"/>
        </w:rPr>
        <w:t>.</w:t>
      </w:r>
      <w:r>
        <w:rPr>
          <w:rFonts w:cs="Arial" w:hAnsi="Arial" w:eastAsia="Arial" w:ascii="Arial"/>
          <w:color w:val="141414"/>
          <w:spacing w:val="0"/>
          <w:w w:val="77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18"/>
          <w:w w:val="77"/>
          <w:position w:val="2"/>
          <w:sz w:val="16"/>
          <w:szCs w:val="16"/>
        </w:rPr>
        <w:t>J</w:t>
      </w:r>
      <w:r>
        <w:rPr>
          <w:rFonts w:cs="Arial" w:hAnsi="Arial" w:eastAsia="Arial" w:ascii="Arial"/>
          <w:color w:val="141414"/>
          <w:spacing w:val="0"/>
          <w:w w:val="72"/>
          <w:position w:val="2"/>
          <w:sz w:val="16"/>
          <w:szCs w:val="16"/>
        </w:rPr>
        <w:t>.</w:t>
      </w:r>
      <w:r>
        <w:rPr>
          <w:rFonts w:cs="Arial" w:hAnsi="Arial" w:eastAsia="Arial" w:ascii="Arial"/>
          <w:color w:val="141414"/>
          <w:spacing w:val="-5"/>
          <w:w w:val="72"/>
          <w:position w:val="2"/>
          <w:sz w:val="16"/>
          <w:szCs w:val="16"/>
        </w:rPr>
        <w:t>7</w:t>
      </w:r>
      <w:r>
        <w:rPr>
          <w:rFonts w:cs="Arial" w:hAnsi="Arial" w:eastAsia="Arial" w:ascii="Arial"/>
          <w:color w:val="282828"/>
          <w:spacing w:val="0"/>
          <w:w w:val="80"/>
          <w:position w:val="2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position w:val="2"/>
          <w:sz w:val="16"/>
          <w:szCs w:val="16"/>
        </w:rPr>
        <w:t>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282828"/>
          <w:spacing w:val="-9"/>
          <w:w w:val="10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05050"/>
          <w:spacing w:val="1"/>
          <w:w w:val="91"/>
          <w:position w:val="0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282828"/>
          <w:spacing w:val="0"/>
          <w:w w:val="77"/>
          <w:position w:val="0"/>
          <w:sz w:val="20"/>
          <w:szCs w:val="20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426"/>
      </w:pPr>
      <w:r>
        <w:rPr>
          <w:rFonts w:cs="Times New Roman" w:hAnsi="Times New Roman" w:eastAsia="Times New Roman" w:ascii="Times New Roman"/>
          <w:color w:val="020202"/>
          <w:spacing w:val="-3"/>
          <w:w w:val="94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94"/>
          <w:sz w:val="18"/>
          <w:szCs w:val="18"/>
        </w:rPr>
        <w:t>11</w:t>
      </w:r>
      <w:r>
        <w:rPr>
          <w:rFonts w:cs="Times New Roman" w:hAnsi="Times New Roman" w:eastAsia="Times New Roman" w:ascii="Times New Roman"/>
          <w:color w:val="141414"/>
          <w:spacing w:val="0"/>
          <w:w w:val="94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141414"/>
          <w:spacing w:val="29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7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5"/>
          <w:w w:val="9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3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"/>
          <w:w w:val="87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2"/>
          <w:w w:val="103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7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5"/>
          <w:w w:val="92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0"/>
          <w:w w:val="96"/>
          <w:position w:val="1"/>
          <w:sz w:val="16"/>
          <w:szCs w:val="16"/>
        </w:rPr>
        <w:t>ctr</w:t>
      </w:r>
      <w:r>
        <w:rPr>
          <w:rFonts w:cs="Arial" w:hAnsi="Arial" w:eastAsia="Arial" w:ascii="Arial"/>
          <w:color w:val="020202"/>
          <w:spacing w:val="11"/>
          <w:w w:val="9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10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7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020202"/>
          <w:spacing w:val="-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4"/>
          <w:w w:val="82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3"/>
          <w:w w:val="144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5"/>
          <w:w w:val="97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282828"/>
          <w:spacing w:val="3"/>
          <w:w w:val="144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5"/>
          <w:w w:val="97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5"/>
          <w:w w:val="9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92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141414"/>
          <w:spacing w:val="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67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3"/>
          <w:w w:val="7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5"/>
          <w:w w:val="92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97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8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8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88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81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10"/>
          <w:w w:val="81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6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8"/>
          <w:w w:val="96"/>
          <w:position w:val="2"/>
          <w:sz w:val="16"/>
          <w:szCs w:val="16"/>
        </w:rPr>
        <w:t>v</w:t>
      </w:r>
      <w:r>
        <w:rPr>
          <w:rFonts w:cs="Arial" w:hAnsi="Arial" w:eastAsia="Arial" w:ascii="Arial"/>
          <w:color w:val="141414"/>
          <w:spacing w:val="-2"/>
          <w:w w:val="72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6"/>
          <w:w w:val="115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97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67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5"/>
          <w:w w:val="92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5"/>
          <w:w w:val="97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8"/>
          <w:w w:val="105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5"/>
          <w:w w:val="86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3D3D3D"/>
          <w:spacing w:val="-2"/>
          <w:w w:val="86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1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3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-2"/>
          <w:w w:val="83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4"/>
          <w:w w:val="83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3"/>
          <w:position w:val="2"/>
          <w:sz w:val="16"/>
          <w:szCs w:val="16"/>
        </w:rPr>
        <w:t>ctr</w:t>
      </w:r>
      <w:r>
        <w:rPr>
          <w:rFonts w:cs="Arial" w:hAnsi="Arial" w:eastAsia="Arial" w:ascii="Arial"/>
          <w:color w:val="282828"/>
          <w:spacing w:val="-8"/>
          <w:w w:val="83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83"/>
          <w:position w:val="2"/>
          <w:sz w:val="16"/>
          <w:szCs w:val="16"/>
        </w:rPr>
        <w:t>ca</w:t>
      </w:r>
      <w:r>
        <w:rPr>
          <w:rFonts w:cs="Arial" w:hAnsi="Arial" w:eastAsia="Arial" w:ascii="Arial"/>
          <w:color w:val="141414"/>
          <w:spacing w:val="22"/>
          <w:w w:val="83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3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0"/>
          <w:w w:val="83"/>
          <w:position w:val="2"/>
          <w:sz w:val="16"/>
          <w:szCs w:val="16"/>
        </w:rPr>
        <w:t> </w:t>
      </w:r>
      <w:r>
        <w:rPr>
          <w:rFonts w:cs="Arial" w:hAnsi="Arial" w:eastAsia="Arial" w:ascii="Arial"/>
          <w:b/>
          <w:color w:val="020202"/>
          <w:spacing w:val="-1"/>
          <w:w w:val="46"/>
          <w:position w:val="2"/>
          <w:sz w:val="16"/>
          <w:szCs w:val="16"/>
        </w:rPr>
        <w:t>l</w:t>
      </w:r>
      <w:r>
        <w:rPr>
          <w:rFonts w:cs="Arial" w:hAnsi="Arial" w:eastAsia="Arial" w:ascii="Arial"/>
          <w:b/>
          <w:color w:val="020202"/>
          <w:spacing w:val="0"/>
          <w:w w:val="86"/>
          <w:position w:val="2"/>
          <w:sz w:val="16"/>
          <w:szCs w:val="16"/>
        </w:rPr>
        <w:t>a</w:t>
      </w:r>
      <w:r>
        <w:rPr>
          <w:rFonts w:cs="Arial" w:hAnsi="Arial" w:eastAsia="Arial" w:ascii="Arial"/>
          <w:b/>
          <w:color w:val="020202"/>
          <w:spacing w:val="-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6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86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4"/>
          <w:w w:val="86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6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4"/>
          <w:w w:val="86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-2"/>
          <w:w w:val="86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6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2"/>
          <w:sz w:val="16"/>
          <w:szCs w:val="16"/>
        </w:rPr>
        <w:t>               </w:t>
      </w:r>
      <w:r>
        <w:rPr>
          <w:rFonts w:cs="Arial" w:hAnsi="Arial" w:eastAsia="Arial" w:ascii="Arial"/>
          <w:color w:val="020202"/>
          <w:spacing w:val="18"/>
          <w:w w:val="86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4"/>
          <w:w w:val="71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96"/>
          <w:position w:val="-1"/>
          <w:sz w:val="16"/>
          <w:szCs w:val="16"/>
        </w:rPr>
        <w:t>72</w:t>
      </w:r>
      <w:r>
        <w:rPr>
          <w:rFonts w:cs="Arial" w:hAnsi="Arial" w:eastAsia="Arial" w:ascii="Arial"/>
          <w:color w:val="020202"/>
          <w:spacing w:val="12"/>
          <w:w w:val="96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5"/>
          <w:w w:val="97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020202"/>
          <w:spacing w:val="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79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3"/>
          <w:w w:val="12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9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0"/>
          <w:w w:val="89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1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8"/>
          <w:w w:val="91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5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5"/>
          <w:w w:val="79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10"/>
          <w:w w:val="10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6"/>
          <w:w w:val="88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4"/>
          <w:position w:val="-1"/>
          <w:sz w:val="16"/>
          <w:szCs w:val="16"/>
        </w:rPr>
        <w:t>RA</w:t>
      </w:r>
      <w:r>
        <w:rPr>
          <w:rFonts w:cs="Arial" w:hAnsi="Arial" w:eastAsia="Arial" w:ascii="Arial"/>
          <w:color w:val="141414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020202"/>
          <w:spacing w:val="23"/>
          <w:w w:val="82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4"/>
          <w:w w:val="71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6"/>
          <w:w w:val="107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4"/>
          <w:w w:val="82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141414"/>
          <w:spacing w:val="5"/>
          <w:w w:val="102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5"/>
          <w:w w:val="92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5"/>
          <w:w w:val="97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5"/>
          <w:w w:val="92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92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5481"/>
      </w:pPr>
      <w:r>
        <w:rPr>
          <w:rFonts w:cs="Arial" w:hAnsi="Arial" w:eastAsia="Arial" w:ascii="Arial"/>
          <w:color w:val="141414"/>
          <w:spacing w:val="-3"/>
          <w:w w:val="8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4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6"/>
          <w:szCs w:val="16"/>
        </w:rPr>
        <w:t>st</w:t>
      </w:r>
      <w:r>
        <w:rPr>
          <w:rFonts w:cs="Arial" w:hAnsi="Arial" w:eastAsia="Arial" w:ascii="Arial"/>
          <w:color w:val="141414"/>
          <w:spacing w:val="-1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0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3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8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57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7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505050"/>
          <w:spacing w:val="-2"/>
          <w:w w:val="8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4"/>
          <w:w w:val="11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8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6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97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4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4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4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6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3D3D3D"/>
          <w:spacing w:val="16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4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4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3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4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25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4"/>
          <w:szCs w:val="14"/>
        </w:rPr>
        <w:t>y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4"/>
          <w:szCs w:val="14"/>
        </w:rPr>
        <w:t>                                          </w:t>
      </w:r>
      <w:r>
        <w:rPr>
          <w:rFonts w:cs="Arial" w:hAnsi="Arial" w:eastAsia="Arial" w:ascii="Arial"/>
          <w:color w:val="3D3D3D"/>
          <w:spacing w:val="3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6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3"/>
          <w:w w:val="86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"/>
          <w:w w:val="86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9"/>
          <w:w w:val="86"/>
          <w:position w:val="-4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6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7"/>
          <w:w w:val="86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86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6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7"/>
          <w:w w:val="86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86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8"/>
          <w:w w:val="86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83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7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lineRule="exact" w:line="180"/>
        <w:ind w:left="5476"/>
      </w:pPr>
      <w:r>
        <w:pict>
          <v:shape type="#_x0000_t202" style="position:absolute;margin-left:719.28pt;margin-top:3.80906pt;width:0.73128pt;height:11pt;mso-position-horizontal-relative:page;mso-position-vertical-relative:paragraph;z-index:-112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20"/>
                    <w:ind w:right="-53"/>
                  </w:pPr>
                  <w:r>
                    <w:rPr>
                      <w:rFonts w:cs="Arial" w:hAnsi="Arial" w:eastAsia="Arial" w:ascii="Arial"/>
                      <w:color w:val="505050"/>
                      <w:spacing w:val="0"/>
                      <w:w w:val="24"/>
                      <w:sz w:val="22"/>
                      <w:szCs w:val="22"/>
                    </w:rPr>
                    <w:t>!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-5"/>
          <w:w w:val="94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5"/>
          <w:w w:val="86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6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5"/>
          <w:w w:val="86"/>
          <w:position w:val="3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-5"/>
          <w:w w:val="92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4"/>
          <w:w w:val="115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74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96"/>
          <w:position w:val="3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-8"/>
          <w:w w:val="96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96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5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4"/>
          <w:w w:val="85"/>
          <w:position w:val="3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2"/>
          <w:w w:val="85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5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4"/>
          <w:w w:val="85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4"/>
          <w:w w:val="85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5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0"/>
          <w:w w:val="85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4"/>
          <w:w w:val="85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5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7"/>
          <w:w w:val="85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85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-4"/>
          <w:w w:val="85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7"/>
          <w:w w:val="85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4"/>
          <w:w w:val="85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5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4"/>
          <w:w w:val="85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3"/>
          <w:w w:val="85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0"/>
          <w:w w:val="85"/>
          <w:position w:val="3"/>
          <w:sz w:val="16"/>
          <w:szCs w:val="16"/>
        </w:rPr>
        <w:t>.</w:t>
      </w:r>
      <w:r>
        <w:rPr>
          <w:rFonts w:cs="Arial" w:hAnsi="Arial" w:eastAsia="Arial" w:ascii="Arial"/>
          <w:color w:val="3D3D3D"/>
          <w:spacing w:val="32"/>
          <w:w w:val="85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75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5"/>
          <w:w w:val="9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3"/>
          <w:w w:val="105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105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3"/>
          <w:w w:val="7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5"/>
          <w:w w:val="96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5"/>
          <w:w w:val="86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5"/>
          <w:w w:val="9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5"/>
          <w:w w:val="86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5"/>
          <w:w w:val="103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2"/>
          <w:w w:val="7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5"/>
          <w:w w:val="103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4"/>
          <w:w w:val="80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4"/>
          <w:w w:val="138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86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6"/>
          <w:szCs w:val="16"/>
        </w:rPr>
        <w:t>                                      </w:t>
      </w:r>
      <w:r>
        <w:rPr>
          <w:rFonts w:cs="Arial" w:hAnsi="Arial" w:eastAsia="Arial" w:ascii="Arial"/>
          <w:color w:val="141414"/>
          <w:spacing w:val="9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86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6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7"/>
          <w:w w:val="86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86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-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9"/>
          <w:w w:val="86"/>
          <w:position w:val="-4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6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-4"/>
          <w:sz w:val="16"/>
          <w:szCs w:val="16"/>
        </w:rPr>
        <w:t>                                                      </w:t>
      </w:r>
      <w:r>
        <w:rPr>
          <w:rFonts w:cs="Arial" w:hAnsi="Arial" w:eastAsia="Arial" w:ascii="Arial"/>
          <w:color w:val="020202"/>
          <w:spacing w:val="3"/>
          <w:w w:val="86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26"/>
          <w:position w:val="8"/>
          <w:sz w:val="6"/>
          <w:szCs w:val="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20"/>
        <w:ind w:left="5449" w:right="4816"/>
      </w:pPr>
      <w:r>
        <w:rPr>
          <w:rFonts w:cs="Arial" w:hAnsi="Arial" w:eastAsia="Arial" w:ascii="Arial"/>
          <w:color w:val="141414"/>
          <w:spacing w:val="0"/>
          <w:w w:val="7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17"/>
          <w:w w:val="7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2"/>
          <w:w w:val="7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9"/>
          <w:w w:val="9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4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3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4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4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4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36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4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9"/>
          <w:w w:val="85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8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41414"/>
          <w:spacing w:val="-6"/>
          <w:w w:val="88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D3D3D"/>
          <w:spacing w:val="-3"/>
          <w:w w:val="148"/>
          <w:position w:val="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3"/>
          <w:w w:val="94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82828"/>
          <w:spacing w:val="-3"/>
          <w:w w:val="136"/>
          <w:position w:val="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3"/>
          <w:w w:val="94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101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1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6"/>
          <w:w w:val="81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-2"/>
          <w:w w:val="75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20202"/>
          <w:spacing w:val="-4"/>
          <w:w w:val="107"/>
          <w:position w:val="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82828"/>
          <w:spacing w:val="-3"/>
          <w:w w:val="125"/>
          <w:position w:val="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41414"/>
          <w:spacing w:val="-3"/>
          <w:w w:val="94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82828"/>
          <w:spacing w:val="-3"/>
          <w:w w:val="148"/>
          <w:position w:val="1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-3"/>
          <w:w w:val="94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-4"/>
          <w:w w:val="101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41414"/>
          <w:spacing w:val="-4"/>
          <w:w w:val="101"/>
          <w:position w:val="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101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8"/>
        <w:ind w:left="138"/>
        <w:sectPr>
          <w:pgSz w:w="15840" w:h="12240" w:orient="landscape"/>
          <w:pgMar w:top="560" w:bottom="280" w:left="1460" w:right="1260"/>
        </w:sectPr>
      </w:pPr>
      <w:r>
        <w:rPr>
          <w:rFonts w:cs="Arial" w:hAnsi="Arial" w:eastAsia="Arial" w:ascii="Arial"/>
          <w:color w:val="141414"/>
          <w:spacing w:val="4"/>
          <w:w w:val="97"/>
          <w:position w:val="2"/>
          <w:sz w:val="16"/>
          <w:szCs w:val="16"/>
        </w:rPr>
        <w:t>v</w:t>
      </w:r>
      <w:r>
        <w:rPr>
          <w:rFonts w:cs="Arial" w:hAnsi="Arial" w:eastAsia="Arial" w:ascii="Arial"/>
          <w:color w:val="141414"/>
          <w:spacing w:val="1"/>
          <w:w w:val="6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97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3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7"/>
          <w:w w:val="93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5"/>
          <w:w w:val="97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"/>
          <w:w w:val="85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0"/>
          <w:w w:val="82"/>
          <w:position w:val="2"/>
          <w:sz w:val="16"/>
          <w:szCs w:val="16"/>
        </w:rPr>
        <w:t>,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9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7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4"/>
          <w:w w:val="87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6"/>
          <w:w w:val="100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5"/>
          <w:w w:val="10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5"/>
          <w:w w:val="100"/>
          <w:position w:val="2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15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4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92"/>
          <w:position w:val="2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5"/>
          <w:w w:val="92"/>
          <w:position w:val="2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5"/>
          <w:w w:val="92"/>
          <w:position w:val="2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92"/>
          <w:position w:val="2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92"/>
          <w:position w:val="2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020202"/>
          <w:spacing w:val="22"/>
          <w:w w:val="92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72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4"/>
          <w:w w:val="82"/>
          <w:position w:val="0"/>
          <w:sz w:val="16"/>
          <w:szCs w:val="16"/>
        </w:rPr>
        <w:t>á</w:t>
      </w:r>
      <w:r>
        <w:rPr>
          <w:rFonts w:cs="Arial" w:hAnsi="Arial" w:eastAsia="Arial" w:ascii="Arial"/>
          <w:color w:val="141414"/>
          <w:spacing w:val="5"/>
          <w:w w:val="97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2"/>
          <w:w w:val="11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4"/>
          <w:w w:val="87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5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64" w:lineRule="auto" w:line="273"/>
        <w:ind w:left="3952" w:right="3003"/>
      </w:pP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5"/>
          <w:w w:val="188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12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95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18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1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7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9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7"/>
          <w:w w:val="9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7"/>
          <w:w w:val="102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7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4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6"/>
          <w:w w:val="92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8"/>
          <w:w w:val="102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18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95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102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10"/>
          <w:w w:val="107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8"/>
          <w:w w:val="109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1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1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3311" w:right="2372"/>
      </w:pP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7"/>
          <w:w w:val="95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5"/>
          <w:w w:val="165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0"/>
          <w:w w:val="106"/>
          <w:sz w:val="22"/>
          <w:szCs w:val="22"/>
        </w:rPr>
        <w:t>Z</w:t>
      </w:r>
      <w:r>
        <w:rPr>
          <w:rFonts w:cs="Arial" w:hAnsi="Arial" w:eastAsia="Arial" w:ascii="Arial"/>
          <w:b/>
          <w:color w:val="020202"/>
          <w:spacing w:val="16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8"/>
          <w:w w:val="101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8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88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1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101"/>
          <w:sz w:val="22"/>
          <w:szCs w:val="22"/>
        </w:rPr>
        <w:t>H</w:t>
      </w:r>
      <w:r>
        <w:rPr>
          <w:rFonts w:cs="Arial" w:hAnsi="Arial" w:eastAsia="Arial" w:ascii="Arial"/>
          <w:b/>
          <w:color w:val="020202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22"/>
      </w:pPr>
      <w:r>
        <w:rPr>
          <w:rFonts w:cs="Arial" w:hAnsi="Arial" w:eastAsia="Arial" w:ascii="Arial"/>
          <w:color w:val="141414"/>
          <w:spacing w:val="-1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0"/>
          <w:w w:val="88"/>
          <w:sz w:val="16"/>
          <w:szCs w:val="16"/>
        </w:rPr>
        <w:t>  </w:t>
      </w:r>
      <w:r>
        <w:rPr>
          <w:rFonts w:cs="Arial" w:hAnsi="Arial" w:eastAsia="Arial" w:ascii="Arial"/>
          <w:color w:val="141414"/>
          <w:spacing w:val="29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3"/>
          <w:w w:val="88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88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2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5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88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7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           </w:t>
      </w:r>
      <w:r>
        <w:rPr>
          <w:rFonts w:cs="Arial" w:hAnsi="Arial" w:eastAsia="Arial" w:ascii="Arial"/>
          <w:color w:val="020202"/>
          <w:spacing w:val="2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8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8"/>
          <w:sz w:val="16"/>
          <w:szCs w:val="16"/>
        </w:rPr>
        <w:t>H</w:t>
      </w:r>
      <w:r>
        <w:rPr>
          <w:rFonts w:cs="Arial" w:hAnsi="Arial" w:eastAsia="Arial" w:ascii="Arial"/>
          <w:color w:val="141414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9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3"/>
          <w:w w:val="88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0"/>
          <w:w w:val="88"/>
          <w:sz w:val="16"/>
          <w:szCs w:val="16"/>
        </w:rPr>
        <w:t>RA</w:t>
      </w:r>
      <w:r>
        <w:rPr>
          <w:rFonts w:cs="Arial" w:hAnsi="Arial" w:eastAsia="Arial" w:ascii="Arial"/>
          <w:color w:val="141414"/>
          <w:spacing w:val="0"/>
          <w:w w:val="88"/>
          <w:sz w:val="16"/>
          <w:szCs w:val="16"/>
        </w:rPr>
        <w:t>                               </w:t>
      </w:r>
      <w:r>
        <w:rPr>
          <w:rFonts w:cs="Arial" w:hAnsi="Arial" w:eastAsia="Arial" w:ascii="Arial"/>
          <w:color w:val="141414"/>
          <w:spacing w:val="28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3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78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1"/>
          <w:w w:val="13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9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sz w:val="16"/>
          <w:szCs w:val="16"/>
        </w:rPr>
        <w:t>                        </w:t>
      </w:r>
      <w:r>
        <w:rPr>
          <w:rFonts w:cs="Arial" w:hAnsi="Arial" w:eastAsia="Arial" w:ascii="Arial"/>
          <w:color w:val="141414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            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9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4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9"/>
          <w:sz w:val="16"/>
          <w:szCs w:val="16"/>
        </w:rPr>
        <w:t>                            </w:t>
      </w:r>
      <w:r>
        <w:rPr>
          <w:rFonts w:cs="Arial" w:hAnsi="Arial" w:eastAsia="Arial" w:ascii="Arial"/>
          <w:color w:val="020202"/>
          <w:spacing w:val="37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2"/>
          <w:w w:val="7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16"/>
          <w:sz w:val="16"/>
          <w:szCs w:val="16"/>
        </w:rPr>
        <w:t>IT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3" w:lineRule="exact" w:line="180"/>
        <w:ind w:left="477"/>
      </w:pPr>
      <w:r>
        <w:rPr>
          <w:rFonts w:cs="Arial" w:hAnsi="Arial" w:eastAsia="Arial" w:ascii="Arial"/>
          <w:color w:val="141414"/>
          <w:spacing w:val="0"/>
          <w:w w:val="100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-4"/>
          <w:w w:val="100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0"/>
          <w:w w:val="100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0"/>
          <w:w w:val="100"/>
          <w:position w:val="-1"/>
          <w:sz w:val="16"/>
          <w:szCs w:val="16"/>
        </w:rPr>
        <w:t>      </w:t>
      </w:r>
      <w:r>
        <w:rPr>
          <w:rFonts w:cs="Arial" w:hAnsi="Arial" w:eastAsia="Arial" w:ascii="Arial"/>
          <w:color w:val="141414"/>
          <w:spacing w:val="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99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9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-2"/>
          <w:w w:val="12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94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"/>
          <w:w w:val="99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69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2"/>
          <w:w w:val="105"/>
          <w:position w:val="-1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0"/>
          <w:w w:val="108"/>
          <w:position w:val="-1"/>
          <w:sz w:val="16"/>
          <w:szCs w:val="16"/>
        </w:rPr>
        <w:t>ct</w:t>
      </w:r>
      <w:r>
        <w:rPr>
          <w:rFonts w:cs="Arial" w:hAnsi="Arial" w:eastAsia="Arial" w:ascii="Arial"/>
          <w:color w:val="141414"/>
          <w:spacing w:val="-5"/>
          <w:w w:val="10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414141"/>
          <w:spacing w:val="-1"/>
          <w:w w:val="9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3"/>
          <w:position w:val="-1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020202"/>
          <w:spacing w:val="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5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1"/>
          <w:w w:val="88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-1"/>
          <w:w w:val="155"/>
          <w:position w:val="-2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-2"/>
          <w:w w:val="99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2"/>
          <w:w w:val="105"/>
          <w:position w:val="-2"/>
          <w:sz w:val="16"/>
          <w:szCs w:val="16"/>
        </w:rPr>
        <w:t>4</w:t>
      </w:r>
      <w:r>
        <w:rPr>
          <w:rFonts w:cs="Arial" w:hAnsi="Arial" w:eastAsia="Arial" w:ascii="Arial"/>
          <w:color w:val="2B2B2B"/>
          <w:spacing w:val="-1"/>
          <w:w w:val="144"/>
          <w:position w:val="-2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-2"/>
          <w:w w:val="99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99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2"/>
          <w:w w:val="110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99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6"/>
          <w:szCs w:val="16"/>
        </w:rPr>
        <w:t>     </w:t>
      </w:r>
      <w:r>
        <w:rPr>
          <w:rFonts w:cs="Arial" w:hAnsi="Arial" w:eastAsia="Arial" w:ascii="Arial"/>
          <w:color w:val="141414"/>
          <w:spacing w:val="-8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1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1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1"/>
          <w:w w:val="81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81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11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4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3"/>
          <w:w w:val="8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8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141414"/>
          <w:spacing w:val="-1"/>
          <w:w w:val="88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88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23"/>
          <w:w w:val="88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1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1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-1"/>
          <w:w w:val="8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1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414141"/>
          <w:spacing w:val="-1"/>
          <w:w w:val="81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9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6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6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6"/>
          <w:szCs w:val="16"/>
        </w:rPr>
        <w:t>ectr</w:t>
      </w:r>
      <w:r>
        <w:rPr>
          <w:rFonts w:cs="Arial" w:hAnsi="Arial" w:eastAsia="Arial" w:ascii="Arial"/>
          <w:color w:val="141414"/>
          <w:spacing w:val="-6"/>
          <w:w w:val="9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77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141414"/>
          <w:spacing w:val="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4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5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7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6"/>
          <w:szCs w:val="16"/>
        </w:rPr>
        <w:t>                       </w:t>
      </w:r>
      <w:r>
        <w:rPr>
          <w:rFonts w:cs="Arial" w:hAnsi="Arial" w:eastAsia="Arial" w:ascii="Arial"/>
          <w:color w:val="141414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97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-2"/>
          <w:w w:val="97"/>
          <w:position w:val="-2"/>
          <w:sz w:val="16"/>
          <w:szCs w:val="16"/>
        </w:rPr>
        <w:t>9</w:t>
      </w:r>
      <w:r>
        <w:rPr>
          <w:rFonts w:cs="Arial" w:hAnsi="Arial" w:eastAsia="Arial" w:ascii="Arial"/>
          <w:color w:val="141414"/>
          <w:spacing w:val="-2"/>
          <w:w w:val="97"/>
          <w:position w:val="-2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1"/>
          <w:w w:val="97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141414"/>
          <w:spacing w:val="-2"/>
          <w:w w:val="97"/>
          <w:position w:val="-2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0"/>
          <w:w w:val="97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97"/>
          <w:position w:val="-2"/>
          <w:sz w:val="16"/>
          <w:szCs w:val="16"/>
        </w:rPr>
        <w:t>     </w:t>
      </w:r>
      <w:r>
        <w:rPr>
          <w:rFonts w:cs="Arial" w:hAnsi="Arial" w:eastAsia="Arial" w:ascii="Arial"/>
          <w:color w:val="020202"/>
          <w:spacing w:val="14"/>
          <w:w w:val="97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8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93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9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1"/>
          <w:w w:val="15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2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87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3"/>
          <w:w w:val="9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3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10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9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2"/>
          <w:w w:val="10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6"/>
          <w:szCs w:val="16"/>
        </w:rPr>
        <w:t>                            </w:t>
      </w:r>
      <w:r>
        <w:rPr>
          <w:rFonts w:cs="Arial" w:hAnsi="Arial" w:eastAsia="Arial" w:ascii="Arial"/>
          <w:color w:val="020202"/>
          <w:spacing w:val="18"/>
          <w:w w:val="8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94"/>
          <w:position w:val="-2"/>
          <w:sz w:val="16"/>
          <w:szCs w:val="16"/>
        </w:rPr>
        <w:t>5</w:t>
      </w:r>
      <w:r>
        <w:rPr>
          <w:rFonts w:cs="Arial" w:hAnsi="Arial" w:eastAsia="Arial" w:ascii="Arial"/>
          <w:color w:val="141414"/>
          <w:spacing w:val="-2"/>
          <w:w w:val="99"/>
          <w:position w:val="-2"/>
          <w:sz w:val="16"/>
          <w:szCs w:val="16"/>
        </w:rPr>
        <w:t>8</w:t>
      </w:r>
      <w:r>
        <w:rPr>
          <w:rFonts w:cs="Arial" w:hAnsi="Arial" w:eastAsia="Arial" w:ascii="Arial"/>
          <w:color w:val="141414"/>
          <w:spacing w:val="-2"/>
          <w:w w:val="105"/>
          <w:position w:val="-2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2"/>
          <w:w w:val="105"/>
          <w:position w:val="-2"/>
          <w:sz w:val="16"/>
          <w:szCs w:val="16"/>
        </w:rPr>
        <w:t>3</w:t>
      </w:r>
      <w:r>
        <w:rPr>
          <w:rFonts w:cs="Arial" w:hAnsi="Arial" w:eastAsia="Arial" w:ascii="Arial"/>
          <w:color w:val="141414"/>
          <w:spacing w:val="0"/>
          <w:w w:val="103"/>
          <w:position w:val="-2"/>
          <w:sz w:val="16"/>
          <w:szCs w:val="16"/>
        </w:rPr>
        <w:t>644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" w:lineRule="auto" w:line="172"/>
        <w:ind w:left="5536" w:right="1853" w:hanging="5"/>
      </w:pPr>
      <w:r>
        <w:rPr>
          <w:rFonts w:cs="Arial" w:hAnsi="Arial" w:eastAsia="Arial" w:ascii="Arial"/>
          <w:color w:val="141414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1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st</w:t>
      </w:r>
      <w:r>
        <w:rPr>
          <w:rFonts w:cs="Arial" w:hAnsi="Arial" w:eastAsia="Arial" w:ascii="Arial"/>
          <w:color w:val="141414"/>
          <w:spacing w:val="-3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414141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414141"/>
          <w:spacing w:val="8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2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55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414141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6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2B2B2B"/>
          <w:spacing w:val="-1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94"/>
          <w:sz w:val="16"/>
          <w:szCs w:val="16"/>
        </w:rPr>
        <w:t>ó</w:t>
      </w:r>
      <w:r>
        <w:rPr>
          <w:rFonts w:cs="Arial" w:hAnsi="Arial" w:eastAsia="Arial" w:ascii="Arial"/>
          <w:color w:val="141414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2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9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                                                </w:t>
      </w:r>
      <w:r>
        <w:rPr>
          <w:rFonts w:cs="Arial" w:hAnsi="Arial" w:eastAsia="Arial" w:ascii="Arial"/>
          <w:color w:val="141414"/>
          <w:spacing w:val="23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91"/>
          <w:position w:val="-5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-2"/>
          <w:w w:val="89"/>
          <w:position w:val="-5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94"/>
          <w:position w:val="-5"/>
          <w:sz w:val="16"/>
          <w:szCs w:val="16"/>
        </w:rPr>
        <w:t>ETZ</w:t>
      </w:r>
      <w:r>
        <w:rPr>
          <w:rFonts w:cs="Arial" w:hAnsi="Arial" w:eastAsia="Arial" w:ascii="Arial"/>
          <w:color w:val="020202"/>
          <w:spacing w:val="-9"/>
          <w:w w:val="94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6"/>
          <w:w w:val="88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94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5"/>
          <w:w w:val="94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9"/>
          <w:position w:val="-5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01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2"/>
          <w:w w:val="85"/>
          <w:position w:val="-5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95"/>
          <w:position w:val="-5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91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1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1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3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10"/>
          <w:w w:val="84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position w:val="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41414"/>
          <w:spacing w:val="-1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5"/>
          <w:w w:val="85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2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85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5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-3"/>
          <w:w w:val="85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5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-3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5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2"/>
          <w:w w:val="85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141414"/>
          <w:spacing w:val="-1"/>
          <w:w w:val="8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8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6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7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77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7" w:lineRule="exact" w:line="160"/>
        <w:ind w:left="5531" w:right="4887" w:firstLine="5"/>
      </w:pPr>
      <w:r>
        <w:rPr>
          <w:rFonts w:cs="Arial" w:hAnsi="Arial" w:eastAsia="Arial" w:ascii="Arial"/>
          <w:color w:val="141414"/>
          <w:spacing w:val="-2"/>
          <w:w w:val="79"/>
          <w:sz w:val="16"/>
          <w:szCs w:val="16"/>
        </w:rPr>
        <w:t>Q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3"/>
          <w:w w:val="91"/>
          <w:sz w:val="16"/>
          <w:szCs w:val="16"/>
        </w:rPr>
        <w:t>z</w:t>
      </w:r>
      <w:r>
        <w:rPr>
          <w:rFonts w:cs="Arial" w:hAnsi="Arial" w:eastAsia="Arial" w:ascii="Arial"/>
          <w:color w:val="141414"/>
          <w:spacing w:val="-1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2B2B2B"/>
          <w:spacing w:val="-1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1"/>
          <w:w w:val="122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1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94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414141"/>
          <w:spacing w:val="0"/>
          <w:w w:val="66"/>
          <w:sz w:val="16"/>
          <w:szCs w:val="16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14141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68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B2B2B"/>
          <w:spacing w:val="-1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2B2B2B"/>
          <w:spacing w:val="-1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1"/>
          <w:w w:val="77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99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1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2B2B2B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2B2B2B"/>
          <w:spacing w:val="-1"/>
          <w:w w:val="133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76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76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16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76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0"/>
          <w:w w:val="76"/>
          <w:sz w:val="16"/>
          <w:szCs w:val="16"/>
        </w:rPr>
        <w:t>es</w:t>
      </w:r>
      <w:r>
        <w:rPr>
          <w:rFonts w:cs="Arial" w:hAnsi="Arial" w:eastAsia="Arial" w:ascii="Arial"/>
          <w:color w:val="141414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3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90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2B2B2B"/>
          <w:spacing w:val="-1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6"/>
          <w:w w:val="9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3"/>
          <w:w w:val="98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020202"/>
          <w:spacing w:val="3"/>
          <w:w w:val="105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141414"/>
          <w:spacing w:val="3"/>
          <w:w w:val="105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3"/>
          <w:w w:val="105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"/>
        <w:ind w:left="482"/>
      </w:pP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11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4141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7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9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9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11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105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1"/>
          <w:w w:val="111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6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2"/>
          <w:w w:val="105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0"/>
          <w:w w:val="106"/>
          <w:position w:val="1"/>
          <w:sz w:val="16"/>
          <w:szCs w:val="16"/>
        </w:rPr>
        <w:t>ctr</w:t>
      </w:r>
      <w:r>
        <w:rPr>
          <w:rFonts w:cs="Arial" w:hAnsi="Arial" w:eastAsia="Arial" w:ascii="Arial"/>
          <w:color w:val="141414"/>
          <w:spacing w:val="-5"/>
          <w:w w:val="10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3"/>
          <w:position w:val="1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020202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94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1"/>
          <w:w w:val="88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2B2B2B"/>
          <w:spacing w:val="-1"/>
          <w:w w:val="155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-2"/>
          <w:w w:val="99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2"/>
          <w:w w:val="105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41414"/>
          <w:spacing w:val="-1"/>
          <w:w w:val="144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141414"/>
          <w:spacing w:val="-2"/>
          <w:w w:val="105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94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2"/>
          <w:w w:val="105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105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141414"/>
          <w:spacing w:val="-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1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81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2"/>
          <w:w w:val="81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81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12"/>
          <w:w w:val="81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1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4"/>
          <w:w w:val="81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80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3"/>
          <w:w w:val="8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8"/>
          <w:position w:val="2"/>
          <w:sz w:val="16"/>
          <w:szCs w:val="16"/>
        </w:rPr>
        <w:t>v</w:t>
      </w:r>
      <w:r>
        <w:rPr>
          <w:rFonts w:cs="Arial" w:hAnsi="Arial" w:eastAsia="Arial" w:ascii="Arial"/>
          <w:color w:val="2B2B2B"/>
          <w:spacing w:val="-1"/>
          <w:w w:val="83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92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525252"/>
          <w:spacing w:val="-1"/>
          <w:w w:val="69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8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12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2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1"/>
          <w:w w:val="8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2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414141"/>
          <w:spacing w:val="-1"/>
          <w:w w:val="82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2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2"/>
          <w:w w:val="82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2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2"/>
          <w:w w:val="8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2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82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8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82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2"/>
          <w:w w:val="82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0"/>
          <w:w w:val="82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1"/>
          <w:w w:val="82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-1"/>
          <w:w w:val="82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2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6"/>
          <w:w w:val="82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55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77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3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2"/>
          <w:w w:val="83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2"/>
          <w:w w:val="83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2"/>
          <w:w w:val="83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3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3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2"/>
          <w:sz w:val="16"/>
          <w:szCs w:val="16"/>
        </w:rPr>
        <w:t>                </w:t>
      </w:r>
      <w:r>
        <w:rPr>
          <w:rFonts w:cs="Arial" w:hAnsi="Arial" w:eastAsia="Arial" w:ascii="Arial"/>
          <w:color w:val="020202"/>
          <w:spacing w:val="2"/>
          <w:w w:val="83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-2"/>
          <w:w w:val="105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-2"/>
          <w:w w:val="110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2B2B2B"/>
          <w:spacing w:val="-1"/>
          <w:w w:val="77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141414"/>
          <w:spacing w:val="-2"/>
          <w:w w:val="110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0"/>
          <w:w w:val="94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020202"/>
          <w:spacing w:val="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1"/>
          <w:w w:val="13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7"/>
          <w:position w:val="0"/>
          <w:sz w:val="16"/>
          <w:szCs w:val="16"/>
        </w:rPr>
        <w:t>STR</w:t>
      </w:r>
      <w:r>
        <w:rPr>
          <w:rFonts w:cs="Arial" w:hAnsi="Arial" w:eastAsia="Arial" w:ascii="Arial"/>
          <w:color w:val="020202"/>
          <w:spacing w:val="-7"/>
          <w:w w:val="97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92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7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8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1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020202"/>
          <w:spacing w:val="15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77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-2"/>
          <w:w w:val="110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-2"/>
          <w:w w:val="94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141414"/>
          <w:spacing w:val="-2"/>
          <w:w w:val="110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-2"/>
          <w:w w:val="99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141414"/>
          <w:spacing w:val="-2"/>
          <w:w w:val="105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96"/>
          <w:position w:val="0"/>
          <w:sz w:val="16"/>
          <w:szCs w:val="16"/>
        </w:rPr>
        <w:t>11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180"/>
        <w:ind w:right="1770"/>
        <w:sectPr>
          <w:pgSz w:w="15840" w:h="12240" w:orient="landscape"/>
          <w:pgMar w:top="560" w:bottom="280" w:left="1400" w:right="1300"/>
        </w:sectPr>
      </w:pPr>
      <w:r>
        <w:rPr>
          <w:rFonts w:cs="Arial" w:hAnsi="Arial" w:eastAsia="Arial" w:ascii="Arial"/>
          <w:color w:val="020202"/>
          <w:spacing w:val="0"/>
          <w:w w:val="8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83"/>
        <w:ind w:left="5536"/>
      </w:pPr>
      <w:r>
        <w:pict>
          <v:shape type="#_x0000_t202" style="position:absolute;margin-left:76pt;margin-top:148.837pt;width:559.222pt;height:40.12pt;mso-position-horizontal-relative:page;mso-position-vertical-relative:page;z-index:-112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64" w:hRule="exact"/>
                    </w:trPr>
                    <w:tc>
                      <w:tcPr>
                        <w:tcW w:w="5280" w:type="dxa"/>
                        <w:gridSpan w:val="4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1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00"/>
                          <w:ind w:left="136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1"/>
                            <w:position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1"/>
                            <w:position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1"/>
                            <w:position w:val="1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4"/>
                            <w:w w:val="81"/>
                            <w:position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1"/>
                            <w:position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9"/>
                            <w:w w:val="81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1"/>
                            <w:position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1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9"/>
                            <w:w w:val="81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55"/>
                            <w:position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77"/>
                            <w:position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7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82"/>
                            <w:position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"/>
                            <w:w w:val="82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82"/>
                            <w:position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position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position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"/>
                            <w:w w:val="82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position w:val="1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position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0"/>
                            <w:w w:val="82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position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2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2"/>
                            <w:position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82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"/>
                            <w:w w:val="82"/>
                            <w:position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"/>
                            <w:w w:val="82"/>
                            <w:position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82"/>
                            <w:position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23"/>
                            <w:w w:val="82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2"/>
                            <w:position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2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5"/>
                            <w:w w:val="82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63"/>
                            <w:position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8"/>
                            <w:position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101"/>
                            <w:position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101"/>
                            <w:position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3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3"/>
                            <w:position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0"/>
                            <w:position w:val="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141414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122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-6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6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8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9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7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2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3"/>
                            <w:w w:val="9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0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"/>
                            <w:w w:val="8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1"/>
                            <w:w w:val="8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0"/>
                            <w:w w:val="8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7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9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7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6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3"/>
                            <w:w w:val="9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8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425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40"/>
                          <w:ind w:left="1011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7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9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7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6"/>
                            <w:sz w:val="16"/>
                            <w:szCs w:val="16"/>
                          </w:rPr>
                          <w:t>CTR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8"/>
                            <w:w w:val="9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3"/>
                            <w:w w:val="13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9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3"/>
                            <w:w w:val="9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79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3" w:lineRule="auto" w:line="256"/>
                          <w:ind w:left="1337" w:right="3" w:hanging="504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13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9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8"/>
                            <w:sz w:val="16"/>
                            <w:szCs w:val="16"/>
                          </w:rPr>
                          <w:t>TE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7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3"/>
                            <w:w w:val="12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9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9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15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3"/>
                            <w:w w:val="9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5280" w:type="dxa"/>
                        <w:gridSpan w:val="4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1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lineRule="exact" w:line="160"/>
                          <w:ind w:left="136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6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9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9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3"/>
                            <w:w w:val="8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"/>
                            <w:w w:val="8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25252"/>
                            <w:spacing w:val="-1"/>
                            <w:w w:val="97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"/>
                            <w:w w:val="8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11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6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7"/>
                            <w:w w:val="6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"/>
                            <w:w w:val="6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6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8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"/>
                            <w:w w:val="8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8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9"/>
                            <w:w w:val="8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9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25252"/>
                            <w:spacing w:val="0"/>
                            <w:w w:val="5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25252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3"/>
                            <w:w w:val="78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-1"/>
                            <w:w w:val="118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2"/>
                            <w:w w:val="130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3"/>
                            <w:w w:val="105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3"/>
                            <w:w w:val="105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2"/>
                            <w:w w:val="130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3"/>
                            <w:w w:val="105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3"/>
                            <w:w w:val="105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3"/>
                            <w:w w:val="105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0"/>
                            <w:w w:val="105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ind w:left="5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8A8A8A"/>
                            <w:spacing w:val="0"/>
                            <w:w w:val="29"/>
                            <w:sz w:val="18"/>
                            <w:szCs w:val="18"/>
                          </w:rPr>
                          <w:t>'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425" w:type="dxa"/>
                        <w:gridSpan w:val="2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525252"/>
                            <w:spacing w:val="0"/>
                            <w:w w:val="20"/>
                            <w:sz w:val="16"/>
                            <w:szCs w:val="16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0"/>
                          <w:ind w:left="156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4"/>
                            <w:sz w:val="16"/>
                            <w:szCs w:val="16"/>
                          </w:rPr>
                          <w:t>11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4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0"/>
                          <w:ind w:left="168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7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9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12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99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5"/>
                            <w:w w:val="99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7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99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10"/>
                            <w:sz w:val="16"/>
                            <w:szCs w:val="16"/>
                          </w:rPr>
                          <w:t>ct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3"/>
                            <w:w w:val="11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"/>
                            <w:w w:val="8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3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0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9" w:lineRule="exact" w:line="180"/>
                          <w:ind w:left="1121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94"/>
                            <w:position w:val="-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88"/>
                            <w:position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155"/>
                            <w:position w:val="-1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99"/>
                            <w:position w:val="-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105"/>
                            <w:position w:val="-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155"/>
                            <w:position w:val="-1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99"/>
                            <w:position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99"/>
                            <w:position w:val="-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105"/>
                            <w:position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9"/>
                            <w:position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1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136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7"/>
                            <w:w w:val="8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1"/>
                            <w:w w:val="8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8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2"/>
                            <w:w w:val="8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25252"/>
                            <w:spacing w:val="-1"/>
                            <w:w w:val="8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3"/>
                            <w:w w:val="8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8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1"/>
                            <w:w w:val="8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6"/>
                            <w:w w:val="8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5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7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77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9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4"/>
                          <w:ind w:left="295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100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100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10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6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4"/>
                          <w:ind w:left="133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93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9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14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13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9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7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107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10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414"/>
          <w:spacing w:val="-1"/>
          <w:w w:val="70"/>
          <w:sz w:val="16"/>
          <w:szCs w:val="16"/>
        </w:rPr>
        <w:t>a</w:t>
      </w:r>
      <w:r>
        <w:rPr>
          <w:rFonts w:cs="Arial" w:hAnsi="Arial" w:eastAsia="Arial" w:ascii="Arial"/>
          <w:color w:val="414141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414141"/>
          <w:spacing w:val="0"/>
          <w:w w:val="70"/>
          <w:sz w:val="16"/>
          <w:szCs w:val="16"/>
        </w:rPr>
        <w:t> </w:t>
      </w:r>
      <w:r>
        <w:rPr>
          <w:rFonts w:cs="Arial" w:hAnsi="Arial" w:eastAsia="Arial" w:ascii="Arial"/>
          <w:color w:val="414141"/>
          <w:spacing w:val="10"/>
          <w:w w:val="7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2"/>
          <w:w w:val="7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141414"/>
          <w:spacing w:val="4"/>
          <w:w w:val="111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2B2B2B"/>
          <w:spacing w:val="2"/>
          <w:w w:val="130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141414"/>
          <w:spacing w:val="3"/>
          <w:w w:val="105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141414"/>
          <w:spacing w:val="3"/>
          <w:w w:val="105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414141"/>
          <w:spacing w:val="3"/>
          <w:w w:val="142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141414"/>
          <w:spacing w:val="3"/>
          <w:w w:val="105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3"/>
          <w:w w:val="98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141414"/>
          <w:spacing w:val="4"/>
          <w:w w:val="11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3"/>
          <w:w w:val="105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7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5541"/>
      </w:pPr>
      <w:r>
        <w:rPr>
          <w:rFonts w:cs="Arial" w:hAnsi="Arial" w:eastAsia="Arial" w:ascii="Arial"/>
          <w:color w:val="141414"/>
          <w:spacing w:val="-1"/>
          <w:w w:val="64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7"/>
          <w:sz w:val="16"/>
          <w:szCs w:val="16"/>
        </w:rPr>
        <w:t>st</w:t>
      </w:r>
      <w:r>
        <w:rPr>
          <w:rFonts w:cs="Arial" w:hAnsi="Arial" w:eastAsia="Arial" w:ascii="Arial"/>
          <w:color w:val="141414"/>
          <w:spacing w:val="-3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414141"/>
          <w:spacing w:val="0"/>
          <w:w w:val="55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B2B2B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1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3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2B2B2B"/>
          <w:spacing w:val="0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2B2B2B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4"/>
          <w:sz w:val="16"/>
          <w:szCs w:val="16"/>
        </w:rPr>
        <w:t>ó</w:t>
      </w:r>
      <w:r>
        <w:rPr>
          <w:rFonts w:cs="Arial" w:hAnsi="Arial" w:eastAsia="Arial" w:ascii="Arial"/>
          <w:color w:val="141414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15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-1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B2B2B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2B2B2B"/>
          <w:spacing w:val="6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6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6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1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526" w:right="-44"/>
      </w:pPr>
      <w:r>
        <w:rPr>
          <w:rFonts w:cs="Arial" w:hAnsi="Arial" w:eastAsia="Arial" w:ascii="Arial"/>
          <w:color w:val="020202"/>
          <w:spacing w:val="-2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1"/>
          <w:w w:val="88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-2"/>
          <w:w w:val="94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7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6"/>
          <w:w w:val="133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2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2B2B2B"/>
          <w:spacing w:val="0"/>
          <w:w w:val="77"/>
          <w:sz w:val="16"/>
          <w:szCs w:val="16"/>
        </w:rPr>
        <w:t>,</w:t>
      </w:r>
      <w:r>
        <w:rPr>
          <w:rFonts w:cs="Arial" w:hAnsi="Arial" w:eastAsia="Arial" w:ascii="Arial"/>
          <w:color w:val="2B2B2B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2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2"/>
          <w:w w:val="82"/>
          <w:sz w:val="16"/>
          <w:szCs w:val="16"/>
        </w:rPr>
        <w:t>b</w:t>
      </w:r>
      <w:r>
        <w:rPr>
          <w:rFonts w:cs="Arial" w:hAnsi="Arial" w:eastAsia="Arial" w:ascii="Arial"/>
          <w:color w:val="414141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1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82"/>
          <w:sz w:val="16"/>
          <w:szCs w:val="16"/>
        </w:rPr>
        <w:t>x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1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B2B2B"/>
          <w:spacing w:val="0"/>
          <w:w w:val="82"/>
          <w:sz w:val="16"/>
          <w:szCs w:val="16"/>
        </w:rPr>
        <w:t>.</w:t>
      </w:r>
      <w:r>
        <w:rPr>
          <w:rFonts w:cs="Arial" w:hAnsi="Arial" w:eastAsia="Arial" w:ascii="Arial"/>
          <w:color w:val="2B2B2B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2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7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0"/>
          <w:w w:val="85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414141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1"/>
          <w:w w:val="133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D6D6D"/>
          <w:spacing w:val="0"/>
          <w:w w:val="20"/>
          <w:sz w:val="16"/>
          <w:szCs w:val="16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180"/>
        <w:ind w:left="466" w:right="1790" w:hanging="466"/>
        <w:sectPr>
          <w:type w:val="continuous"/>
          <w:pgSz w:w="15840" w:h="12240" w:orient="landscape"/>
          <w:pgMar w:top="1480" w:bottom="280" w:left="1400" w:right="1300"/>
          <w:cols w:num="2" w:equalWidth="off">
            <w:col w:w="8584" w:space="1138"/>
            <w:col w:w="3418"/>
          </w:cols>
        </w:sectPr>
      </w:pPr>
      <w:r>
        <w:rPr>
          <w:rFonts w:cs="Arial" w:hAnsi="Arial" w:eastAsia="Arial" w:ascii="Arial"/>
          <w:color w:val="020202"/>
          <w:spacing w:val="-2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0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8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8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4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2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32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3"/>
          <w:w w:val="104"/>
          <w:sz w:val="16"/>
          <w:szCs w:val="16"/>
        </w:rPr>
        <w:t>X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91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1"/>
          <w:w w:val="13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3"/>
          <w:w w:val="98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60"/>
        <w:ind w:left="5536"/>
      </w:pPr>
      <w:r>
        <w:rPr>
          <w:rFonts w:cs="Arial" w:hAnsi="Arial" w:eastAsia="Arial" w:ascii="Arial"/>
          <w:color w:val="141414"/>
          <w:spacing w:val="-1"/>
          <w:w w:val="8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15"/>
          <w:w w:val="8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8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8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8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8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1"/>
          <w:w w:val="8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8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3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1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414141"/>
          <w:spacing w:val="0"/>
          <w:w w:val="55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414141"/>
          <w:spacing w:val="13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3"/>
          <w:w w:val="105"/>
          <w:position w:val="-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020202"/>
          <w:spacing w:val="3"/>
          <w:w w:val="92"/>
          <w:position w:val="-1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2B2B2B"/>
          <w:spacing w:val="3"/>
          <w:w w:val="142"/>
          <w:position w:val="-1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020202"/>
          <w:spacing w:val="4"/>
          <w:w w:val="111"/>
          <w:position w:val="-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141414"/>
          <w:spacing w:val="3"/>
          <w:w w:val="92"/>
          <w:position w:val="-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14141"/>
          <w:spacing w:val="3"/>
          <w:w w:val="142"/>
          <w:position w:val="-1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141414"/>
          <w:spacing w:val="3"/>
          <w:w w:val="105"/>
          <w:position w:val="-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3"/>
          <w:w w:val="105"/>
          <w:position w:val="-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141414"/>
          <w:spacing w:val="3"/>
          <w:w w:val="105"/>
          <w:position w:val="-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position w:val="-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2"/>
          <w:w w:val="7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78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24"/>
          <w:w w:val="78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3"/>
          <w:w w:val="92"/>
          <w:position w:val="-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3"/>
          <w:w w:val="105"/>
          <w:position w:val="-1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2B2B2B"/>
          <w:spacing w:val="2"/>
          <w:w w:val="130"/>
          <w:position w:val="-1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141414"/>
          <w:spacing w:val="3"/>
          <w:w w:val="98"/>
          <w:position w:val="-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141414"/>
          <w:spacing w:val="3"/>
          <w:w w:val="105"/>
          <w:position w:val="-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2B2B2B"/>
          <w:spacing w:val="3"/>
          <w:w w:val="142"/>
          <w:position w:val="-1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141414"/>
          <w:spacing w:val="3"/>
          <w:w w:val="105"/>
          <w:position w:val="-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020202"/>
          <w:spacing w:val="3"/>
          <w:w w:val="105"/>
          <w:position w:val="-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141414"/>
          <w:spacing w:val="3"/>
          <w:w w:val="105"/>
          <w:position w:val="-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3"/>
          <w:w w:val="105"/>
          <w:position w:val="-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position w:val="-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4"/>
          <w:szCs w:val="14"/>
        </w:rPr>
        <w:t>                                          </w:t>
      </w:r>
      <w:r>
        <w:rPr>
          <w:rFonts w:cs="Times New Roman" w:hAnsi="Times New Roman" w:eastAsia="Times New Roman" w:ascii="Times New Roman"/>
          <w:color w:val="020202"/>
          <w:spacing w:val="1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14141"/>
          <w:spacing w:val="0"/>
          <w:w w:val="25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exact" w:line="160"/>
        <w:ind w:right="3534"/>
      </w:pPr>
      <w:r>
        <w:rPr>
          <w:rFonts w:cs="Arial" w:hAnsi="Arial" w:eastAsia="Arial" w:ascii="Arial"/>
          <w:color w:val="525252"/>
          <w:spacing w:val="0"/>
          <w:w w:val="42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" w:lineRule="exact" w:line="180"/>
        <w:ind w:left="482"/>
      </w:pPr>
      <w:r>
        <w:rPr>
          <w:rFonts w:cs="Arial" w:hAnsi="Arial" w:eastAsia="Arial" w:ascii="Arial"/>
          <w:color w:val="141414"/>
          <w:spacing w:val="-2"/>
          <w:w w:val="92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0"/>
          <w:w w:val="92"/>
          <w:position w:val="-1"/>
          <w:sz w:val="16"/>
          <w:szCs w:val="16"/>
        </w:rPr>
        <w:t>11</w:t>
      </w:r>
      <w:r>
        <w:rPr>
          <w:rFonts w:cs="Arial" w:hAnsi="Arial" w:eastAsia="Arial" w:ascii="Arial"/>
          <w:color w:val="141414"/>
          <w:spacing w:val="0"/>
          <w:w w:val="92"/>
          <w:position w:val="-1"/>
          <w:sz w:val="16"/>
          <w:szCs w:val="16"/>
        </w:rPr>
        <w:t>       </w:t>
      </w:r>
      <w:r>
        <w:rPr>
          <w:rFonts w:cs="Arial" w:hAnsi="Arial" w:eastAsia="Arial" w:ascii="Arial"/>
          <w:color w:val="141414"/>
          <w:spacing w:val="1"/>
          <w:w w:val="92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-2"/>
          <w:w w:val="9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9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92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0"/>
          <w:w w:val="92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9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-1"/>
          <w:w w:val="9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2"/>
          <w:w w:val="94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0"/>
          <w:w w:val="106"/>
          <w:position w:val="0"/>
          <w:sz w:val="16"/>
          <w:szCs w:val="16"/>
        </w:rPr>
        <w:t>ctr</w:t>
      </w:r>
      <w:r>
        <w:rPr>
          <w:rFonts w:cs="Arial" w:hAnsi="Arial" w:eastAsia="Arial" w:ascii="Arial"/>
          <w:color w:val="141414"/>
          <w:spacing w:val="-5"/>
          <w:w w:val="10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3"/>
          <w:position w:val="0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020202"/>
          <w:spacing w:val="-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4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1"/>
          <w:w w:val="88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-1"/>
          <w:w w:val="155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-2"/>
          <w:w w:val="99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2"/>
          <w:w w:val="105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2B2B2B"/>
          <w:spacing w:val="-1"/>
          <w:w w:val="144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141414"/>
          <w:spacing w:val="-2"/>
          <w:w w:val="105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-2"/>
          <w:w w:val="105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2"/>
          <w:w w:val="99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99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141414"/>
          <w:spacing w:val="-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6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2"/>
          <w:w w:val="83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9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1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7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1"/>
          <w:w w:val="8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8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525252"/>
          <w:spacing w:val="-1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9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B2B2B"/>
          <w:spacing w:val="-1"/>
          <w:w w:val="6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1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82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414141"/>
          <w:spacing w:val="-1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2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8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B2B2B"/>
          <w:spacing w:val="-1"/>
          <w:w w:val="8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0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1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6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414141"/>
          <w:spacing w:val="0"/>
          <w:w w:val="5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7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2"/>
          <w:w w:val="82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1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0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2"/>
          <w:position w:val="1"/>
          <w:sz w:val="16"/>
          <w:szCs w:val="16"/>
        </w:rPr>
        <w:t>                </w:t>
      </w:r>
      <w:r>
        <w:rPr>
          <w:rFonts w:cs="Arial" w:hAnsi="Arial" w:eastAsia="Arial" w:ascii="Arial"/>
          <w:color w:val="141414"/>
          <w:spacing w:val="10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94"/>
          <w:position w:val="-3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-4"/>
          <w:w w:val="94"/>
          <w:position w:val="-3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-2"/>
          <w:w w:val="105"/>
          <w:position w:val="-3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-1"/>
          <w:w w:val="111"/>
          <w:position w:val="-3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-2"/>
          <w:w w:val="94"/>
          <w:position w:val="-3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-2"/>
          <w:w w:val="116"/>
          <w:position w:val="-3"/>
          <w:sz w:val="16"/>
          <w:szCs w:val="16"/>
        </w:rPr>
        <w:t>4</w:t>
      </w:r>
      <w:r>
        <w:rPr>
          <w:rFonts w:cs="Arial" w:hAnsi="Arial" w:eastAsia="Arial" w:ascii="Arial"/>
          <w:color w:val="525252"/>
          <w:spacing w:val="0"/>
          <w:w w:val="66"/>
          <w:position w:val="-3"/>
          <w:sz w:val="16"/>
          <w:szCs w:val="16"/>
        </w:rPr>
        <w:t>!</w:t>
      </w:r>
      <w:r>
        <w:rPr>
          <w:rFonts w:cs="Arial" w:hAnsi="Arial" w:eastAsia="Arial" w:ascii="Arial"/>
          <w:color w:val="525252"/>
          <w:spacing w:val="0"/>
          <w:w w:val="100"/>
          <w:position w:val="-3"/>
          <w:sz w:val="16"/>
          <w:szCs w:val="16"/>
        </w:rPr>
        <w:t>    </w:t>
      </w:r>
      <w:r>
        <w:rPr>
          <w:rFonts w:cs="Arial" w:hAnsi="Arial" w:eastAsia="Arial" w:ascii="Arial"/>
          <w:color w:val="525252"/>
          <w:spacing w:val="8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1"/>
          <w:w w:val="13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6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4"/>
          <w:w w:val="96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9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7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2"/>
          <w:w w:val="85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1"/>
          <w:w w:val="14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93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99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                         </w:t>
      </w:r>
      <w:r>
        <w:rPr>
          <w:rFonts w:cs="Arial" w:hAnsi="Arial" w:eastAsia="Arial" w:ascii="Arial"/>
          <w:color w:val="020202"/>
          <w:spacing w:val="5"/>
          <w:w w:val="8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-3"/>
          <w:w w:val="100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141414"/>
          <w:spacing w:val="-2"/>
          <w:w w:val="100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541"/>
      </w:pPr>
      <w:r>
        <w:pict>
          <v:shape type="#_x0000_t202" style="position:absolute;margin-left:549.36pt;margin-top:3.03046pt;width:0.95pt;height:10pt;mso-position-horizontal-relative:page;mso-position-vertical-relative:paragraph;z-index:-112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color w:val="525252"/>
                      <w:spacing w:val="0"/>
                      <w:w w:val="50"/>
                      <w:sz w:val="20"/>
                      <w:szCs w:val="20"/>
                    </w:rPr>
                    <w:t>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414"/>
          <w:spacing w:val="-1"/>
          <w:w w:val="64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83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90"/>
          <w:position w:val="2"/>
          <w:sz w:val="16"/>
          <w:szCs w:val="16"/>
        </w:rPr>
        <w:t>st</w:t>
      </w:r>
      <w:r>
        <w:rPr>
          <w:rFonts w:cs="Arial" w:hAnsi="Arial" w:eastAsia="Arial" w:ascii="Arial"/>
          <w:color w:val="141414"/>
          <w:spacing w:val="-5"/>
          <w:w w:val="9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69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8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5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5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4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4"/>
          <w:szCs w:val="14"/>
        </w:rPr>
        <w:t>LA</w:t>
      </w:r>
      <w:r>
        <w:rPr>
          <w:rFonts w:cs="Arial" w:hAnsi="Arial" w:eastAsia="Arial" w:ascii="Arial"/>
          <w:color w:val="141414"/>
          <w:spacing w:val="-1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"/>
          <w:w w:val="83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2B2B2B"/>
          <w:spacing w:val="-1"/>
          <w:w w:val="83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83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3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83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525252"/>
          <w:spacing w:val="-1"/>
          <w:w w:val="83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83"/>
          <w:position w:val="2"/>
          <w:sz w:val="16"/>
          <w:szCs w:val="16"/>
        </w:rPr>
        <w:t>ó</w:t>
      </w:r>
      <w:r>
        <w:rPr>
          <w:rFonts w:cs="Arial" w:hAnsi="Arial" w:eastAsia="Arial" w:ascii="Arial"/>
          <w:color w:val="141414"/>
          <w:spacing w:val="0"/>
          <w:w w:val="83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23"/>
          <w:w w:val="83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1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"/>
          <w:w w:val="88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2"/>
          <w:w w:val="9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6"/>
          <w:w w:val="101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3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69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13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1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1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3"/>
          <w:w w:val="81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1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81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1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1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81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1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1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23"/>
          <w:w w:val="81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100"/>
          <w:position w:val="2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100"/>
          <w:position w:val="2"/>
          <w:sz w:val="16"/>
          <w:szCs w:val="16"/>
        </w:rPr>
        <w:t>                                        </w:t>
      </w:r>
      <w:r>
        <w:rPr>
          <w:rFonts w:cs="Times New Roman" w:hAnsi="Times New Roman" w:eastAsia="Times New Roman" w:ascii="Times New Roman"/>
          <w:i/>
          <w:color w:val="2B2B2B"/>
          <w:spacing w:val="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94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2"/>
          <w:w w:val="78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7"/>
          <w:position w:val="-3"/>
          <w:sz w:val="16"/>
          <w:szCs w:val="16"/>
        </w:rPr>
        <w:t>CTR</w:t>
      </w:r>
      <w:r>
        <w:rPr>
          <w:rFonts w:cs="Arial" w:hAnsi="Arial" w:eastAsia="Arial" w:ascii="Arial"/>
          <w:color w:val="020202"/>
          <w:spacing w:val="-7"/>
          <w:w w:val="97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3"/>
          <w:w w:val="13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89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97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5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3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0"/>
        <w:ind w:left="5526"/>
        <w:sectPr>
          <w:type w:val="continuous"/>
          <w:pgSz w:w="15840" w:h="12240" w:orient="landscape"/>
          <w:pgMar w:top="1480" w:bottom="280" w:left="1400" w:right="1300"/>
        </w:sectPr>
      </w:pPr>
      <w:r>
        <w:rPr>
          <w:rFonts w:cs="Arial" w:hAnsi="Arial" w:eastAsia="Arial" w:ascii="Arial"/>
          <w:color w:val="020202"/>
          <w:spacing w:val="-2"/>
          <w:position w:val="-8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1"/>
          <w:w w:val="77"/>
          <w:position w:val="-8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-1"/>
          <w:w w:val="69"/>
          <w:position w:val="-8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91"/>
          <w:position w:val="-8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-4"/>
          <w:w w:val="91"/>
          <w:position w:val="-8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"/>
          <w:w w:val="101"/>
          <w:position w:val="-8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77"/>
          <w:position w:val="-8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-8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-3"/>
          <w:w w:val="92"/>
          <w:position w:val="-8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2"/>
          <w:w w:val="86"/>
          <w:position w:val="-8"/>
          <w:sz w:val="16"/>
          <w:szCs w:val="16"/>
        </w:rPr>
        <w:t>s</w:t>
      </w:r>
      <w:r>
        <w:rPr>
          <w:rFonts w:cs="Arial" w:hAnsi="Arial" w:eastAsia="Arial" w:ascii="Arial"/>
          <w:color w:val="2B2B2B"/>
          <w:spacing w:val="0"/>
          <w:w w:val="77"/>
          <w:position w:val="-8"/>
          <w:sz w:val="16"/>
          <w:szCs w:val="16"/>
        </w:rPr>
        <w:t>,</w:t>
      </w:r>
      <w:r>
        <w:rPr>
          <w:rFonts w:cs="Arial" w:hAnsi="Arial" w:eastAsia="Arial" w:ascii="Arial"/>
          <w:color w:val="2B2B2B"/>
          <w:spacing w:val="13"/>
          <w:w w:val="100"/>
          <w:position w:val="-8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0"/>
          <w:position w:val="-8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0"/>
          <w:position w:val="-8"/>
          <w:sz w:val="16"/>
          <w:szCs w:val="16"/>
        </w:rPr>
        <w:t>b</w:t>
      </w:r>
      <w:r>
        <w:rPr>
          <w:rFonts w:cs="Arial" w:hAnsi="Arial" w:eastAsia="Arial" w:ascii="Arial"/>
          <w:color w:val="525252"/>
          <w:spacing w:val="-1"/>
          <w:w w:val="80"/>
          <w:position w:val="-8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0"/>
          <w:position w:val="-8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80"/>
          <w:position w:val="-8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2"/>
          <w:w w:val="80"/>
          <w:position w:val="-8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0"/>
          <w:position w:val="-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2"/>
          <w:w w:val="80"/>
          <w:position w:val="-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0"/>
          <w:position w:val="-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0"/>
          <w:position w:val="-8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20"/>
          <w:w w:val="80"/>
          <w:position w:val="-8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72"/>
          <w:position w:val="-8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8"/>
          <w:position w:val="-8"/>
          <w:sz w:val="16"/>
          <w:szCs w:val="16"/>
        </w:rPr>
        <w:t>h</w:t>
      </w:r>
      <w:r>
        <w:rPr>
          <w:rFonts w:cs="Arial" w:hAnsi="Arial" w:eastAsia="Arial" w:ascii="Arial"/>
          <w:color w:val="141414"/>
          <w:spacing w:val="-1"/>
          <w:w w:val="69"/>
          <w:position w:val="-8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1"/>
          <w:w w:val="88"/>
          <w:position w:val="-8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1"/>
          <w:w w:val="88"/>
          <w:position w:val="-8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0"/>
          <w:w w:val="98"/>
          <w:position w:val="-8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1"/>
          <w:w w:val="98"/>
          <w:position w:val="-8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2"/>
          <w:w w:val="83"/>
          <w:position w:val="-8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77"/>
          <w:position w:val="-8"/>
          <w:sz w:val="16"/>
          <w:szCs w:val="16"/>
        </w:rPr>
        <w:t>.</w:t>
      </w:r>
      <w:r>
        <w:rPr>
          <w:rFonts w:cs="Arial" w:hAnsi="Arial" w:eastAsia="Arial" w:ascii="Arial"/>
          <w:color w:val="141414"/>
          <w:spacing w:val="0"/>
          <w:w w:val="100"/>
          <w:position w:val="-8"/>
          <w:sz w:val="16"/>
          <w:szCs w:val="16"/>
        </w:rPr>
        <w:t>                                              </w:t>
      </w:r>
      <w:r>
        <w:rPr>
          <w:rFonts w:cs="Arial" w:hAnsi="Arial" w:eastAsia="Arial" w:ascii="Arial"/>
          <w:color w:val="141414"/>
          <w:spacing w:val="14"/>
          <w:w w:val="100"/>
          <w:position w:val="-8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0"/>
          <w:w w:val="24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95"/>
      </w:pPr>
      <w:r>
        <w:rPr>
          <w:rFonts w:cs="Arial" w:hAnsi="Arial" w:eastAsia="Arial" w:ascii="Arial"/>
          <w:color w:val="141414"/>
          <w:spacing w:val="-2"/>
          <w:w w:val="72"/>
          <w:sz w:val="16"/>
          <w:szCs w:val="16"/>
        </w:rPr>
        <w:t>C</w:t>
      </w:r>
      <w:r>
        <w:rPr>
          <w:rFonts w:cs="Arial" w:hAnsi="Arial" w:eastAsia="Arial" w:ascii="Arial"/>
          <w:color w:val="2B2B2B"/>
          <w:spacing w:val="-1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1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1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2B2B2B"/>
          <w:spacing w:val="-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2B2B2B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1"/>
          <w:w w:val="122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12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0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2B2B2B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1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1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before="8"/>
        <w:ind w:right="1135"/>
      </w:pPr>
      <w:r>
        <w:rPr>
          <w:rFonts w:cs="Times New Roman" w:hAnsi="Times New Roman" w:eastAsia="Times New Roman" w:ascii="Times New Roman"/>
          <w:color w:val="141414"/>
          <w:spacing w:val="-2"/>
          <w:w w:val="7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7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141414"/>
          <w:spacing w:val="-20"/>
          <w:w w:val="78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141414"/>
          <w:spacing w:val="-19"/>
          <w:w w:val="12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20202"/>
          <w:spacing w:val="-20"/>
          <w:w w:val="6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41414"/>
          <w:spacing w:val="0"/>
          <w:w w:val="139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141414"/>
          <w:spacing w:val="-16"/>
          <w:w w:val="13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141414"/>
          <w:spacing w:val="0"/>
          <w:w w:val="72"/>
          <w:sz w:val="14"/>
          <w:szCs w:val="14"/>
        </w:rPr>
        <w:t>2.Q</w:t>
      </w:r>
      <w:r>
        <w:rPr>
          <w:rFonts w:cs="Times New Roman" w:hAnsi="Times New Roman" w:eastAsia="Times New Roman" w:ascii="Times New Roman"/>
          <w:color w:val="141414"/>
          <w:spacing w:val="-25"/>
          <w:w w:val="7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20202"/>
          <w:spacing w:val="-7"/>
          <w:w w:val="92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10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141414"/>
          <w:spacing w:val="5"/>
          <w:w w:val="10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B2B2B"/>
          <w:spacing w:val="0"/>
          <w:w w:val="7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5"/>
        <w:ind w:right="-44"/>
      </w:pPr>
      <w:r>
        <w:br w:type="column"/>
      </w:r>
      <w:r>
        <w:rPr>
          <w:rFonts w:cs="Times New Roman" w:hAnsi="Times New Roman" w:eastAsia="Times New Roman" w:ascii="Times New Roman"/>
          <w:color w:val="141414"/>
          <w:spacing w:val="3"/>
          <w:w w:val="92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020202"/>
          <w:spacing w:val="3"/>
          <w:w w:val="98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2B2B2B"/>
          <w:spacing w:val="3"/>
          <w:w w:val="142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020202"/>
          <w:spacing w:val="3"/>
          <w:w w:val="105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141414"/>
          <w:spacing w:val="3"/>
          <w:w w:val="105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14141"/>
          <w:spacing w:val="3"/>
          <w:w w:val="142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141414"/>
          <w:spacing w:val="3"/>
          <w:w w:val="98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2B2B2B"/>
          <w:spacing w:val="3"/>
          <w:w w:val="105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020202"/>
          <w:spacing w:val="3"/>
          <w:w w:val="105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105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1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013"/>
      </w:pPr>
      <w:r>
        <w:br w:type="column"/>
      </w:r>
      <w:r>
        <w:rPr>
          <w:rFonts w:cs="Times New Roman" w:hAnsi="Times New Roman" w:eastAsia="Times New Roman" w:ascii="Times New Roman"/>
          <w:color w:val="6D6D6D"/>
          <w:spacing w:val="0"/>
          <w:w w:val="55"/>
          <w:position w:val="4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6D6D6D"/>
          <w:spacing w:val="0"/>
          <w:w w:val="55"/>
          <w:position w:val="4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6D6D6D"/>
          <w:spacing w:val="8"/>
          <w:w w:val="55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-3"/>
          <w:w w:val="91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2"/>
          <w:w w:val="89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126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98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2"/>
          <w:w w:val="87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0"/>
          <w:position w:val="-2"/>
          <w:sz w:val="16"/>
          <w:szCs w:val="16"/>
        </w:rPr>
        <w:t>NTE</w:t>
      </w:r>
      <w:r>
        <w:rPr>
          <w:rFonts w:cs="Arial" w:hAnsi="Arial" w:eastAsia="Arial" w:ascii="Arial"/>
          <w:color w:val="020202"/>
          <w:spacing w:val="9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91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13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87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93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97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9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80"/>
        <w:sectPr>
          <w:type w:val="continuous"/>
          <w:pgSz w:w="15840" w:h="12240" w:orient="landscape"/>
          <w:pgMar w:top="1480" w:bottom="280" w:left="1400" w:right="1300"/>
          <w:cols w:num="3" w:equalWidth="off">
            <w:col w:w="7419" w:space="52"/>
            <w:col w:w="856" w:space="248"/>
            <w:col w:w="4565"/>
          </w:cols>
        </w:sectPr>
      </w:pPr>
      <w:r>
        <w:rPr>
          <w:rFonts w:cs="Arial" w:hAnsi="Arial" w:eastAsia="Arial" w:ascii="Arial"/>
          <w:color w:val="525252"/>
          <w:spacing w:val="0"/>
          <w:w w:val="24"/>
          <w:position w:val="-1"/>
          <w:sz w:val="16"/>
          <w:szCs w:val="16"/>
        </w:rPr>
        <w:t>!</w:t>
      </w:r>
      <w:r>
        <w:rPr>
          <w:rFonts w:cs="Arial" w:hAnsi="Arial" w:eastAsia="Arial" w:ascii="Arial"/>
          <w:color w:val="525252"/>
          <w:spacing w:val="0"/>
          <w:w w:val="24"/>
          <w:position w:val="-1"/>
          <w:sz w:val="16"/>
          <w:szCs w:val="16"/>
        </w:rPr>
        <w:t>                                                                                             </w:t>
      </w:r>
      <w:r>
        <w:rPr>
          <w:rFonts w:cs="Arial" w:hAnsi="Arial" w:eastAsia="Arial" w:ascii="Arial"/>
          <w:color w:val="525252"/>
          <w:spacing w:val="2"/>
          <w:w w:val="2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0"/>
          <w:w w:val="24"/>
          <w:position w:val="-1"/>
          <w:sz w:val="32"/>
          <w:szCs w:val="32"/>
        </w:rPr>
        <w:t>i</w:t>
      </w:r>
      <w:r>
        <w:rPr>
          <w:rFonts w:cs="Arial" w:hAnsi="Arial" w:eastAsia="Arial" w:ascii="Arial"/>
          <w:color w:val="525252"/>
          <w:spacing w:val="0"/>
          <w:w w:val="24"/>
          <w:position w:val="-1"/>
          <w:sz w:val="32"/>
          <w:szCs w:val="32"/>
        </w:rPr>
        <w:t>                           </w:t>
      </w:r>
      <w:r>
        <w:rPr>
          <w:rFonts w:cs="Arial" w:hAnsi="Arial" w:eastAsia="Arial" w:ascii="Arial"/>
          <w:color w:val="525252"/>
          <w:spacing w:val="21"/>
          <w:w w:val="24"/>
          <w:position w:val="-1"/>
          <w:sz w:val="32"/>
          <w:szCs w:val="32"/>
        </w:rPr>
        <w:t> </w:t>
      </w:r>
      <w:r>
        <w:rPr>
          <w:rFonts w:cs="Arial" w:hAnsi="Arial" w:eastAsia="Arial" w:ascii="Arial"/>
          <w:color w:val="141414"/>
          <w:spacing w:val="-2"/>
          <w:w w:val="92"/>
          <w:position w:val="6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9"/>
          <w:position w:val="6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99"/>
          <w:position w:val="6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2"/>
          <w:w w:val="89"/>
          <w:position w:val="6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1"/>
          <w:w w:val="155"/>
          <w:position w:val="6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88"/>
          <w:position w:val="6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0"/>
          <w:w w:val="97"/>
          <w:position w:val="6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482"/>
      </w:pPr>
      <w:r>
        <w:rPr>
          <w:rFonts w:cs="Arial" w:hAnsi="Arial" w:eastAsia="Arial" w:ascii="Arial"/>
          <w:color w:val="141414"/>
          <w:spacing w:val="-2"/>
          <w:w w:val="92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0"/>
          <w:w w:val="92"/>
          <w:position w:val="-1"/>
          <w:sz w:val="16"/>
          <w:szCs w:val="16"/>
        </w:rPr>
        <w:t>11</w:t>
      </w:r>
      <w:r>
        <w:rPr>
          <w:rFonts w:cs="Arial" w:hAnsi="Arial" w:eastAsia="Arial" w:ascii="Arial"/>
          <w:color w:val="141414"/>
          <w:spacing w:val="0"/>
          <w:w w:val="92"/>
          <w:position w:val="-1"/>
          <w:sz w:val="16"/>
          <w:szCs w:val="16"/>
        </w:rPr>
        <w:t>       </w:t>
      </w:r>
      <w:r>
        <w:rPr>
          <w:rFonts w:cs="Arial" w:hAnsi="Arial" w:eastAsia="Arial" w:ascii="Arial"/>
          <w:color w:val="141414"/>
          <w:spacing w:val="1"/>
          <w:w w:val="92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-2"/>
          <w:w w:val="9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2"/>
          <w:w w:val="9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9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92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0"/>
          <w:w w:val="92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9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414141"/>
          <w:spacing w:val="-1"/>
          <w:w w:val="9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2"/>
          <w:w w:val="94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0"/>
          <w:w w:val="106"/>
          <w:position w:val="0"/>
          <w:sz w:val="16"/>
          <w:szCs w:val="16"/>
        </w:rPr>
        <w:t>ctr</w:t>
      </w:r>
      <w:r>
        <w:rPr>
          <w:rFonts w:cs="Arial" w:hAnsi="Arial" w:eastAsia="Arial" w:ascii="Arial"/>
          <w:color w:val="141414"/>
          <w:spacing w:val="-5"/>
          <w:w w:val="10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3"/>
          <w:position w:val="0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020202"/>
          <w:spacing w:val="-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4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1"/>
          <w:w w:val="88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B2B2B"/>
          <w:spacing w:val="-1"/>
          <w:w w:val="155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-2"/>
          <w:w w:val="99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2"/>
          <w:w w:val="105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2B2B2B"/>
          <w:spacing w:val="-1"/>
          <w:w w:val="144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141414"/>
          <w:spacing w:val="-2"/>
          <w:w w:val="105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-2"/>
          <w:w w:val="105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2"/>
          <w:w w:val="94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105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141414"/>
          <w:spacing w:val="-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6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1"/>
          <w:w w:val="7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1"/>
          <w:w w:val="88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88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6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9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1"/>
          <w:w w:val="8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3"/>
          <w:w w:val="92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414141"/>
          <w:spacing w:val="-1"/>
          <w:w w:val="6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9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414141"/>
          <w:spacing w:val="-1"/>
          <w:w w:val="6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21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2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B2B2B"/>
          <w:spacing w:val="-1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2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1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8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1"/>
          <w:w w:val="8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2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0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6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-1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1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6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7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60"/>
        <w:ind w:left="5531" w:right="-48"/>
      </w:pPr>
      <w:r>
        <w:rPr>
          <w:rFonts w:cs="Arial" w:hAnsi="Arial" w:eastAsia="Arial" w:ascii="Arial"/>
          <w:color w:val="141414"/>
          <w:spacing w:val="-2"/>
          <w:w w:val="83"/>
          <w:position w:val="-7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2"/>
          <w:w w:val="83"/>
          <w:position w:val="-7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"/>
          <w:w w:val="83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-2"/>
          <w:w w:val="83"/>
          <w:position w:val="-7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2"/>
          <w:w w:val="83"/>
          <w:position w:val="-7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3"/>
          <w:position w:val="-7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3"/>
          <w:position w:val="-7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9"/>
          <w:w w:val="83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64"/>
          <w:position w:val="-7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83"/>
          <w:position w:val="-7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7"/>
          <w:position w:val="-7"/>
          <w:sz w:val="16"/>
          <w:szCs w:val="16"/>
        </w:rPr>
        <w:t>st</w:t>
      </w:r>
      <w:r>
        <w:rPr>
          <w:rFonts w:cs="Arial" w:hAnsi="Arial" w:eastAsia="Arial" w:ascii="Arial"/>
          <w:color w:val="141414"/>
          <w:spacing w:val="-3"/>
          <w:w w:val="87"/>
          <w:position w:val="-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69"/>
          <w:position w:val="-7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3"/>
          <w:w w:val="100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78"/>
          <w:position w:val="-7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78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20"/>
          <w:w w:val="78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78"/>
          <w:position w:val="-7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78"/>
          <w:position w:val="-7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2"/>
          <w:w w:val="78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76"/>
          <w:position w:val="-7"/>
          <w:sz w:val="16"/>
          <w:szCs w:val="16"/>
        </w:rPr>
        <w:t>D</w:t>
      </w:r>
      <w:r>
        <w:rPr>
          <w:rFonts w:cs="Arial" w:hAnsi="Arial" w:eastAsia="Arial" w:ascii="Arial"/>
          <w:color w:val="414141"/>
          <w:spacing w:val="-1"/>
          <w:w w:val="69"/>
          <w:position w:val="-7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110"/>
          <w:position w:val="-7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0"/>
          <w:w w:val="81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1"/>
          <w:position w:val="-7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86"/>
          <w:position w:val="-7"/>
          <w:sz w:val="16"/>
          <w:szCs w:val="16"/>
        </w:rPr>
        <w:t>c</w:t>
      </w:r>
      <w:r>
        <w:rPr>
          <w:rFonts w:cs="Arial" w:hAnsi="Arial" w:eastAsia="Arial" w:ascii="Arial"/>
          <w:color w:val="414141"/>
          <w:spacing w:val="-1"/>
          <w:w w:val="69"/>
          <w:position w:val="-7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94"/>
          <w:position w:val="-7"/>
          <w:sz w:val="16"/>
          <w:szCs w:val="16"/>
        </w:rPr>
        <w:t>ó</w:t>
      </w:r>
      <w:r>
        <w:rPr>
          <w:rFonts w:cs="Arial" w:hAnsi="Arial" w:eastAsia="Arial" w:ascii="Arial"/>
          <w:color w:val="141414"/>
          <w:spacing w:val="0"/>
          <w:w w:val="83"/>
          <w:position w:val="-7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11"/>
          <w:w w:val="100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67"/>
          <w:position w:val="-7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"/>
          <w:w w:val="88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position w:val="-7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2"/>
          <w:w w:val="94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6"/>
          <w:position w:val="-7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6"/>
          <w:position w:val="-7"/>
          <w:sz w:val="16"/>
          <w:szCs w:val="16"/>
        </w:rPr>
        <w:t>a</w:t>
      </w:r>
      <w:r>
        <w:rPr>
          <w:rFonts w:cs="Arial" w:hAnsi="Arial" w:eastAsia="Arial" w:ascii="Arial"/>
          <w:color w:val="2B2B2B"/>
          <w:spacing w:val="0"/>
          <w:w w:val="69"/>
          <w:position w:val="-7"/>
          <w:sz w:val="16"/>
          <w:szCs w:val="16"/>
        </w:rPr>
        <w:t>l</w:t>
      </w:r>
      <w:r>
        <w:rPr>
          <w:rFonts w:cs="Arial" w:hAnsi="Arial" w:eastAsia="Arial" w:ascii="Arial"/>
          <w:color w:val="2B2B2B"/>
          <w:spacing w:val="8"/>
          <w:w w:val="100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5"/>
          <w:position w:val="-7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5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5"/>
          <w:position w:val="-7"/>
          <w:sz w:val="16"/>
          <w:szCs w:val="16"/>
        </w:rPr>
        <w:t>            </w:t>
      </w:r>
      <w:r>
        <w:rPr>
          <w:rFonts w:cs="Arial" w:hAnsi="Arial" w:eastAsia="Arial" w:ascii="Arial"/>
          <w:color w:val="141414"/>
          <w:spacing w:val="3"/>
          <w:w w:val="85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0"/>
          <w:w w:val="20"/>
          <w:position w:val="-9"/>
          <w:sz w:val="16"/>
          <w:szCs w:val="16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"/>
      </w:pPr>
      <w:r>
        <w:br w:type="column"/>
      </w:r>
      <w:r>
        <w:rPr>
          <w:rFonts w:cs="Arial" w:hAnsi="Arial" w:eastAsia="Arial" w:ascii="Arial"/>
          <w:color w:val="141414"/>
          <w:spacing w:val="-2"/>
          <w:w w:val="100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2B2B2B"/>
          <w:spacing w:val="-1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41414"/>
          <w:spacing w:val="-2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9</w:t>
      </w:r>
      <w:r>
        <w:rPr>
          <w:rFonts w:cs="Arial" w:hAnsi="Arial" w:eastAsia="Arial" w:ascii="Arial"/>
          <w:color w:val="525252"/>
          <w:spacing w:val="0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525252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52525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8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93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93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1"/>
          <w:w w:val="14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13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7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9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107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3"/>
          <w:w w:val="9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3"/>
          <w:position w:val="1"/>
          <w:sz w:val="16"/>
          <w:szCs w:val="16"/>
        </w:rPr>
        <w:t>                            </w:t>
      </w:r>
      <w:r>
        <w:rPr>
          <w:rFonts w:cs="Arial" w:hAnsi="Arial" w:eastAsia="Arial" w:ascii="Arial"/>
          <w:color w:val="141414"/>
          <w:spacing w:val="18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4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94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-2"/>
          <w:w w:val="105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-2"/>
          <w:w w:val="105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-2"/>
          <w:w w:val="99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2"/>
          <w:w w:val="110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0"/>
          <w:w w:val="94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40"/>
        <w:ind w:left="754"/>
        <w:sectPr>
          <w:type w:val="continuous"/>
          <w:pgSz w:w="15840" w:h="12240" w:orient="landscape"/>
          <w:pgMar w:top="1480" w:bottom="280" w:left="1400" w:right="1300"/>
          <w:cols w:num="2" w:equalWidth="off">
            <w:col w:w="8584" w:space="591"/>
            <w:col w:w="3965"/>
          </w:cols>
        </w:sectPr>
      </w:pPr>
      <w:r>
        <w:rPr>
          <w:rFonts w:cs="Arial" w:hAnsi="Arial" w:eastAsia="Arial" w:ascii="Arial"/>
          <w:color w:val="020202"/>
          <w:spacing w:val="-2"/>
          <w:w w:val="90"/>
          <w:position w:val="-1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90"/>
          <w:position w:val="-1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90"/>
          <w:position w:val="-1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0"/>
          <w:w w:val="90"/>
          <w:position w:val="-1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90"/>
          <w:position w:val="-1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0"/>
          <w:position w:val="-1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5"/>
          <w:w w:val="90"/>
          <w:position w:val="-1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-1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3"/>
          <w:w w:val="97"/>
          <w:position w:val="-1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9"/>
          <w:position w:val="-1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98"/>
          <w:position w:val="-1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98"/>
          <w:position w:val="-1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1"/>
          <w:position w:val="-1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3"/>
          <w:position w:val="-11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60"/>
        <w:ind w:left="5536"/>
      </w:pPr>
      <w:r>
        <w:rPr>
          <w:rFonts w:cs="Arial" w:hAnsi="Arial" w:eastAsia="Arial" w:ascii="Arial"/>
          <w:color w:val="020202"/>
          <w:spacing w:val="-2"/>
          <w:w w:val="84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1"/>
          <w:w w:val="8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8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10"/>
          <w:w w:val="84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position w:val="-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41414"/>
          <w:spacing w:val="-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84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2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1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4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8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4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-1"/>
          <w:w w:val="8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2"/>
          <w:w w:val="8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B2B2B"/>
          <w:spacing w:val="0"/>
          <w:w w:val="84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2B2B2B"/>
          <w:spacing w:val="0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15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1"/>
          <w:w w:val="84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141414"/>
          <w:spacing w:val="-1"/>
          <w:w w:val="8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4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1"/>
          <w:w w:val="8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7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7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64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83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1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83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1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5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3"/>
          <w:w w:val="7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101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B2B2B"/>
          <w:spacing w:val="-1"/>
          <w:w w:val="9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525252"/>
          <w:spacing w:val="-1"/>
          <w:w w:val="8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1"/>
          <w:w w:val="88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2"/>
          <w:w w:val="92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B2B2B"/>
          <w:spacing w:val="0"/>
          <w:w w:val="5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6"/>
          <w:szCs w:val="16"/>
        </w:rPr>
        <w:t>  </w:t>
      </w:r>
      <w:r>
        <w:rPr>
          <w:rFonts w:cs="Arial" w:hAnsi="Arial" w:eastAsia="Arial" w:ascii="Arial"/>
          <w:color w:val="2B2B2B"/>
          <w:spacing w:val="11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30"/>
          <w:position w:val="7"/>
          <w:sz w:val="8"/>
          <w:szCs w:val="8"/>
        </w:rPr>
        <w:t>!</w:t>
      </w:r>
      <w:r>
        <w:rPr>
          <w:rFonts w:cs="Times New Roman" w:hAnsi="Times New Roman" w:eastAsia="Times New Roman" w:ascii="Times New Roman"/>
          <w:color w:val="6D6D6D"/>
          <w:spacing w:val="0"/>
          <w:w w:val="30"/>
          <w:position w:val="7"/>
          <w:sz w:val="8"/>
          <w:szCs w:val="8"/>
        </w:rPr>
        <w:t>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D6D6D"/>
          <w:spacing w:val="2"/>
          <w:w w:val="30"/>
          <w:position w:val="7"/>
          <w:sz w:val="8"/>
          <w:szCs w:val="8"/>
        </w:rPr>
        <w:t> </w:t>
      </w:r>
      <w:r>
        <w:rPr>
          <w:rFonts w:cs="Arial" w:hAnsi="Arial" w:eastAsia="Arial" w:ascii="Arial"/>
          <w:color w:val="525252"/>
          <w:spacing w:val="0"/>
          <w:w w:val="30"/>
          <w:position w:val="0"/>
          <w:sz w:val="26"/>
          <w:szCs w:val="2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5536"/>
      </w:pPr>
      <w:r>
        <w:rPr>
          <w:rFonts w:cs="Arial" w:hAnsi="Arial" w:eastAsia="Arial" w:ascii="Arial"/>
          <w:color w:val="141414"/>
          <w:spacing w:val="-2"/>
          <w:w w:val="7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8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1"/>
          <w:w w:val="101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9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0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3"/>
          <w:w w:val="84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2"/>
          <w:w w:val="83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9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2B2B2B"/>
          <w:spacing w:val="-2"/>
          <w:w w:val="83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1"/>
          <w:w w:val="88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1"/>
          <w:w w:val="97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1"/>
          <w:w w:val="88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2B2B2B"/>
          <w:spacing w:val="-1"/>
          <w:w w:val="122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2B2B2B"/>
          <w:spacing w:val="0"/>
          <w:w w:val="77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2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66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6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3"/>
          <w:w w:val="6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2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2"/>
          <w:w w:val="8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2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14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-2"/>
          <w:w w:val="82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0"/>
          <w:w w:val="82"/>
          <w:position w:val="3"/>
          <w:sz w:val="16"/>
          <w:szCs w:val="16"/>
        </w:rPr>
        <w:t>eses</w:t>
      </w:r>
      <w:r>
        <w:rPr>
          <w:rFonts w:cs="Arial" w:hAnsi="Arial" w:eastAsia="Arial" w:ascii="Arial"/>
          <w:color w:val="141414"/>
          <w:spacing w:val="11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-1"/>
          <w:w w:val="82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6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-2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1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8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2"/>
          <w:position w:val="3"/>
          <w:sz w:val="16"/>
          <w:szCs w:val="16"/>
        </w:rPr>
        <w:t>,</w:t>
      </w:r>
      <w:r>
        <w:rPr>
          <w:rFonts w:cs="Arial" w:hAnsi="Arial" w:eastAsia="Arial" w:ascii="Arial"/>
          <w:color w:val="141414"/>
          <w:spacing w:val="30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1"/>
          <w:w w:val="122"/>
          <w:position w:val="3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-1"/>
          <w:w w:val="88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position w:val="3"/>
          <w:sz w:val="16"/>
          <w:szCs w:val="16"/>
        </w:rPr>
        <w:t>b</w:t>
      </w:r>
      <w:r>
        <w:rPr>
          <w:rFonts w:cs="Arial" w:hAnsi="Arial" w:eastAsia="Arial" w:ascii="Arial"/>
          <w:color w:val="141414"/>
          <w:spacing w:val="-1"/>
          <w:w w:val="101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3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-1"/>
          <w:w w:val="101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6"/>
          <w:szCs w:val="16"/>
        </w:rPr>
        <w:t>                         </w:t>
      </w:r>
      <w:r>
        <w:rPr>
          <w:rFonts w:cs="Arial" w:hAnsi="Arial" w:eastAsia="Arial" w:ascii="Arial"/>
          <w:color w:val="141414"/>
          <w:spacing w:val="8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0"/>
          <w:w w:val="32"/>
          <w:position w:val="-2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5531"/>
      </w:pPr>
      <w:r>
        <w:rPr>
          <w:rFonts w:cs="Arial" w:hAnsi="Arial" w:eastAsia="Arial" w:ascii="Arial"/>
          <w:color w:val="141414"/>
          <w:spacing w:val="0"/>
          <w:w w:val="100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141414"/>
          <w:spacing w:val="-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4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-2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4"/>
          <w:position w:val="1"/>
          <w:sz w:val="16"/>
          <w:szCs w:val="16"/>
        </w:rPr>
        <w:t>z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17"/>
          <w:w w:val="84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3"/>
          <w:w w:val="100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3"/>
          <w:w w:val="100"/>
          <w:position w:val="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141414"/>
          <w:spacing w:val="4"/>
          <w:w w:val="100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3"/>
          <w:w w:val="100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4"/>
          <w:szCs w:val="14"/>
        </w:rPr>
        <w:t>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0"/>
          <w:w w:val="25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" w:lineRule="exact" w:line="180"/>
        <w:ind w:left="482"/>
      </w:pPr>
      <w:r>
        <w:rPr>
          <w:rFonts w:cs="Arial" w:hAnsi="Arial" w:eastAsia="Arial" w:ascii="Arial"/>
          <w:color w:val="2B2B2B"/>
          <w:spacing w:val="-1"/>
          <w:w w:val="100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0"/>
          <w:w w:val="100"/>
          <w:position w:val="-1"/>
          <w:sz w:val="16"/>
          <w:szCs w:val="16"/>
        </w:rPr>
        <w:t>11</w:t>
      </w:r>
      <w:r>
        <w:rPr>
          <w:rFonts w:cs="Arial" w:hAnsi="Arial" w:eastAsia="Arial" w:ascii="Arial"/>
          <w:color w:val="141414"/>
          <w:spacing w:val="0"/>
          <w:w w:val="100"/>
          <w:position w:val="-1"/>
          <w:sz w:val="16"/>
          <w:szCs w:val="16"/>
        </w:rPr>
        <w:t>      </w:t>
      </w:r>
      <w:r>
        <w:rPr>
          <w:rFonts w:cs="Arial" w:hAnsi="Arial" w:eastAsia="Arial" w:ascii="Arial"/>
          <w:color w:val="141414"/>
          <w:spacing w:val="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-2"/>
          <w:w w:val="9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9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11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9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1"/>
          <w:w w:val="111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414141"/>
          <w:spacing w:val="-1"/>
          <w:w w:val="9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2"/>
          <w:w w:val="94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0"/>
          <w:w w:val="106"/>
          <w:position w:val="0"/>
          <w:sz w:val="16"/>
          <w:szCs w:val="16"/>
        </w:rPr>
        <w:t>ctr</w:t>
      </w:r>
      <w:r>
        <w:rPr>
          <w:rFonts w:cs="Arial" w:hAnsi="Arial" w:eastAsia="Arial" w:ascii="Arial"/>
          <w:color w:val="141414"/>
          <w:spacing w:val="-5"/>
          <w:w w:val="10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10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020202"/>
          <w:spacing w:val="-1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94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1"/>
          <w:w w:val="88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-1"/>
          <w:w w:val="155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-2"/>
          <w:w w:val="99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2"/>
          <w:w w:val="105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2B2B2B"/>
          <w:spacing w:val="-1"/>
          <w:w w:val="144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141414"/>
          <w:spacing w:val="-2"/>
          <w:w w:val="105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-2"/>
          <w:w w:val="99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2"/>
          <w:w w:val="105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99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141414"/>
          <w:spacing w:val="-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6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2"/>
          <w:w w:val="83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9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1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7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1"/>
          <w:w w:val="8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3"/>
          <w:w w:val="92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525252"/>
          <w:spacing w:val="-1"/>
          <w:w w:val="6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9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B2B2B"/>
          <w:spacing w:val="-1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1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23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1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2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1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414141"/>
          <w:spacing w:val="-1"/>
          <w:w w:val="81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8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81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1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81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8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81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2"/>
          <w:w w:val="8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0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32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1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4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1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020202"/>
          <w:spacing w:val="22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94"/>
          <w:position w:val="-2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2"/>
          <w:w w:val="105"/>
          <w:position w:val="-2"/>
          <w:sz w:val="16"/>
          <w:szCs w:val="16"/>
        </w:rPr>
        <w:t>9</w:t>
      </w:r>
      <w:r>
        <w:rPr>
          <w:rFonts w:cs="Arial" w:hAnsi="Arial" w:eastAsia="Arial" w:ascii="Arial"/>
          <w:color w:val="141414"/>
          <w:spacing w:val="0"/>
          <w:w w:val="107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141414"/>
          <w:spacing w:val="-3"/>
          <w:w w:val="107"/>
          <w:position w:val="-2"/>
          <w:sz w:val="16"/>
          <w:szCs w:val="16"/>
        </w:rPr>
        <w:t>4</w:t>
      </w:r>
      <w:r>
        <w:rPr>
          <w:rFonts w:cs="Arial" w:hAnsi="Arial" w:eastAsia="Arial" w:ascii="Arial"/>
          <w:color w:val="141414"/>
          <w:spacing w:val="-2"/>
          <w:w w:val="105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525252"/>
          <w:spacing w:val="0"/>
          <w:w w:val="83"/>
          <w:position w:val="-2"/>
          <w:sz w:val="16"/>
          <w:szCs w:val="16"/>
        </w:rPr>
        <w:t>j</w:t>
      </w:r>
      <w:r>
        <w:rPr>
          <w:rFonts w:cs="Arial" w:hAnsi="Arial" w:eastAsia="Arial" w:ascii="Arial"/>
          <w:color w:val="525252"/>
          <w:spacing w:val="0"/>
          <w:w w:val="100"/>
          <w:position w:val="-2"/>
          <w:sz w:val="16"/>
          <w:szCs w:val="16"/>
        </w:rPr>
        <w:t>    </w:t>
      </w:r>
      <w:r>
        <w:rPr>
          <w:rFonts w:cs="Arial" w:hAnsi="Arial" w:eastAsia="Arial" w:ascii="Arial"/>
          <w:color w:val="525252"/>
          <w:spacing w:val="3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8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93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93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1"/>
          <w:w w:val="14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3"/>
          <w:w w:val="13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87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9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10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9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2"/>
          <w:w w:val="10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</w:t>
      </w:r>
      <w:r>
        <w:rPr>
          <w:rFonts w:cs="Arial" w:hAnsi="Arial" w:eastAsia="Arial" w:ascii="Arial"/>
          <w:color w:val="020202"/>
          <w:spacing w:val="3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8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-2"/>
          <w:w w:val="105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-2"/>
          <w:w w:val="99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141414"/>
          <w:spacing w:val="-2"/>
          <w:w w:val="105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-2"/>
          <w:w w:val="105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2"/>
          <w:w w:val="105"/>
          <w:position w:val="-1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" w:lineRule="auto" w:line="172"/>
        <w:ind w:left="5536" w:right="1897" w:hanging="5"/>
      </w:pPr>
      <w:r>
        <w:pict>
          <v:shape type="#_x0000_t202" style="position:absolute;margin-left:549.6pt;margin-top:2.57466pt;width:0.7104pt;height:10pt;mso-position-horizontal-relative:page;mso-position-vertical-relative:paragraph;z-index:-112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color w:val="525252"/>
                      <w:spacing w:val="0"/>
                      <w:w w:val="32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414"/>
          <w:spacing w:val="-2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1"/>
          <w:w w:val="8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-1"/>
          <w:w w:val="8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B2B2B"/>
          <w:spacing w:val="-1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6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1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81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1"/>
          <w:sz w:val="16"/>
          <w:szCs w:val="16"/>
        </w:rPr>
        <w:t>st</w:t>
      </w:r>
      <w:r>
        <w:rPr>
          <w:rFonts w:cs="Arial" w:hAnsi="Arial" w:eastAsia="Arial" w:ascii="Arial"/>
          <w:color w:val="141414"/>
          <w:spacing w:val="-2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18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1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3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7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sz w:val="16"/>
          <w:szCs w:val="16"/>
        </w:rPr>
        <w:t>D</w:t>
      </w:r>
      <w:r>
        <w:rPr>
          <w:rFonts w:cs="Arial" w:hAnsi="Arial" w:eastAsia="Arial" w:ascii="Arial"/>
          <w:color w:val="414141"/>
          <w:spacing w:val="-1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B2B2B"/>
          <w:spacing w:val="-1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1"/>
          <w:w w:val="81"/>
          <w:sz w:val="16"/>
          <w:szCs w:val="16"/>
        </w:rPr>
        <w:t>ó</w:t>
      </w:r>
      <w:r>
        <w:rPr>
          <w:rFonts w:cs="Arial" w:hAnsi="Arial" w:eastAsia="Arial" w:ascii="Arial"/>
          <w:color w:val="141414"/>
          <w:spacing w:val="0"/>
          <w:w w:val="8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1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7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B2B2B"/>
          <w:spacing w:val="0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2B2B2B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7"/>
          <w:sz w:val="16"/>
          <w:szCs w:val="16"/>
        </w:rPr>
        <w:t>                                              </w:t>
      </w:r>
      <w:r>
        <w:rPr>
          <w:rFonts w:cs="Arial" w:hAnsi="Arial" w:eastAsia="Arial" w:ascii="Arial"/>
          <w:color w:val="141414"/>
          <w:spacing w:val="31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7"/>
          <w:position w:val="-5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87"/>
          <w:position w:val="-5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7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0"/>
          <w:w w:val="87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7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7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7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87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-5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3"/>
          <w:w w:val="97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2"/>
          <w:w w:val="89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98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98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1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3"/>
          <w:position w:val="-5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3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1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4"/>
          <w:w w:val="85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position w:val="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41414"/>
          <w:spacing w:val="-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6"/>
          <w:w w:val="95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1"/>
          <w:w w:val="8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8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10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105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2B2B2B"/>
          <w:spacing w:val="-1"/>
          <w:w w:val="7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9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B2B2B"/>
          <w:spacing w:val="0"/>
          <w:w w:val="66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B2B2B"/>
          <w:spacing w:val="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1"/>
          <w:w w:val="80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2B2B2B"/>
          <w:spacing w:val="-1"/>
          <w:w w:val="8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8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1"/>
          <w:w w:val="8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2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5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6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2"/>
          <w:w w:val="9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95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8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5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3"/>
          <w:w w:val="7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1"/>
          <w:w w:val="10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9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B2B2B"/>
          <w:spacing w:val="-1"/>
          <w:w w:val="8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1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2"/>
          <w:w w:val="9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66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70"/>
      </w:pPr>
      <w:r>
        <w:rPr>
          <w:rFonts w:cs="Arial" w:hAnsi="Arial" w:eastAsia="Arial" w:ascii="Arial"/>
          <w:color w:val="8A8A8A"/>
          <w:spacing w:val="0"/>
          <w:w w:val="28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8A8A8A"/>
          <w:spacing w:val="0"/>
          <w:w w:val="28"/>
          <w:position w:val="-5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A8A8A"/>
          <w:spacing w:val="8"/>
          <w:w w:val="28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1"/>
          <w:w w:val="10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9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3"/>
          <w:w w:val="84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1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1"/>
          <w:w w:val="8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1"/>
          <w:w w:val="88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B2B2B"/>
          <w:spacing w:val="-1"/>
          <w:w w:val="97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1"/>
          <w:w w:val="8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77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1"/>
          <w:w w:val="13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7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6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6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3"/>
          <w:w w:val="6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6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-2"/>
          <w:w w:val="83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0"/>
          <w:w w:val="83"/>
          <w:position w:val="0"/>
          <w:sz w:val="16"/>
          <w:szCs w:val="16"/>
        </w:rPr>
        <w:t>eses</w:t>
      </w:r>
      <w:r>
        <w:rPr>
          <w:rFonts w:cs="Arial" w:hAnsi="Arial" w:eastAsia="Arial" w:ascii="Arial"/>
          <w:color w:val="141414"/>
          <w:spacing w:val="6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3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-2"/>
          <w:w w:val="8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1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8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3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141414"/>
          <w:spacing w:val="25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6"/>
          <w:w w:val="111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-1"/>
          <w:w w:val="8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141414"/>
          <w:spacing w:val="-1"/>
          <w:w w:val="10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10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5531"/>
      </w:pPr>
      <w:r>
        <w:rPr>
          <w:rFonts w:cs="Arial" w:hAnsi="Arial" w:eastAsia="Arial" w:ascii="Arial"/>
          <w:color w:val="141414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41414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4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-1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4"/>
          <w:sz w:val="16"/>
          <w:szCs w:val="16"/>
        </w:rPr>
        <w:t>z</w:t>
      </w:r>
      <w:r>
        <w:rPr>
          <w:rFonts w:cs="Arial" w:hAnsi="Arial" w:eastAsia="Arial" w:ascii="Arial"/>
          <w:color w:val="141414"/>
          <w:spacing w:val="0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17"/>
          <w:w w:val="8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3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3"/>
          <w:w w:val="10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141414"/>
          <w:spacing w:val="4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3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4"/>
          <w:szCs w:val="14"/>
        </w:rPr>
        <w:t>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B2B2B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0"/>
          <w:w w:val="24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" w:lineRule="exact" w:line="180"/>
        <w:ind w:left="482"/>
        <w:sectPr>
          <w:type w:val="continuous"/>
          <w:pgSz w:w="15840" w:h="12240" w:orient="landscape"/>
          <w:pgMar w:top="1480" w:bottom="280" w:left="1400" w:right="1300"/>
        </w:sectPr>
      </w:pPr>
      <w:r>
        <w:rPr>
          <w:rFonts w:cs="Times New Roman" w:hAnsi="Times New Roman" w:eastAsia="Times New Roman" w:ascii="Times New Roman"/>
          <w:color w:val="141414"/>
          <w:spacing w:val="0"/>
          <w:w w:val="86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1"/>
          <w:w w:val="86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86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86"/>
          <w:position w:val="-2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141414"/>
          <w:spacing w:val="38"/>
          <w:w w:val="86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-1"/>
          <w:w w:val="7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99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2"/>
          <w:w w:val="9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12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94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5"/>
          <w:w w:val="99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7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414141"/>
          <w:spacing w:val="-1"/>
          <w:w w:val="97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2"/>
          <w:w w:val="94"/>
          <w:position w:val="-1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16"/>
          <w:szCs w:val="16"/>
        </w:rPr>
        <w:t>ctr</w:t>
      </w:r>
      <w:r>
        <w:rPr>
          <w:rFonts w:cs="Arial" w:hAnsi="Arial" w:eastAsia="Arial" w:ascii="Arial"/>
          <w:color w:val="020202"/>
          <w:spacing w:val="-5"/>
          <w:w w:val="10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93"/>
          <w:position w:val="-1"/>
          <w:sz w:val="16"/>
          <w:szCs w:val="16"/>
        </w:rPr>
        <w:t>ca</w:t>
      </w:r>
      <w:r>
        <w:rPr>
          <w:rFonts w:cs="Arial" w:hAnsi="Arial" w:eastAsia="Arial" w:ascii="Arial"/>
          <w:color w:val="141414"/>
          <w:spacing w:val="0"/>
          <w:w w:val="100"/>
          <w:position w:val="-1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141414"/>
          <w:spacing w:val="-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4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1"/>
          <w:w w:val="88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-1"/>
          <w:w w:val="155"/>
          <w:position w:val="-2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-2"/>
          <w:w w:val="99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2"/>
          <w:w w:val="105"/>
          <w:position w:val="-2"/>
          <w:sz w:val="16"/>
          <w:szCs w:val="16"/>
        </w:rPr>
        <w:t>4</w:t>
      </w:r>
      <w:r>
        <w:rPr>
          <w:rFonts w:cs="Arial" w:hAnsi="Arial" w:eastAsia="Arial" w:ascii="Arial"/>
          <w:color w:val="2B2B2B"/>
          <w:spacing w:val="-1"/>
          <w:w w:val="155"/>
          <w:position w:val="-2"/>
          <w:sz w:val="16"/>
          <w:szCs w:val="16"/>
        </w:rPr>
        <w:t>/</w:t>
      </w:r>
      <w:r>
        <w:rPr>
          <w:rFonts w:cs="Arial" w:hAnsi="Arial" w:eastAsia="Arial" w:ascii="Arial"/>
          <w:color w:val="141414"/>
          <w:spacing w:val="-2"/>
          <w:w w:val="99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-2"/>
          <w:w w:val="99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2"/>
          <w:w w:val="99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105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     </w:t>
      </w:r>
      <w:r>
        <w:rPr>
          <w:rFonts w:cs="Arial" w:hAnsi="Arial" w:eastAsia="Arial" w:ascii="Arial"/>
          <w:color w:val="020202"/>
          <w:spacing w:val="-4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6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9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6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1"/>
          <w:w w:val="8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3"/>
          <w:w w:val="92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525252"/>
          <w:spacing w:val="-1"/>
          <w:w w:val="6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8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4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2"/>
          <w:w w:val="9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10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414141"/>
          <w:spacing w:val="-1"/>
          <w:w w:val="8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7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7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1"/>
          <w:w w:val="7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79"/>
          <w:position w:val="0"/>
          <w:sz w:val="16"/>
          <w:szCs w:val="16"/>
        </w:rPr>
        <w:t>ct</w:t>
      </w:r>
      <w:r>
        <w:rPr>
          <w:rFonts w:cs="Arial" w:hAnsi="Arial" w:eastAsia="Arial" w:ascii="Arial"/>
          <w:color w:val="141414"/>
          <w:spacing w:val="-3"/>
          <w:w w:val="79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B2B2B"/>
          <w:spacing w:val="-1"/>
          <w:w w:val="7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2"/>
          <w:w w:val="7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0"/>
          <w:w w:val="7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10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-2"/>
          <w:w w:val="7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7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8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7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7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79"/>
          <w:position w:val="0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141414"/>
          <w:spacing w:val="3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-1"/>
          <w:w w:val="99"/>
          <w:position w:val="-3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-2"/>
          <w:w w:val="99"/>
          <w:position w:val="-3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2"/>
          <w:w w:val="99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1"/>
          <w:w w:val="99"/>
          <w:position w:val="-3"/>
          <w:sz w:val="16"/>
          <w:szCs w:val="16"/>
        </w:rPr>
        <w:t>.</w:t>
      </w:r>
      <w:r>
        <w:rPr>
          <w:rFonts w:cs="Arial" w:hAnsi="Arial" w:eastAsia="Arial" w:ascii="Arial"/>
          <w:color w:val="141414"/>
          <w:spacing w:val="-2"/>
          <w:w w:val="99"/>
          <w:position w:val="-3"/>
          <w:sz w:val="16"/>
          <w:szCs w:val="16"/>
        </w:rPr>
        <w:t>5</w:t>
      </w:r>
      <w:r>
        <w:rPr>
          <w:rFonts w:cs="Arial" w:hAnsi="Arial" w:eastAsia="Arial" w:ascii="Arial"/>
          <w:color w:val="141414"/>
          <w:spacing w:val="-2"/>
          <w:w w:val="99"/>
          <w:position w:val="-3"/>
          <w:sz w:val="16"/>
          <w:szCs w:val="16"/>
        </w:rPr>
        <w:t>7</w:t>
      </w:r>
      <w:r>
        <w:rPr>
          <w:rFonts w:cs="Arial" w:hAnsi="Arial" w:eastAsia="Arial" w:ascii="Arial"/>
          <w:color w:val="525252"/>
          <w:spacing w:val="0"/>
          <w:w w:val="99"/>
          <w:position w:val="-3"/>
          <w:sz w:val="16"/>
          <w:szCs w:val="16"/>
        </w:rPr>
        <w:t>j</w:t>
      </w:r>
      <w:r>
        <w:rPr>
          <w:rFonts w:cs="Arial" w:hAnsi="Arial" w:eastAsia="Arial" w:ascii="Arial"/>
          <w:color w:val="525252"/>
          <w:spacing w:val="0"/>
          <w:w w:val="99"/>
          <w:position w:val="-3"/>
          <w:sz w:val="16"/>
          <w:szCs w:val="16"/>
        </w:rPr>
        <w:t>    </w:t>
      </w:r>
      <w:r>
        <w:rPr>
          <w:rFonts w:cs="Arial" w:hAnsi="Arial" w:eastAsia="Arial" w:ascii="Arial"/>
          <w:color w:val="525252"/>
          <w:spacing w:val="10"/>
          <w:w w:val="99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8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93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93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1"/>
          <w:w w:val="144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3"/>
          <w:w w:val="13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87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92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107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9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97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9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6"/>
          <w:szCs w:val="16"/>
        </w:rPr>
        <w:t>                      </w:t>
      </w:r>
      <w:r>
        <w:rPr>
          <w:rFonts w:cs="Arial" w:hAnsi="Arial" w:eastAsia="Arial" w:ascii="Arial"/>
          <w:color w:val="141414"/>
          <w:spacing w:val="33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4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-2"/>
          <w:w w:val="99"/>
          <w:position w:val="-3"/>
          <w:sz w:val="16"/>
          <w:szCs w:val="16"/>
        </w:rPr>
        <w:t>3</w:t>
      </w:r>
      <w:r>
        <w:rPr>
          <w:rFonts w:cs="Arial" w:hAnsi="Arial" w:eastAsia="Arial" w:ascii="Arial"/>
          <w:color w:val="141414"/>
          <w:spacing w:val="-2"/>
          <w:w w:val="99"/>
          <w:position w:val="-3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-2"/>
          <w:w w:val="105"/>
          <w:position w:val="-3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-2"/>
          <w:w w:val="105"/>
          <w:position w:val="-3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2"/>
          <w:w w:val="105"/>
          <w:position w:val="-3"/>
          <w:sz w:val="16"/>
          <w:szCs w:val="16"/>
        </w:rPr>
        <w:t>8</w:t>
      </w:r>
      <w:r>
        <w:rPr>
          <w:rFonts w:cs="Arial" w:hAnsi="Arial" w:eastAsia="Arial" w:ascii="Arial"/>
          <w:color w:val="141414"/>
          <w:spacing w:val="0"/>
          <w:w w:val="94"/>
          <w:position w:val="-3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160"/>
      </w:pPr>
      <w:r>
        <w:pict>
          <v:shape type="#_x0000_t202" style="position:absolute;margin-left:549.6pt;margin-top:5.6078pt;width:0.6993pt;height:15pt;mso-position-horizontal-relative:page;mso-position-vertical-relative:paragraph;z-index:-112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00"/>
                    <w:ind w:right="-65"/>
                  </w:pPr>
                  <w:r>
                    <w:rPr>
                      <w:rFonts w:cs="Arial" w:hAnsi="Arial" w:eastAsia="Arial" w:ascii="Arial"/>
                      <w:color w:val="525252"/>
                      <w:spacing w:val="0"/>
                      <w:w w:val="21"/>
                      <w:sz w:val="30"/>
                      <w:szCs w:val="3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0"/>
          <w:w w:val="83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9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64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7"/>
          <w:sz w:val="16"/>
          <w:szCs w:val="16"/>
        </w:rPr>
        <w:t>st</w:t>
      </w:r>
      <w:r>
        <w:rPr>
          <w:rFonts w:cs="Arial" w:hAnsi="Arial" w:eastAsia="Arial" w:ascii="Arial"/>
          <w:color w:val="141414"/>
          <w:spacing w:val="-3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-1"/>
          <w:w w:val="78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0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78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2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72"/>
          <w:sz w:val="16"/>
          <w:szCs w:val="16"/>
        </w:rPr>
        <w:t>D</w:t>
      </w:r>
      <w:r>
        <w:rPr>
          <w:rFonts w:cs="Arial" w:hAnsi="Arial" w:eastAsia="Arial" w:ascii="Arial"/>
          <w:color w:val="414141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414141"/>
          <w:spacing w:val="-1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94"/>
          <w:sz w:val="16"/>
          <w:szCs w:val="16"/>
        </w:rPr>
        <w:t>ó</w:t>
      </w:r>
      <w:r>
        <w:rPr>
          <w:rFonts w:cs="Arial" w:hAnsi="Arial" w:eastAsia="Arial" w:ascii="Arial"/>
          <w:color w:val="141414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1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2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160"/>
        <w:ind w:right="38"/>
      </w:pPr>
      <w:r>
        <w:rPr>
          <w:rFonts w:cs="Arial" w:hAnsi="Arial" w:eastAsia="Arial" w:ascii="Arial"/>
          <w:color w:val="020202"/>
          <w:spacing w:val="-2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1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4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41414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6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1"/>
          <w:w w:val="88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-1"/>
          <w:w w:val="88"/>
          <w:sz w:val="16"/>
          <w:szCs w:val="16"/>
        </w:rPr>
        <w:t>g</w:t>
      </w:r>
      <w:r>
        <w:rPr>
          <w:rFonts w:cs="Arial" w:hAnsi="Arial" w:eastAsia="Arial" w:ascii="Arial"/>
          <w:color w:val="2B2B2B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7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92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-3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2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2B2B2B"/>
          <w:spacing w:val="0"/>
          <w:w w:val="88"/>
          <w:sz w:val="16"/>
          <w:szCs w:val="16"/>
        </w:rPr>
        <w:t>,</w:t>
      </w:r>
      <w:r>
        <w:rPr>
          <w:rFonts w:cs="Arial" w:hAnsi="Arial" w:eastAsia="Arial" w:ascii="Arial"/>
          <w:color w:val="2B2B2B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79"/>
          <w:sz w:val="16"/>
          <w:szCs w:val="16"/>
        </w:rPr>
        <w:t>u</w:t>
      </w:r>
      <w:r>
        <w:rPr>
          <w:rFonts w:cs="Arial" w:hAnsi="Arial" w:eastAsia="Arial" w:ascii="Arial"/>
          <w:color w:val="2B2B2B"/>
          <w:spacing w:val="-2"/>
          <w:w w:val="79"/>
          <w:sz w:val="16"/>
          <w:szCs w:val="16"/>
        </w:rPr>
        <w:t>b</w:t>
      </w:r>
      <w:r>
        <w:rPr>
          <w:rFonts w:cs="Arial" w:hAnsi="Arial" w:eastAsia="Arial" w:ascii="Arial"/>
          <w:color w:val="141414"/>
          <w:spacing w:val="-1"/>
          <w:w w:val="79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79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1"/>
          <w:w w:val="79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31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64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0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7"/>
        <w:ind w:left="336"/>
        <w:sectPr>
          <w:type w:val="continuous"/>
          <w:pgSz w:w="15840" w:h="12240" w:orient="landscape"/>
          <w:pgMar w:top="1480" w:bottom="280" w:left="1400" w:right="1300"/>
          <w:cols w:num="2" w:equalWidth="off">
            <w:col w:w="8082" w:space="1510"/>
            <w:col w:w="3548"/>
          </w:cols>
        </w:sectPr>
      </w:pPr>
      <w:r>
        <w:br w:type="column"/>
      </w:r>
      <w:r>
        <w:rPr>
          <w:rFonts w:cs="Arial" w:hAnsi="Arial" w:eastAsia="Arial" w:ascii="Arial"/>
          <w:color w:val="020202"/>
          <w:spacing w:val="-2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6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3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5541"/>
      </w:pPr>
      <w:r>
        <w:pict>
          <v:shape type="#_x0000_t75" style="position:absolute;margin-left:0pt;margin-top:0pt;width:792pt;height:612pt;mso-position-horizontal-relative:page;mso-position-vertical-relative:page;z-index:-1125">
            <v:imagedata o:title="" r:id="rId7"/>
          </v:shape>
        </w:pict>
      </w:r>
      <w:r>
        <w:rPr>
          <w:rFonts w:cs="Arial" w:hAnsi="Arial" w:eastAsia="Arial" w:ascii="Arial"/>
          <w:color w:val="020202"/>
          <w:spacing w:val="-1"/>
          <w:w w:val="64"/>
          <w:position w:val="4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1"/>
          <w:w w:val="88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101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101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69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1"/>
          <w:w w:val="88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92"/>
          <w:position w:val="4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0"/>
          <w:w w:val="55"/>
          <w:position w:val="4"/>
          <w:sz w:val="16"/>
          <w:szCs w:val="16"/>
        </w:rPr>
        <w:t>.</w:t>
      </w:r>
      <w:r>
        <w:rPr>
          <w:rFonts w:cs="Arial" w:hAnsi="Arial" w:eastAsia="Arial" w:ascii="Arial"/>
          <w:color w:val="141414"/>
          <w:spacing w:val="13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2"/>
          <w:position w:val="4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8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1"/>
          <w:w w:val="101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101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3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0"/>
          <w:position w:val="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"/>
          <w:w w:val="83"/>
          <w:position w:val="4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94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2"/>
          <w:w w:val="83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2"/>
          <w:w w:val="94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1"/>
          <w:w w:val="83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1"/>
          <w:w w:val="88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6"/>
          <w:w w:val="133"/>
          <w:position w:val="4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77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7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71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6"/>
          <w:w w:val="71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55"/>
          <w:position w:val="4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1"/>
          <w:w w:val="88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7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3"/>
          <w:position w:val="4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0"/>
          <w:w w:val="83"/>
          <w:position w:val="4"/>
          <w:sz w:val="16"/>
          <w:szCs w:val="16"/>
        </w:rPr>
        <w:t>eses</w:t>
      </w:r>
      <w:r>
        <w:rPr>
          <w:rFonts w:cs="Arial" w:hAnsi="Arial" w:eastAsia="Arial" w:ascii="Arial"/>
          <w:color w:val="141414"/>
          <w:spacing w:val="1"/>
          <w:w w:val="83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-1"/>
          <w:w w:val="83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3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8"/>
          <w:w w:val="83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3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2"/>
          <w:w w:val="83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3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3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2B2B2B"/>
          <w:spacing w:val="0"/>
          <w:w w:val="83"/>
          <w:position w:val="4"/>
          <w:sz w:val="16"/>
          <w:szCs w:val="16"/>
        </w:rPr>
        <w:t>,</w:t>
      </w:r>
      <w:r>
        <w:rPr>
          <w:rFonts w:cs="Arial" w:hAnsi="Arial" w:eastAsia="Arial" w:ascii="Arial"/>
          <w:color w:val="2B2B2B"/>
          <w:spacing w:val="0"/>
          <w:w w:val="83"/>
          <w:position w:val="4"/>
          <w:sz w:val="16"/>
          <w:szCs w:val="16"/>
        </w:rPr>
        <w:t>                              </w:t>
      </w:r>
      <w:r>
        <w:rPr>
          <w:rFonts w:cs="Arial" w:hAnsi="Arial" w:eastAsia="Arial" w:ascii="Arial"/>
          <w:color w:val="2B2B2B"/>
          <w:spacing w:val="20"/>
          <w:w w:val="83"/>
          <w:position w:val="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46"/>
          <w:position w:val="-5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84"/>
      </w:pPr>
      <w:r>
        <w:pict>
          <v:shape type="#_x0000_t202" style="position:absolute;margin-left:92.08pt;margin-top:2.42015pt;width:386.865pt;height:41.5689pt;mso-position-horizontal-relative:page;mso-position-vertical-relative:paragraph;z-index:-112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402" w:hRule="exact"/>
                    </w:trPr>
                    <w:tc>
                      <w:tcPr>
                        <w:tcW w:w="4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75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6"/>
                            <w:szCs w:val="16"/>
                          </w:rPr>
                          <w:t>11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4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71"/>
                          <w:ind w:left="169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7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9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11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99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1"/>
                            <w:w w:val="11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7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"/>
                            <w:w w:val="97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99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106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11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10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0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80"/>
                          <w:ind w:left="1122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94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155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9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105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"/>
                            <w:w w:val="144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10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105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9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7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51" w:lineRule="exact" w:line="180"/>
                          <w:ind w:left="136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64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7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8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1"/>
                            <w:w w:val="8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7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8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3"/>
                            <w:w w:val="9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25252"/>
                            <w:spacing w:val="-1"/>
                            <w:w w:val="6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9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"/>
                            <w:w w:val="6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4"/>
                            <w:w w:val="8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6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9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3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66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5"/>
                            <w:w w:val="8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1"/>
                            <w:w w:val="8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6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7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126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3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"/>
                            <w:w w:val="8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"/>
                            <w:w w:val="8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9"/>
                            <w:w w:val="8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64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7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3"/>
                            <w:w w:val="8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6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7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7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0"/>
                            <w:w w:val="7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78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7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2"/>
                            <w:w w:val="7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7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25252"/>
                            <w:spacing w:val="-1"/>
                            <w:w w:val="6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11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6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94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67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6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168" w:hRule="exact"/>
                    </w:trPr>
                    <w:tc>
                      <w:tcPr>
                        <w:tcW w:w="4963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131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8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4"/>
                            <w:w w:val="8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141414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141414"/>
                            <w:spacing w:val="-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9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6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8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88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11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7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122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7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7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0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1"/>
                            <w:w w:val="8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0"/>
                            <w:w w:val="8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73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25252"/>
                            <w:spacing w:val="0"/>
                            <w:w w:val="5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4963" w:type="dxa"/>
                        <w:gridSpan w:val="3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lineRule="exact" w:line="160"/>
                          <w:ind w:left="131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7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9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9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"/>
                            <w:w w:val="97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8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12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7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"/>
                            <w:w w:val="8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2"/>
                            <w:w w:val="8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6"/>
                            <w:w w:val="8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0"/>
                            <w:w w:val="8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8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"/>
                            <w:w w:val="82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1"/>
                            <w:w w:val="8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3"/>
                            <w:w w:val="98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3"/>
                            <w:w w:val="98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4"/>
                            <w:w w:val="11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3"/>
                            <w:w w:val="105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0"/>
                            <w:w w:val="78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20202"/>
          <w:spacing w:val="16"/>
          <w:w w:val="598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6D6D6D"/>
          <w:spacing w:val="1"/>
          <w:w w:val="23"/>
          <w:position w:val="-1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020202"/>
          <w:spacing w:val="7"/>
          <w:w w:val="261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27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4"/>
          <w:szCs w:val="24"/>
        </w:rPr>
        <w:t>                                                                          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41414"/>
          <w:spacing w:val="-1"/>
          <w:w w:val="89"/>
          <w:position w:val="6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1"/>
          <w:w w:val="89"/>
          <w:position w:val="6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9"/>
          <w:position w:val="6"/>
          <w:sz w:val="16"/>
          <w:szCs w:val="16"/>
        </w:rPr>
        <w:t>b</w:t>
      </w:r>
      <w:r>
        <w:rPr>
          <w:rFonts w:cs="Arial" w:hAnsi="Arial" w:eastAsia="Arial" w:ascii="Arial"/>
          <w:color w:val="2B2B2B"/>
          <w:spacing w:val="-1"/>
          <w:w w:val="89"/>
          <w:position w:val="6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9"/>
          <w:position w:val="6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9"/>
          <w:position w:val="6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9"/>
          <w:position w:val="6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2"/>
          <w:w w:val="89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position w:val="6"/>
          <w:sz w:val="16"/>
          <w:szCs w:val="16"/>
        </w:rPr>
        <w:t>v</w:t>
      </w:r>
      <w:r>
        <w:rPr>
          <w:rFonts w:cs="Arial" w:hAnsi="Arial" w:eastAsia="Arial" w:ascii="Arial"/>
          <w:color w:val="2B2B2B"/>
          <w:spacing w:val="-9"/>
          <w:w w:val="100"/>
          <w:position w:val="6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4"/>
          <w:position w:val="6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-1"/>
          <w:w w:val="84"/>
          <w:position w:val="6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4"/>
          <w:position w:val="6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4"/>
          <w:position w:val="6"/>
          <w:sz w:val="16"/>
          <w:szCs w:val="16"/>
        </w:rPr>
        <w:t>z</w:t>
      </w:r>
      <w:r>
        <w:rPr>
          <w:rFonts w:cs="Arial" w:hAnsi="Arial" w:eastAsia="Arial" w:ascii="Arial"/>
          <w:color w:val="141414"/>
          <w:spacing w:val="0"/>
          <w:w w:val="84"/>
          <w:position w:val="6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17"/>
          <w:w w:val="84"/>
          <w:position w:val="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3"/>
          <w:w w:val="100"/>
          <w:position w:val="6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3"/>
          <w:w w:val="100"/>
          <w:position w:val="6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141414"/>
          <w:spacing w:val="4"/>
          <w:w w:val="100"/>
          <w:position w:val="6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3"/>
          <w:w w:val="100"/>
          <w:position w:val="6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position w:val="6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position w:val="6"/>
          <w:sz w:val="14"/>
          <w:szCs w:val="14"/>
        </w:rPr>
        <w:t>                                                                            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0"/>
          <w:w w:val="42"/>
          <w:position w:val="6"/>
          <w:sz w:val="16"/>
          <w:szCs w:val="16"/>
        </w:rPr>
        <w:t>í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140"/>
        <w:ind w:right="1876"/>
      </w:pPr>
      <w:r>
        <w:rPr>
          <w:rFonts w:cs="Arial" w:hAnsi="Arial" w:eastAsia="Arial" w:ascii="Arial"/>
          <w:color w:val="020202"/>
          <w:spacing w:val="-2"/>
          <w:w w:val="94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-2"/>
          <w:w w:val="110"/>
          <w:sz w:val="16"/>
          <w:szCs w:val="16"/>
        </w:rPr>
        <w:t>2</w:t>
      </w:r>
      <w:r>
        <w:rPr>
          <w:rFonts w:cs="Arial" w:hAnsi="Arial" w:eastAsia="Arial" w:ascii="Arial"/>
          <w:color w:val="2B2B2B"/>
          <w:spacing w:val="-1"/>
          <w:w w:val="99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-2"/>
          <w:w w:val="99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-2"/>
          <w:w w:val="105"/>
          <w:sz w:val="16"/>
          <w:szCs w:val="16"/>
        </w:rPr>
        <w:t>3</w:t>
      </w:r>
      <w:r>
        <w:rPr>
          <w:rFonts w:cs="Arial" w:hAnsi="Arial" w:eastAsia="Arial" w:ascii="Arial"/>
          <w:color w:val="525252"/>
          <w:spacing w:val="0"/>
          <w:w w:val="77"/>
          <w:sz w:val="16"/>
          <w:szCs w:val="16"/>
        </w:rPr>
        <w:t>]</w:t>
      </w:r>
      <w:r>
        <w:rPr>
          <w:rFonts w:cs="Arial" w:hAnsi="Arial" w:eastAsia="Arial" w:ascii="Arial"/>
          <w:color w:val="525252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52525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8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93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93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1"/>
          <w:w w:val="14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13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7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9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3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10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2"/>
          <w:w w:val="10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360"/>
        <w:ind w:right="2308"/>
      </w:pPr>
      <w:r>
        <w:rPr>
          <w:rFonts w:cs="Arial" w:hAnsi="Arial" w:eastAsia="Arial" w:ascii="Arial"/>
          <w:color w:val="525252"/>
          <w:spacing w:val="0"/>
          <w:w w:val="20"/>
          <w:position w:val="-1"/>
          <w:sz w:val="34"/>
          <w:szCs w:val="34"/>
        </w:rPr>
        <w:t>!</w:t>
      </w:r>
      <w:r>
        <w:rPr>
          <w:rFonts w:cs="Arial" w:hAnsi="Arial" w:eastAsia="Arial" w:ascii="Arial"/>
          <w:color w:val="525252"/>
          <w:spacing w:val="0"/>
          <w:w w:val="20"/>
          <w:position w:val="-1"/>
          <w:sz w:val="34"/>
          <w:szCs w:val="34"/>
        </w:rPr>
        <w:t>                                   </w:t>
      </w:r>
      <w:r>
        <w:rPr>
          <w:rFonts w:cs="Arial" w:hAnsi="Arial" w:eastAsia="Arial" w:ascii="Arial"/>
          <w:color w:val="525252"/>
          <w:spacing w:val="18"/>
          <w:w w:val="20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141414"/>
          <w:spacing w:val="-2"/>
          <w:w w:val="86"/>
          <w:position w:val="14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3"/>
          <w:w w:val="106"/>
          <w:position w:val="1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14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90"/>
          <w:position w:val="14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2"/>
          <w:w w:val="78"/>
          <w:position w:val="14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0"/>
          <w:w w:val="92"/>
          <w:position w:val="1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5" w:lineRule="auto" w:line="176"/>
        <w:ind w:left="5531" w:right="1840" w:hanging="5050"/>
      </w:pPr>
      <w:r>
        <w:rPr>
          <w:rFonts w:cs="Arial" w:hAnsi="Arial" w:eastAsia="Arial" w:ascii="Arial"/>
          <w:color w:val="020202"/>
          <w:spacing w:val="-1"/>
          <w:w w:val="100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6"/>
          <w:szCs w:val="16"/>
        </w:rPr>
        <w:t>11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6"/>
          <w:szCs w:val="16"/>
        </w:rPr>
        <w:t>      </w:t>
      </w:r>
      <w:r>
        <w:rPr>
          <w:rFonts w:cs="Arial" w:hAnsi="Arial" w:eastAsia="Arial" w:ascii="Arial"/>
          <w:color w:val="141414"/>
          <w:spacing w:val="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7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9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9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12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9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B2B2B"/>
          <w:spacing w:val="-1"/>
          <w:w w:val="111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7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7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97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5"/>
          <w:position w:val="1"/>
          <w:sz w:val="16"/>
          <w:szCs w:val="16"/>
        </w:rPr>
        <w:t>éct</w:t>
      </w:r>
      <w:r>
        <w:rPr>
          <w:rFonts w:cs="Arial" w:hAnsi="Arial" w:eastAsia="Arial" w:ascii="Arial"/>
          <w:color w:val="020202"/>
          <w:spacing w:val="-6"/>
          <w:w w:val="10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10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020202"/>
          <w:spacing w:val="-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4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1"/>
          <w:w w:val="88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2B2B2B"/>
          <w:spacing w:val="-1"/>
          <w:w w:val="155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-2"/>
          <w:w w:val="99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2"/>
          <w:w w:val="105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2B2B2B"/>
          <w:spacing w:val="-1"/>
          <w:w w:val="155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-2"/>
          <w:w w:val="99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105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2"/>
          <w:w w:val="94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105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141414"/>
          <w:spacing w:val="-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64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83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2"/>
          <w:w w:val="83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9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2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6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69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1"/>
          <w:w w:val="88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3"/>
          <w:w w:val="92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525252"/>
          <w:spacing w:val="-1"/>
          <w:w w:val="69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9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69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1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1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23"/>
          <w:w w:val="81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1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1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2"/>
          <w:w w:val="81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1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1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2B2B2B"/>
          <w:spacing w:val="-1"/>
          <w:w w:val="81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1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28"/>
          <w:w w:val="81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1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1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1"/>
          <w:w w:val="81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1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81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1"/>
          <w:w w:val="81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81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-2"/>
          <w:w w:val="81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1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2"/>
          <w:w w:val="81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1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1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4"/>
          <w:w w:val="81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414141"/>
          <w:spacing w:val="-1"/>
          <w:w w:val="81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1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1"/>
          <w:position w:val="3"/>
          <w:sz w:val="16"/>
          <w:szCs w:val="16"/>
        </w:rPr>
        <w:t>                         </w:t>
      </w:r>
      <w:r>
        <w:rPr>
          <w:rFonts w:cs="Arial" w:hAnsi="Arial" w:eastAsia="Arial" w:ascii="Arial"/>
          <w:color w:val="020202"/>
          <w:spacing w:val="13"/>
          <w:w w:val="81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100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-3"/>
          <w:w w:val="100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-1"/>
          <w:w w:val="100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-2"/>
          <w:w w:val="100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</w:t>
      </w:r>
      <w:r>
        <w:rPr>
          <w:rFonts w:cs="Arial" w:hAnsi="Arial" w:eastAsia="Arial" w:ascii="Arial"/>
          <w:color w:val="020202"/>
          <w:spacing w:val="3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8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93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2"/>
          <w:w w:val="9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1"/>
          <w:w w:val="14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3"/>
          <w:w w:val="13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87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107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2"/>
          <w:w w:val="10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1"/>
          <w:w w:val="83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1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414141"/>
          <w:spacing w:val="-1"/>
          <w:w w:val="8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9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6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6"/>
          <w:szCs w:val="16"/>
        </w:rPr>
        <w:t>st</w:t>
      </w:r>
      <w:r>
        <w:rPr>
          <w:rFonts w:cs="Arial" w:hAnsi="Arial" w:eastAsia="Arial" w:ascii="Arial"/>
          <w:color w:val="141414"/>
          <w:spacing w:val="-3"/>
          <w:w w:val="8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6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-1"/>
          <w:w w:val="8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3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1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7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B2B2B"/>
          <w:spacing w:val="-1"/>
          <w:w w:val="8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8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414141"/>
          <w:spacing w:val="-1"/>
          <w:w w:val="8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1"/>
          <w:w w:val="81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1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2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1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2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B2B2B"/>
          <w:spacing w:val="0"/>
          <w:w w:val="81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B2B2B"/>
          <w:spacing w:val="20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6"/>
          <w:szCs w:val="16"/>
        </w:rPr>
        <w:t>                                                      </w:t>
      </w:r>
      <w:r>
        <w:rPr>
          <w:rFonts w:cs="Arial" w:hAnsi="Arial" w:eastAsia="Arial" w:ascii="Arial"/>
          <w:color w:val="141414"/>
          <w:spacing w:val="34"/>
          <w:w w:val="81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5"/>
          <w:position w:val="-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7"/>
          <w:position w:val="-5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0"/>
          <w:position w:val="-5"/>
          <w:sz w:val="18"/>
          <w:szCs w:val="18"/>
        </w:rPr>
        <w:t>AS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80"/>
          <w:position w:val="-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141414"/>
          <w:spacing w:val="-4"/>
          <w:w w:val="73"/>
          <w:position w:val="-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84"/>
          <w:position w:val="-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1"/>
          <w:w w:val="75"/>
          <w:position w:val="-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70"/>
          <w:position w:val="-5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7"/>
          <w:position w:val="-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7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B2B2B"/>
          <w:spacing w:val="-1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8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4"/>
          <w:w w:val="85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position w:val="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41414"/>
          <w:spacing w:val="-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6"/>
          <w:w w:val="10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-1"/>
          <w:w w:val="6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-4"/>
          <w:w w:val="91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2B2B2B"/>
          <w:spacing w:val="-1"/>
          <w:w w:val="10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7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96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-3"/>
          <w:w w:val="96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2"/>
          <w:w w:val="86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B2B2B"/>
          <w:spacing w:val="0"/>
          <w:w w:val="77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B2B2B"/>
          <w:spacing w:val="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1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41414"/>
          <w:spacing w:val="-1"/>
          <w:w w:val="81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414141"/>
          <w:spacing w:val="-1"/>
          <w:w w:val="8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2"/>
          <w:w w:val="8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35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8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3"/>
          <w:position w:val="0"/>
          <w:sz w:val="16"/>
          <w:szCs w:val="16"/>
        </w:rPr>
        <w:t>st</w:t>
      </w:r>
      <w:r>
        <w:rPr>
          <w:rFonts w:cs="Arial" w:hAnsi="Arial" w:eastAsia="Arial" w:ascii="Arial"/>
          <w:color w:val="141414"/>
          <w:spacing w:val="-4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1"/>
          <w:w w:val="13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2"/>
          <w:w w:val="92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1"/>
          <w:w w:val="7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B2B2B"/>
          <w:spacing w:val="0"/>
          <w:w w:val="88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60"/>
        <w:ind w:left="5504" w:right="5126"/>
      </w:pPr>
      <w:r>
        <w:rPr>
          <w:rFonts w:cs="Arial" w:hAnsi="Arial" w:eastAsia="Arial" w:ascii="Arial"/>
          <w:color w:val="020202"/>
          <w:spacing w:val="-2"/>
          <w:w w:val="7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1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2B2B2B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B2B2B"/>
          <w:spacing w:val="-3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2B2B2B"/>
          <w:spacing w:val="-1"/>
          <w:w w:val="122"/>
          <w:sz w:val="16"/>
          <w:szCs w:val="16"/>
        </w:rPr>
        <w:t>t</w:t>
      </w:r>
      <w:r>
        <w:rPr>
          <w:rFonts w:cs="Arial" w:hAnsi="Arial" w:eastAsia="Arial" w:ascii="Arial"/>
          <w:color w:val="2B2B2B"/>
          <w:spacing w:val="0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-2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es</w:t>
      </w:r>
      <w:r>
        <w:rPr>
          <w:rFonts w:cs="Arial" w:hAnsi="Arial" w:eastAsia="Arial" w:ascii="Arial"/>
          <w:color w:val="141414"/>
          <w:spacing w:val="1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2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1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2"/>
          <w:sz w:val="16"/>
          <w:szCs w:val="16"/>
        </w:rPr>
        <w:t>z</w:t>
      </w:r>
      <w:r>
        <w:rPr>
          <w:rFonts w:cs="Arial" w:hAnsi="Arial" w:eastAsia="Arial" w:ascii="Arial"/>
          <w:color w:val="141414"/>
          <w:spacing w:val="0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22"/>
          <w:w w:val="8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41414"/>
          <w:spacing w:val="3"/>
          <w:w w:val="98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020202"/>
          <w:spacing w:val="3"/>
          <w:w w:val="105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141414"/>
          <w:spacing w:val="3"/>
          <w:w w:val="105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3"/>
          <w:w w:val="105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7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8"/>
          <w:szCs w:val="8"/>
        </w:rPr>
        <w:jc w:val="right"/>
        <w:spacing w:before="44" w:lineRule="exact" w:line="80"/>
        <w:ind w:right="149"/>
      </w:pPr>
      <w:r>
        <w:rPr>
          <w:rFonts w:cs="Arial" w:hAnsi="Arial" w:eastAsia="Arial" w:ascii="Arial"/>
          <w:color w:val="525252"/>
          <w:spacing w:val="0"/>
          <w:w w:val="24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84" w:lineRule="auto" w:line="168"/>
        <w:ind w:left="5536" w:right="112" w:hanging="5050"/>
      </w:pPr>
      <w:r>
        <w:rPr>
          <w:rFonts w:cs="Arial" w:hAnsi="Arial" w:eastAsia="Arial" w:ascii="Arial"/>
          <w:color w:val="141414"/>
          <w:spacing w:val="0"/>
          <w:w w:val="100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-4"/>
          <w:w w:val="100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6"/>
          <w:szCs w:val="16"/>
        </w:rPr>
        <w:t>      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3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93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93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93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93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"/>
          <w:w w:val="93"/>
          <w:position w:val="2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93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9"/>
          <w:w w:val="93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73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83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2"/>
          <w:w w:val="99"/>
          <w:position w:val="2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0"/>
          <w:w w:val="106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106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1"/>
          <w:w w:val="110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414141"/>
          <w:spacing w:val="-1"/>
          <w:w w:val="97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98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8"/>
          <w:position w:val="2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020202"/>
          <w:spacing w:val="21"/>
          <w:w w:val="88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4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1"/>
          <w:w w:val="88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41414"/>
          <w:spacing w:val="-2"/>
          <w:w w:val="166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-2"/>
          <w:w w:val="94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2"/>
          <w:w w:val="105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2B2B2B"/>
          <w:spacing w:val="-1"/>
          <w:w w:val="155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141414"/>
          <w:spacing w:val="-2"/>
          <w:w w:val="105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99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2"/>
          <w:w w:val="105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94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0"/>
          <w:w w:val="94"/>
          <w:position w:val="0"/>
          <w:sz w:val="16"/>
          <w:szCs w:val="16"/>
        </w:rPr>
        <w:t>    </w:t>
      </w:r>
      <w:r>
        <w:rPr>
          <w:rFonts w:cs="Arial" w:hAnsi="Arial" w:eastAsia="Arial" w:ascii="Arial"/>
          <w:color w:val="141414"/>
          <w:spacing w:val="37"/>
          <w:w w:val="9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64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83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1"/>
          <w:w w:val="88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4"/>
          <w:w w:val="88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2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3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64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1"/>
          <w:w w:val="88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6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3"/>
          <w:w w:val="96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2B2B2B"/>
          <w:spacing w:val="0"/>
          <w:w w:val="55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9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3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3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8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2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8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73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1"/>
          <w:w w:val="88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101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3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0"/>
          <w:w w:val="66"/>
          <w:position w:val="3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83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3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6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-1"/>
          <w:w w:val="69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1"/>
          <w:w w:val="88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6"/>
          <w:szCs w:val="16"/>
        </w:rPr>
        <w:t>ctr</w:t>
      </w:r>
      <w:r>
        <w:rPr>
          <w:rFonts w:cs="Arial" w:hAnsi="Arial" w:eastAsia="Arial" w:ascii="Arial"/>
          <w:color w:val="141414"/>
          <w:spacing w:val="-4"/>
          <w:w w:val="92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2"/>
          <w:w w:val="9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66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9"/>
          <w:w w:val="6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78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7"/>
          <w:w w:val="78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-1"/>
          <w:w w:val="78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78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78"/>
          <w:position w:val="3"/>
          <w:sz w:val="16"/>
          <w:szCs w:val="16"/>
        </w:rPr>
        <w:t>                            </w:t>
      </w:r>
      <w:r>
        <w:rPr>
          <w:rFonts w:cs="Arial" w:hAnsi="Arial" w:eastAsia="Arial" w:ascii="Arial"/>
          <w:color w:val="020202"/>
          <w:spacing w:val="26"/>
          <w:w w:val="78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2"/>
          <w:w w:val="100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141414"/>
          <w:spacing w:val="-1"/>
          <w:w w:val="100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-2"/>
          <w:w w:val="100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4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98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1"/>
          <w:w w:val="15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3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78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9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123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9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13"/>
          <w:w w:val="9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3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"/>
          <w:w w:val="8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0"/>
          <w:w w:val="85"/>
          <w:position w:val="1"/>
          <w:sz w:val="16"/>
          <w:szCs w:val="16"/>
        </w:rPr>
        <w:t>                       </w:t>
      </w:r>
      <w:r>
        <w:rPr>
          <w:rFonts w:cs="Arial" w:hAnsi="Arial" w:eastAsia="Arial" w:ascii="Arial"/>
          <w:color w:val="141414"/>
          <w:spacing w:val="26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77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-2"/>
          <w:w w:val="110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-2"/>
          <w:w w:val="99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-2"/>
          <w:w w:val="105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141414"/>
          <w:spacing w:val="-2"/>
          <w:w w:val="99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-2"/>
          <w:w w:val="110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-2"/>
          <w:w w:val="105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6D6D6D"/>
          <w:spacing w:val="0"/>
          <w:w w:val="44"/>
          <w:position w:val="0"/>
          <w:sz w:val="16"/>
          <w:szCs w:val="16"/>
        </w:rPr>
        <w:t>:</w:t>
      </w:r>
      <w:r>
        <w:rPr>
          <w:rFonts w:cs="Arial" w:hAnsi="Arial" w:eastAsia="Arial" w:ascii="Arial"/>
          <w:color w:val="6D6D6D"/>
          <w:spacing w:val="0"/>
          <w:w w:val="4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1"/>
          <w:w w:val="88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"/>
          <w:w w:val="8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9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414141"/>
          <w:spacing w:val="-1"/>
          <w:w w:val="6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10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6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9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3"/>
          <w:w w:val="95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1"/>
          <w:w w:val="7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6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12"/>
          <w:w w:val="6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8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12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414141"/>
          <w:spacing w:val="-1"/>
          <w:w w:val="81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16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-1"/>
          <w:w w:val="8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1"/>
          <w:w w:val="8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81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5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1"/>
          <w:w w:val="8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-6"/>
          <w:w w:val="11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6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2"/>
          <w:w w:val="6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6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0"/>
          <w:sz w:val="16"/>
          <w:szCs w:val="16"/>
        </w:rPr>
        <w:t>                                                        </w:t>
      </w:r>
      <w:r>
        <w:rPr>
          <w:rFonts w:cs="Arial" w:hAnsi="Arial" w:eastAsia="Arial" w:ascii="Arial"/>
          <w:color w:val="020202"/>
          <w:spacing w:val="17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6"/>
          <w:position w:val="-5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86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6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6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86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-5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6"/>
          <w:position w:val="-5"/>
          <w:sz w:val="16"/>
          <w:szCs w:val="16"/>
        </w:rPr>
        <w:t>                                                      </w:t>
      </w:r>
      <w:r>
        <w:rPr>
          <w:rFonts w:cs="Arial" w:hAnsi="Arial" w:eastAsia="Arial" w:ascii="Arial"/>
          <w:color w:val="020202"/>
          <w:spacing w:val="17"/>
          <w:w w:val="86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D6D6D"/>
          <w:spacing w:val="0"/>
          <w:w w:val="29"/>
          <w:position w:val="0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6D6D6D"/>
          <w:spacing w:val="0"/>
          <w:w w:val="29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-2"/>
          <w:w w:val="68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10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10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7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9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0"/>
          <w:w w:val="92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2B2B2B"/>
          <w:spacing w:val="-8"/>
          <w:w w:val="9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9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41414"/>
          <w:spacing w:val="-1"/>
          <w:w w:val="7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-1"/>
          <w:w w:val="8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41414"/>
          <w:spacing w:val="-3"/>
          <w:w w:val="88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"/>
          <w:w w:val="10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7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11"/>
          <w:w w:val="144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2"/>
          <w:w w:val="86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B2B2B"/>
          <w:spacing w:val="0"/>
          <w:w w:val="77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B2B2B"/>
          <w:spacing w:val="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-2"/>
          <w:w w:val="79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1"/>
          <w:w w:val="79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414141"/>
          <w:spacing w:val="-1"/>
          <w:w w:val="7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7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2"/>
          <w:w w:val="7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1"/>
          <w:w w:val="7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7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2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7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7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23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"/>
          <w:w w:val="7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B2B2B"/>
          <w:spacing w:val="0"/>
          <w:w w:val="7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B2B2B"/>
          <w:spacing w:val="15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77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-2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1"/>
          <w:w w:val="10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41414"/>
          <w:spacing w:val="-1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2"/>
          <w:w w:val="8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B2B2B"/>
          <w:spacing w:val="0"/>
          <w:w w:val="66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60"/>
        <w:ind w:left="5509" w:right="5121"/>
      </w:pPr>
      <w:r>
        <w:rPr>
          <w:rFonts w:cs="Arial" w:hAnsi="Arial" w:eastAsia="Arial" w:ascii="Arial"/>
          <w:color w:val="020202"/>
          <w:spacing w:val="-2"/>
          <w:w w:val="7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1"/>
          <w:w w:val="77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1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-2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2B2B2B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1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141414"/>
          <w:spacing w:val="-1"/>
          <w:w w:val="133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-2"/>
          <w:w w:val="80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0"/>
          <w:w w:val="80"/>
          <w:sz w:val="16"/>
          <w:szCs w:val="16"/>
        </w:rPr>
        <w:t>es</w:t>
      </w:r>
      <w:r>
        <w:rPr>
          <w:rFonts w:cs="Arial" w:hAnsi="Arial" w:eastAsia="Arial" w:ascii="Arial"/>
          <w:color w:val="141414"/>
          <w:spacing w:val="12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25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0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-2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0"/>
          <w:w w:val="80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2"/>
          <w:w w:val="80"/>
          <w:sz w:val="16"/>
          <w:szCs w:val="16"/>
        </w:rPr>
        <w:t>z</w:t>
      </w:r>
      <w:r>
        <w:rPr>
          <w:rFonts w:cs="Arial" w:hAnsi="Arial" w:eastAsia="Arial" w:ascii="Arial"/>
          <w:color w:val="141414"/>
          <w:spacing w:val="0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141414"/>
          <w:spacing w:val="32"/>
          <w:w w:val="8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3"/>
          <w:w w:val="98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020202"/>
          <w:spacing w:val="3"/>
          <w:w w:val="105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141414"/>
          <w:spacing w:val="3"/>
          <w:w w:val="105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4"/>
          <w:w w:val="11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141414"/>
          <w:spacing w:val="0"/>
          <w:w w:val="7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98"/>
        <w:sectPr>
          <w:type w:val="continuous"/>
          <w:pgSz w:w="15840" w:h="12240" w:orient="landscape"/>
          <w:pgMar w:top="1480" w:bottom="280" w:left="1400" w:right="1300"/>
        </w:sectPr>
      </w:pPr>
      <w:r>
        <w:rPr>
          <w:rFonts w:cs="Arial" w:hAnsi="Arial" w:eastAsia="Arial" w:ascii="Arial"/>
          <w:color w:val="141414"/>
          <w:spacing w:val="-2"/>
          <w:w w:val="98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2B2B2B"/>
          <w:spacing w:val="-1"/>
          <w:w w:val="98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9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0"/>
          <w:w w:val="98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-3"/>
          <w:w w:val="98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9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-2"/>
          <w:w w:val="98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41414"/>
          <w:spacing w:val="0"/>
          <w:w w:val="98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141414"/>
          <w:spacing w:val="23"/>
          <w:w w:val="98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100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1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-3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41414"/>
          <w:spacing w:val="-2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41414"/>
          <w:spacing w:val="-2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1"/>
          <w:w w:val="100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141414"/>
          <w:spacing w:val="-2"/>
          <w:w w:val="100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41414"/>
          <w:spacing w:val="-2"/>
          <w:w w:val="100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88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1"/>
          <w:w w:val="88"/>
          <w:position w:val="0"/>
          <w:sz w:val="16"/>
          <w:szCs w:val="16"/>
        </w:rPr>
        <w:t>á</w:t>
      </w:r>
      <w:r>
        <w:rPr>
          <w:rFonts w:cs="Arial" w:hAnsi="Arial" w:eastAsia="Arial" w:ascii="Arial"/>
          <w:color w:val="141414"/>
          <w:spacing w:val="-2"/>
          <w:w w:val="88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41414"/>
          <w:spacing w:val="-1"/>
          <w:w w:val="8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-2"/>
          <w:w w:val="8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8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88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141414"/>
          <w:spacing w:val="17"/>
          <w:w w:val="88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-2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41414"/>
          <w:spacing w:val="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73" w:lineRule="auto" w:line="268"/>
        <w:ind w:left="3902" w:right="3023"/>
      </w:pPr>
      <w:r>
        <w:rPr>
          <w:rFonts w:cs="Arial" w:hAnsi="Arial" w:eastAsia="Arial" w:ascii="Arial"/>
          <w:b/>
          <w:color w:val="020202"/>
          <w:spacing w:val="8"/>
          <w:w w:val="95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5"/>
          <w:w w:val="188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5"/>
          <w:w w:val="173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4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1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12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6"/>
          <w:w w:val="94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7"/>
          <w:w w:val="102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2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7"/>
          <w:w w:val="95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8"/>
          <w:w w:val="102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1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18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5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95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4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10"/>
          <w:w w:val="107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8"/>
          <w:w w:val="109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1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1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3251" w:right="2387"/>
      </w:pP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1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6"/>
          <w:w w:val="92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5"/>
          <w:w w:val="173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0"/>
          <w:w w:val="106"/>
          <w:sz w:val="22"/>
          <w:szCs w:val="22"/>
        </w:rPr>
        <w:t>Z</w:t>
      </w:r>
      <w:r>
        <w:rPr>
          <w:rFonts w:cs="Arial" w:hAnsi="Arial" w:eastAsia="Arial" w:ascii="Arial"/>
          <w:b/>
          <w:color w:val="020202"/>
          <w:spacing w:val="16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8"/>
          <w:w w:val="101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8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97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9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6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6"/>
          <w:w w:val="94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4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8"/>
          <w:w w:val="119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88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6"/>
          <w:w w:val="94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4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H</w:t>
      </w:r>
      <w:r>
        <w:rPr>
          <w:rFonts w:cs="Arial" w:hAnsi="Arial" w:eastAsia="Arial" w:ascii="Arial"/>
          <w:b/>
          <w:color w:val="020202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62"/>
        <w:sectPr>
          <w:pgSz w:w="15860" w:h="12280" w:orient="landscape"/>
          <w:pgMar w:top="560" w:bottom="280" w:left="1460" w:right="1300"/>
        </w:sectPr>
      </w:pP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4"/>
          <w:w w:val="91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4"/>
          <w:w w:val="91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4"/>
          <w:w w:val="91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4"/>
          <w:w w:val="91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3"/>
          <w:w w:val="91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91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25"/>
          <w:w w:val="9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91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91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91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91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6"/>
          <w:w w:val="91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4"/>
          <w:w w:val="91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91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26"/>
          <w:w w:val="9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4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9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4"/>
          <w:w w:val="99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3"/>
          <w:w w:val="88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9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3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17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4"/>
          <w:w w:val="9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99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5"/>
          <w:w w:val="99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9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        </w:t>
      </w:r>
      <w:r>
        <w:rPr>
          <w:rFonts w:cs="Arial" w:hAnsi="Arial" w:eastAsia="Arial" w:ascii="Arial"/>
          <w:color w:val="171717"/>
          <w:spacing w:val="-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8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3"/>
          <w:w w:val="8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8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8"/>
          <w:position w:val="0"/>
          <w:sz w:val="16"/>
          <w:szCs w:val="16"/>
        </w:rPr>
        <w:t>H</w:t>
      </w:r>
      <w:r>
        <w:rPr>
          <w:rFonts w:cs="Arial" w:hAnsi="Arial" w:eastAsia="Arial" w:ascii="Arial"/>
          <w:color w:val="171717"/>
          <w:spacing w:val="0"/>
          <w:w w:val="8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8"/>
          <w:w w:val="88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8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88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3"/>
          <w:w w:val="88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0"/>
          <w:w w:val="88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171717"/>
          <w:spacing w:val="0"/>
          <w:w w:val="88"/>
          <w:position w:val="0"/>
          <w:sz w:val="16"/>
          <w:szCs w:val="16"/>
        </w:rPr>
        <w:t>                               </w:t>
      </w:r>
      <w:r>
        <w:rPr>
          <w:rFonts w:cs="Arial" w:hAnsi="Arial" w:eastAsia="Arial" w:ascii="Arial"/>
          <w:color w:val="171717"/>
          <w:spacing w:val="29"/>
          <w:w w:val="88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9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8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9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10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6"/>
          <w:w w:val="10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79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0"/>
          <w:w w:val="77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6"/>
          <w:w w:val="7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4"/>
          <w:w w:val="134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2D2D2D"/>
          <w:spacing w:val="0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6"/>
          <w:szCs w:val="16"/>
        </w:rPr>
        <w:t>                        </w:t>
      </w:r>
      <w:r>
        <w:rPr>
          <w:rFonts w:cs="Arial" w:hAnsi="Arial" w:eastAsia="Arial" w:ascii="Arial"/>
          <w:color w:val="2D2D2D"/>
          <w:spacing w:val="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4"/>
          <w:w w:val="91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4"/>
          <w:w w:val="9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91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91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9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91"/>
          <w:position w:val="0"/>
          <w:sz w:val="16"/>
          <w:szCs w:val="16"/>
        </w:rPr>
        <w:t>                  </w:t>
      </w:r>
      <w:r>
        <w:rPr>
          <w:rFonts w:cs="Arial" w:hAnsi="Arial" w:eastAsia="Arial" w:ascii="Arial"/>
          <w:color w:val="171717"/>
          <w:spacing w:val="17"/>
          <w:w w:val="9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91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9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4"/>
          <w:w w:val="9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91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3"/>
          <w:w w:val="9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9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4"/>
          <w:w w:val="9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020202"/>
          <w:spacing w:val="38"/>
          <w:w w:val="9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2"/>
          <w:w w:val="81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112"/>
          <w:position w:val="0"/>
          <w:sz w:val="16"/>
          <w:szCs w:val="16"/>
        </w:rPr>
        <w:t>IT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422" w:right="-44"/>
      </w:pPr>
      <w:r>
        <w:rPr>
          <w:rFonts w:cs="Times New Roman" w:hAnsi="Times New Roman" w:eastAsia="Times New Roman" w:ascii="Times New Roman"/>
          <w:color w:val="2D2D2D"/>
          <w:spacing w:val="4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6"/>
          <w:szCs w:val="16"/>
        </w:rPr>
        <w:t>11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171717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7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6"/>
          <w:w w:val="101"/>
          <w:sz w:val="16"/>
          <w:szCs w:val="16"/>
        </w:rPr>
        <w:t>í</w:t>
      </w:r>
      <w:r>
        <w:rPr>
          <w:rFonts w:cs="Arial" w:hAnsi="Arial" w:eastAsia="Arial" w:ascii="Arial"/>
          <w:color w:val="171717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éc</w:t>
      </w:r>
      <w:r>
        <w:rPr>
          <w:rFonts w:cs="Arial" w:hAnsi="Arial" w:eastAsia="Arial" w:ascii="Arial"/>
          <w:color w:val="171717"/>
          <w:spacing w:val="-8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8" w:lineRule="exact" w:line="180"/>
        <w:ind w:left="230"/>
      </w:pPr>
      <w:r>
        <w:br w:type="column"/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-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85"/>
          <w:position w:val="-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D2D2D"/>
          <w:spacing w:val="4"/>
          <w:w w:val="154"/>
          <w:position w:val="-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0"/>
          <w:w w:val="105"/>
          <w:position w:val="-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10"/>
          <w:w w:val="105"/>
          <w:position w:val="-3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D2D2D"/>
          <w:spacing w:val="3"/>
          <w:w w:val="144"/>
          <w:position w:val="-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position w:val="-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position w:val="-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position w:val="-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2"/>
          <w:position w:val="-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3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171717"/>
          <w:spacing w:val="-11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6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0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6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8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79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6"/>
          <w:w w:val="7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4"/>
          <w:w w:val="93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2D2D2D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4"/>
          <w:w w:val="11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2"/>
          <w:w w:val="8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D2D2D"/>
          <w:spacing w:val="-1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27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-1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ectr</w:t>
      </w:r>
      <w:r>
        <w:rPr>
          <w:rFonts w:cs="Arial" w:hAnsi="Arial" w:eastAsia="Arial" w:ascii="Arial"/>
          <w:color w:val="171717"/>
          <w:spacing w:val="-7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29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1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                      </w:t>
      </w:r>
      <w:r>
        <w:rPr>
          <w:rFonts w:cs="Arial" w:hAnsi="Arial" w:eastAsia="Arial" w:ascii="Arial"/>
          <w:color w:val="171717"/>
          <w:spacing w:val="5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5"/>
          <w:w w:val="100"/>
          <w:position w:val="-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71717"/>
          <w:spacing w:val="5"/>
          <w:w w:val="100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D2D2D"/>
          <w:spacing w:val="2"/>
          <w:w w:val="100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71717"/>
          <w:spacing w:val="4"/>
          <w:w w:val="100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171717"/>
          <w:spacing w:val="1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9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9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3"/>
          <w:w w:val="9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79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5"/>
          <w:w w:val="79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84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4"/>
          <w:w w:val="9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4"/>
          <w:w w:val="12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9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4"/>
          <w:w w:val="9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9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</w:pPr>
      <w:r>
        <w:rPr>
          <w:rFonts w:cs="Arial" w:hAnsi="Arial" w:eastAsia="Arial" w:ascii="Arial"/>
          <w:color w:val="525252"/>
          <w:spacing w:val="0"/>
          <w:w w:val="25"/>
          <w:position w:val="8"/>
          <w:sz w:val="10"/>
          <w:szCs w:val="10"/>
        </w:rPr>
        <w:t>1</w:t>
      </w:r>
      <w:r>
        <w:rPr>
          <w:rFonts w:cs="Arial" w:hAnsi="Arial" w:eastAsia="Arial" w:ascii="Arial"/>
          <w:color w:val="525252"/>
          <w:spacing w:val="0"/>
          <w:w w:val="25"/>
          <w:position w:val="8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25252"/>
          <w:spacing w:val="2"/>
          <w:w w:val="25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171717"/>
          <w:spacing w:val="-3"/>
          <w:w w:val="79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9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9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117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5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95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6"/>
          <w:position w:val="2"/>
          <w:sz w:val="16"/>
          <w:szCs w:val="16"/>
        </w:rPr>
        <w:t>st</w:t>
      </w:r>
      <w:r>
        <w:rPr>
          <w:rFonts w:cs="Arial" w:hAnsi="Arial" w:eastAsia="Arial" w:ascii="Arial"/>
          <w:color w:val="171717"/>
          <w:spacing w:val="-6"/>
          <w:w w:val="86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4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12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6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76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25"/>
          <w:w w:val="76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76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76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6"/>
          <w:w w:val="76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7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1"/>
          <w:w w:val="98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102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93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7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1"/>
          <w:w w:val="70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5"/>
          <w:position w:val="2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78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6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4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4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16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4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4"/>
          <w:position w:val="2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171717"/>
          <w:spacing w:val="16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-2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-4"/>
          <w:w w:val="100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3"/>
          <w:w w:val="100"/>
          <w:position w:val="-2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-4"/>
          <w:w w:val="100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6"/>
          <w:w w:val="10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10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10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100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</w:pPr>
      <w:r>
        <w:rPr>
          <w:rFonts w:cs="Arial" w:hAnsi="Arial" w:eastAsia="Arial" w:ascii="Arial"/>
          <w:color w:val="525252"/>
          <w:spacing w:val="0"/>
          <w:w w:val="25"/>
          <w:position w:val="7"/>
          <w:sz w:val="6"/>
          <w:szCs w:val="6"/>
        </w:rPr>
        <w:t>1</w:t>
      </w:r>
      <w:r>
        <w:rPr>
          <w:rFonts w:cs="Arial" w:hAnsi="Arial" w:eastAsia="Arial" w:ascii="Arial"/>
          <w:color w:val="525252"/>
          <w:spacing w:val="0"/>
          <w:w w:val="25"/>
          <w:position w:val="7"/>
          <w:sz w:val="6"/>
          <w:szCs w:val="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25252"/>
          <w:spacing w:val="3"/>
          <w:w w:val="25"/>
          <w:position w:val="7"/>
          <w:sz w:val="6"/>
          <w:szCs w:val="6"/>
        </w:rPr>
        <w:t> </w:t>
      </w:r>
      <w:r>
        <w:rPr>
          <w:rFonts w:cs="Arial" w:hAnsi="Arial" w:eastAsia="Arial" w:ascii="Arial"/>
          <w:color w:val="171717"/>
          <w:spacing w:val="-3"/>
          <w:w w:val="6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3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8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71717"/>
          <w:spacing w:val="-1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9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4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135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1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90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5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3"/>
          <w:w w:val="85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171717"/>
          <w:spacing w:val="-1"/>
          <w:w w:val="8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16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7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</w:pPr>
      <w:r>
        <w:rPr>
          <w:rFonts w:cs="Arial" w:hAnsi="Arial" w:eastAsia="Arial" w:ascii="Arial"/>
          <w:color w:val="525252"/>
          <w:spacing w:val="0"/>
          <w:w w:val="20"/>
          <w:position w:val="4"/>
          <w:sz w:val="8"/>
          <w:szCs w:val="8"/>
        </w:rPr>
        <w:t>1</w:t>
      </w:r>
      <w:r>
        <w:rPr>
          <w:rFonts w:cs="Arial" w:hAnsi="Arial" w:eastAsia="Arial" w:ascii="Arial"/>
          <w:color w:val="525252"/>
          <w:spacing w:val="0"/>
          <w:w w:val="20"/>
          <w:position w:val="4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25252"/>
          <w:spacing w:val="4"/>
          <w:w w:val="20"/>
          <w:position w:val="4"/>
          <w:sz w:val="8"/>
          <w:szCs w:val="8"/>
        </w:rPr>
        <w:t> </w:t>
      </w:r>
      <w:r>
        <w:rPr>
          <w:rFonts w:cs="Arial" w:hAnsi="Arial" w:eastAsia="Arial" w:ascii="Arial"/>
          <w:color w:val="2D2D2D"/>
          <w:spacing w:val="-3"/>
          <w:w w:val="77"/>
          <w:position w:val="0"/>
          <w:sz w:val="16"/>
          <w:szCs w:val="16"/>
        </w:rPr>
        <w:t>H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3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h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11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3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67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1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3"/>
          <w:w w:val="9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11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7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16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9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2"/>
          <w:w w:val="7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7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24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60"/>
        <w:ind w:left="1288" w:right="6830"/>
        <w:sectPr>
          <w:type w:val="continuous"/>
          <w:pgSz w:w="15860" w:h="12280" w:orient="landscape"/>
          <w:pgMar w:top="1480" w:bottom="280" w:left="1460" w:right="1300"/>
          <w:cols w:num="2" w:equalWidth="off">
            <w:col w:w="2162" w:space="1999"/>
            <w:col w:w="8939"/>
          </w:cols>
        </w:sectPr>
      </w:pPr>
      <w:r>
        <w:rPr>
          <w:rFonts w:cs="Arial" w:hAnsi="Arial" w:eastAsia="Arial" w:ascii="Arial"/>
          <w:color w:val="020202"/>
          <w:spacing w:val="-3"/>
          <w:w w:val="85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5"/>
          <w:sz w:val="16"/>
          <w:szCs w:val="16"/>
        </w:rPr>
        <w:t>z</w:t>
      </w:r>
      <w:r>
        <w:rPr>
          <w:rFonts w:cs="Arial" w:hAnsi="Arial" w:eastAsia="Arial" w:ascii="Arial"/>
          <w:color w:val="171717"/>
          <w:spacing w:val="0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6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3"/>
          <w:w w:val="8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4"/>
          <w:w w:val="9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D2D2D"/>
          <w:spacing w:val="0"/>
          <w:w w:val="8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47" w:lineRule="auto" w:line="183"/>
        <w:ind w:left="5476" w:right="1685" w:hanging="5050"/>
      </w:pPr>
      <w:r>
        <w:rPr>
          <w:rFonts w:cs="Times New Roman" w:hAnsi="Times New Roman" w:eastAsia="Times New Roman" w:ascii="Times New Roman"/>
          <w:color w:val="2D2D2D"/>
          <w:spacing w:val="4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6"/>
          <w:szCs w:val="16"/>
        </w:rPr>
        <w:t>11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171717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D2D2D"/>
          <w:spacing w:val="-11"/>
          <w:w w:val="112"/>
          <w:sz w:val="16"/>
          <w:szCs w:val="16"/>
        </w:rPr>
        <w:t>í</w:t>
      </w:r>
      <w:r>
        <w:rPr>
          <w:rFonts w:cs="Arial" w:hAnsi="Arial" w:eastAsia="Arial" w:ascii="Arial"/>
          <w:color w:val="171717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éc</w:t>
      </w:r>
      <w:r>
        <w:rPr>
          <w:rFonts w:cs="Arial" w:hAnsi="Arial" w:eastAsia="Arial" w:ascii="Arial"/>
          <w:color w:val="171717"/>
          <w:spacing w:val="-8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                                                </w:t>
      </w:r>
      <w:r>
        <w:rPr>
          <w:rFonts w:cs="Arial" w:hAnsi="Arial" w:eastAsia="Arial" w:ascii="Arial"/>
          <w:color w:val="171717"/>
          <w:spacing w:val="4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D2D2D"/>
          <w:spacing w:val="4"/>
          <w:w w:val="154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9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71717"/>
          <w:spacing w:val="3"/>
          <w:w w:val="134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171717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65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84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9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0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4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2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4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4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84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3"/>
          <w:w w:val="84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2D2D2D"/>
          <w:spacing w:val="-1"/>
          <w:w w:val="84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4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525252"/>
          <w:spacing w:val="-1"/>
          <w:w w:val="84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9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7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87"/>
          <w:position w:val="3"/>
          <w:sz w:val="16"/>
          <w:szCs w:val="16"/>
        </w:rPr>
        <w:t>Ext</w:t>
      </w:r>
      <w:r>
        <w:rPr>
          <w:rFonts w:cs="Arial" w:hAnsi="Arial" w:eastAsia="Arial" w:ascii="Arial"/>
          <w:color w:val="171717"/>
          <w:spacing w:val="-7"/>
          <w:w w:val="87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7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4"/>
          <w:w w:val="112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95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78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1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7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65"/>
          <w:position w:val="3"/>
          <w:sz w:val="16"/>
          <w:szCs w:val="16"/>
        </w:rPr>
        <w:t>B</w:t>
      </w:r>
      <w:r>
        <w:rPr>
          <w:rFonts w:cs="Arial" w:hAnsi="Arial" w:eastAsia="Arial" w:ascii="Arial"/>
          <w:color w:val="171717"/>
          <w:spacing w:val="-3"/>
          <w:w w:val="84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7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84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10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78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3"/>
          <w:w w:val="100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7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56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78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3"/>
          <w:sz w:val="16"/>
          <w:szCs w:val="16"/>
        </w:rPr>
        <w:t>                </w:t>
      </w:r>
      <w:r>
        <w:rPr>
          <w:rFonts w:cs="Arial" w:hAnsi="Arial" w:eastAsia="Arial" w:ascii="Arial"/>
          <w:color w:val="171717"/>
          <w:spacing w:val="17"/>
          <w:w w:val="100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4"/>
          <w:w w:val="100"/>
          <w:position w:val="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2"/>
          <w:w w:val="100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3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4"/>
          <w:w w:val="94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3"/>
          <w:w w:val="9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9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9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9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6"/>
          <w:w w:val="9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9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18"/>
          <w:w w:val="9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5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ST</w:t>
      </w:r>
      <w:r>
        <w:rPr>
          <w:rFonts w:cs="Arial" w:hAnsi="Arial" w:eastAsia="Arial" w:ascii="Arial"/>
          <w:color w:val="020202"/>
          <w:spacing w:val="-9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9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9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9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525252"/>
          <w:spacing w:val="-1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9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2"/>
          <w:position w:val="0"/>
          <w:sz w:val="16"/>
          <w:szCs w:val="16"/>
        </w:rPr>
        <w:t>st</w:t>
      </w:r>
      <w:r>
        <w:rPr>
          <w:rFonts w:cs="Arial" w:hAnsi="Arial" w:eastAsia="Arial" w:ascii="Arial"/>
          <w:color w:val="171717"/>
          <w:spacing w:val="-5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5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6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56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1"/>
          <w:w w:val="9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2"/>
          <w:w w:val="11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9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4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3"/>
          <w:w w:val="95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7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1"/>
          <w:w w:val="78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0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                                            </w:t>
      </w:r>
      <w:r>
        <w:rPr>
          <w:rFonts w:cs="Arial" w:hAnsi="Arial" w:eastAsia="Arial" w:ascii="Arial"/>
          <w:color w:val="171717"/>
          <w:spacing w:val="8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91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4"/>
          <w:w w:val="91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4"/>
          <w:w w:val="91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6"/>
          <w:w w:val="91"/>
          <w:position w:val="-3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4"/>
          <w:w w:val="91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91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91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91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6"/>
          <w:szCs w:val="16"/>
        </w:rPr>
        <w:t>CAS</w:t>
      </w:r>
      <w:r>
        <w:rPr>
          <w:rFonts w:cs="Arial" w:hAnsi="Arial" w:eastAsia="Arial" w:ascii="Arial"/>
          <w:color w:val="171717"/>
          <w:spacing w:val="-23"/>
          <w:w w:val="10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4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100"/>
          <w:position w:val="-3"/>
          <w:sz w:val="16"/>
          <w:szCs w:val="16"/>
        </w:rPr>
        <w:t>Ñ</w:t>
      </w:r>
      <w:r>
        <w:rPr>
          <w:rFonts w:cs="Arial" w:hAnsi="Arial" w:eastAsia="Arial" w:ascii="Arial"/>
          <w:color w:val="020202"/>
          <w:spacing w:val="-3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0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3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8"/>
          <w:w w:val="85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D2D2D"/>
          <w:spacing w:val="-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4"/>
          <w:w w:val="10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-2"/>
          <w:w w:val="89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7"/>
          <w:w w:val="123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2D2D2D"/>
          <w:spacing w:val="-3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78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171717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7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1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68"/>
          <w:position w:val="0"/>
          <w:sz w:val="16"/>
          <w:szCs w:val="16"/>
        </w:rPr>
        <w:t>J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1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90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60"/>
        <w:ind w:left="5449" w:right="5141"/>
        <w:sectPr>
          <w:type w:val="continuous"/>
          <w:pgSz w:w="15860" w:h="12280" w:orient="landscape"/>
          <w:pgMar w:top="1480" w:bottom="280" w:left="1460" w:right="1300"/>
        </w:sectPr>
      </w:pPr>
      <w:r>
        <w:rPr>
          <w:rFonts w:cs="Arial" w:hAnsi="Arial" w:eastAsia="Arial" w:ascii="Arial"/>
          <w:color w:val="171717"/>
          <w:spacing w:val="-3"/>
          <w:w w:val="69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2D2D2D"/>
          <w:spacing w:val="-5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1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13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3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z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30"/>
          <w:w w:val="8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3"/>
          <w:w w:val="8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D2D2D"/>
          <w:spacing w:val="0"/>
          <w:w w:val="6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426" w:right="-44"/>
      </w:pPr>
      <w:r>
        <w:rPr>
          <w:rFonts w:cs="Times New Roman" w:hAnsi="Times New Roman" w:eastAsia="Times New Roman" w:ascii="Times New Roman"/>
          <w:color w:val="2D2D2D"/>
          <w:spacing w:val="4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6"/>
          <w:szCs w:val="16"/>
        </w:rPr>
        <w:t>11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171717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2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6"/>
          <w:w w:val="112"/>
          <w:sz w:val="16"/>
          <w:szCs w:val="16"/>
        </w:rPr>
        <w:t>í</w:t>
      </w:r>
      <w:r>
        <w:rPr>
          <w:rFonts w:cs="Arial" w:hAnsi="Arial" w:eastAsia="Arial" w:ascii="Arial"/>
          <w:color w:val="171717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108"/>
          <w:sz w:val="16"/>
          <w:szCs w:val="16"/>
        </w:rPr>
        <w:t>éct</w:t>
      </w:r>
      <w:r>
        <w:rPr>
          <w:rFonts w:cs="Arial" w:hAnsi="Arial" w:eastAsia="Arial" w:ascii="Arial"/>
          <w:color w:val="171717"/>
          <w:spacing w:val="-9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525252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00"/>
        <w:ind w:left="235"/>
      </w:pPr>
      <w:r>
        <w:rPr>
          <w:rFonts w:cs="Times New Roman" w:hAnsi="Times New Roman" w:eastAsia="Times New Roman" w:ascii="Times New Roman"/>
          <w:color w:val="171717"/>
          <w:spacing w:val="5"/>
          <w:w w:val="102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4"/>
          <w:w w:val="91"/>
          <w:position w:val="-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D2D2D"/>
          <w:spacing w:val="4"/>
          <w:w w:val="154"/>
          <w:position w:val="-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4"/>
          <w:w w:val="97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-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71717"/>
          <w:spacing w:val="3"/>
          <w:w w:val="144"/>
          <w:position w:val="-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5"/>
          <w:w w:val="108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97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171717"/>
          <w:spacing w:val="-1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6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0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4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76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5"/>
          <w:w w:val="7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97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4"/>
          <w:w w:val="97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2D2D2D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9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525252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7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6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95"/>
          <w:position w:val="1"/>
          <w:sz w:val="16"/>
          <w:szCs w:val="16"/>
        </w:rPr>
        <w:t>ec</w:t>
      </w:r>
      <w:r>
        <w:rPr>
          <w:rFonts w:cs="Arial" w:hAnsi="Arial" w:eastAsia="Arial" w:ascii="Arial"/>
          <w:color w:val="171717"/>
          <w:spacing w:val="-6"/>
          <w:w w:val="95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2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525252"/>
          <w:spacing w:val="-1"/>
          <w:w w:val="7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ca</w:t>
      </w:r>
      <w:r>
        <w:rPr>
          <w:rFonts w:cs="Arial" w:hAnsi="Arial" w:eastAsia="Arial" w:ascii="Arial"/>
          <w:color w:val="171717"/>
          <w:spacing w:val="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7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7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8"/>
          <w:w w:val="7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"/>
          <w:w w:val="7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7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6"/>
          <w:w w:val="7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10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3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             </w:t>
      </w:r>
      <w:r>
        <w:rPr>
          <w:rFonts w:cs="Arial" w:hAnsi="Arial" w:eastAsia="Arial" w:ascii="Arial"/>
          <w:color w:val="171717"/>
          <w:spacing w:val="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4"/>
          <w:w w:val="100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5"/>
          <w:w w:val="100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D2D2D"/>
          <w:spacing w:val="2"/>
          <w:w w:val="100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71717"/>
          <w:spacing w:val="5"/>
          <w:w w:val="100"/>
          <w:position w:val="-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2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4"/>
          <w:w w:val="86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4"/>
          <w:w w:val="99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3"/>
          <w:w w:val="9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84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4"/>
          <w:w w:val="9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4"/>
          <w:w w:val="10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10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8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8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88"/>
          <w:position w:val="-1"/>
          <w:sz w:val="16"/>
          <w:szCs w:val="16"/>
        </w:rPr>
        <w:t>                      </w:t>
      </w:r>
      <w:r>
        <w:rPr>
          <w:rFonts w:cs="Arial" w:hAnsi="Arial" w:eastAsia="Arial" w:ascii="Arial"/>
          <w:color w:val="171717"/>
          <w:spacing w:val="28"/>
          <w:w w:val="88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4"/>
          <w:w w:val="85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0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171717"/>
          <w:spacing w:val="0"/>
          <w:w w:val="102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sectPr>
          <w:type w:val="continuous"/>
          <w:pgSz w:w="15860" w:h="12280" w:orient="landscape"/>
          <w:pgMar w:top="1480" w:bottom="280" w:left="1460" w:right="1300"/>
          <w:cols w:num="2" w:equalWidth="off">
            <w:col w:w="2167" w:space="1994"/>
            <w:col w:w="8939"/>
          </w:cols>
        </w:sectPr>
      </w:pPr>
      <w:r>
        <w:pict>
          <v:shape type="#_x0000_t202" style="position:absolute;margin-left:281.04pt;margin-top:5.85445pt;width:0.695pt;height:5pt;mso-position-horizontal-relative:page;mso-position-vertical-relative:paragraph;z-index:-111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100"/>
                    <w:ind w:right="-35"/>
                  </w:pPr>
                  <w:r>
                    <w:rPr>
                      <w:rFonts w:cs="Arial" w:hAnsi="Arial" w:eastAsia="Arial" w:ascii="Arial"/>
                      <w:color w:val="525252"/>
                      <w:spacing w:val="0"/>
                      <w:w w:val="25"/>
                      <w:sz w:val="10"/>
                      <w:szCs w:val="10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25252"/>
          <w:spacing w:val="0"/>
          <w:w w:val="30"/>
          <w:position w:val="5"/>
          <w:sz w:val="8"/>
          <w:szCs w:val="8"/>
        </w:rPr>
        <w:t>1</w:t>
      </w:r>
      <w:r>
        <w:rPr>
          <w:rFonts w:cs="Arial" w:hAnsi="Arial" w:eastAsia="Arial" w:ascii="Arial"/>
          <w:color w:val="525252"/>
          <w:spacing w:val="0"/>
          <w:w w:val="30"/>
          <w:position w:val="5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25252"/>
          <w:spacing w:val="3"/>
          <w:w w:val="30"/>
          <w:position w:val="5"/>
          <w:sz w:val="8"/>
          <w:szCs w:val="8"/>
        </w:rPr>
        <w:t> </w:t>
      </w:r>
      <w:r>
        <w:rPr>
          <w:rFonts w:cs="Arial" w:hAnsi="Arial" w:eastAsia="Arial" w:ascii="Arial"/>
          <w:color w:val="171717"/>
          <w:spacing w:val="-2"/>
          <w:w w:val="6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8"/>
          <w:position w:val="1"/>
          <w:sz w:val="16"/>
          <w:szCs w:val="16"/>
        </w:rPr>
        <w:t>st</w:t>
      </w:r>
      <w:r>
        <w:rPr>
          <w:rFonts w:cs="Arial" w:hAnsi="Arial" w:eastAsia="Arial" w:ascii="Arial"/>
          <w:color w:val="171717"/>
          <w:spacing w:val="-5"/>
          <w:w w:val="8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7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23"/>
          <w:w w:val="7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7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7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21"/>
          <w:w w:val="7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4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525252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5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11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2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2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2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4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9"/>
          <w:w w:val="84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1"/>
          <w:sz w:val="16"/>
          <w:szCs w:val="16"/>
        </w:rPr>
        <w:t>                                                  </w:t>
      </w:r>
      <w:r>
        <w:rPr>
          <w:rFonts w:cs="Times New Roman" w:hAnsi="Times New Roman" w:eastAsia="Times New Roman" w:ascii="Times New Roman"/>
          <w:color w:val="2D2D2D"/>
          <w:spacing w:val="3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4"/>
          <w:w w:val="86"/>
          <w:position w:val="-4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4"/>
          <w:w w:val="107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90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4"/>
          <w:w w:val="82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4"/>
          <w:w w:val="92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8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tabs>
          <w:tab w:pos="5460" w:val="left"/>
        </w:tabs>
        <w:jc w:val="left"/>
        <w:spacing w:before="23" w:lineRule="auto" w:line="169"/>
        <w:ind w:left="5481" w:right="4765" w:hanging="1320"/>
      </w:pPr>
      <w:r>
        <w:pict>
          <v:shape type="#_x0000_t75" style="position:absolute;margin-left:0pt;margin-top:0pt;width:793pt;height:614pt;mso-position-horizontal-relative:page;mso-position-vertical-relative:page;z-index:-1119">
            <v:imagedata o:title="" r:id="rId8"/>
          </v:shape>
        </w:pict>
      </w:r>
      <w:r>
        <w:rPr>
          <w:rFonts w:cs="Arial" w:hAnsi="Arial" w:eastAsia="Arial" w:ascii="Arial"/>
          <w:color w:val="525252"/>
          <w:spacing w:val="0"/>
          <w:w w:val="24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525252"/>
          <w:spacing w:val="0"/>
          <w:w w:val="100"/>
          <w:position w:val="-6"/>
          <w:sz w:val="10"/>
          <w:szCs w:val="10"/>
        </w:rPr>
        <w:tab/>
      </w:r>
      <w:r>
        <w:rPr>
          <w:rFonts w:cs="Arial" w:hAnsi="Arial" w:eastAsia="Arial" w:ascii="Arial"/>
          <w:color w:val="525252"/>
          <w:spacing w:val="0"/>
          <w:w w:val="100"/>
          <w:position w:val="-6"/>
          <w:sz w:val="10"/>
          <w:szCs w:val="10"/>
        </w:rPr>
      </w:r>
      <w:r>
        <w:rPr>
          <w:rFonts w:cs="Arial" w:hAnsi="Arial" w:eastAsia="Arial" w:ascii="Arial"/>
          <w:color w:val="2D2D2D"/>
          <w:spacing w:val="-3"/>
          <w:w w:val="9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1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7"/>
          <w:w w:val="135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2D2D2D"/>
          <w:spacing w:val="-3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7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8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2"/>
          <w:w w:val="8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27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6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2"/>
          <w:w w:val="81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2"/>
          <w:w w:val="8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2"/>
          <w:w w:val="7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12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0"/>
          <w:w w:val="84"/>
          <w:position w:val="0"/>
          <w:sz w:val="16"/>
          <w:szCs w:val="16"/>
        </w:rPr>
        <w:t>es</w:t>
      </w:r>
      <w:r>
        <w:rPr>
          <w:rFonts w:cs="Arial" w:hAnsi="Arial" w:eastAsia="Arial" w:ascii="Arial"/>
          <w:color w:val="2D2D2D"/>
          <w:spacing w:val="10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3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7"/>
          <w:w w:val="135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2D2D2D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7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1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3"/>
          <w:w w:val="80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4"/>
          <w:w w:val="97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D2D2D"/>
          <w:spacing w:val="0"/>
          <w:w w:val="68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181"/>
        <w:ind w:left="5476" w:right="1789" w:hanging="5050"/>
      </w:pPr>
      <w:r>
        <w:rPr>
          <w:rFonts w:cs="Times New Roman" w:hAnsi="Times New Roman" w:eastAsia="Times New Roman" w:ascii="Times New Roman"/>
          <w:color w:val="2D2D2D"/>
          <w:spacing w:val="4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6"/>
          <w:szCs w:val="16"/>
        </w:rPr>
        <w:t>11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171717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11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5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525252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                                                </w:t>
      </w:r>
      <w:r>
        <w:rPr>
          <w:rFonts w:cs="Arial" w:hAnsi="Arial" w:eastAsia="Arial" w:ascii="Arial"/>
          <w:color w:val="171717"/>
          <w:spacing w:val="4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8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4"/>
          <w:w w:val="154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5"/>
          <w:w w:val="10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525252"/>
          <w:spacing w:val="3"/>
          <w:w w:val="144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5"/>
          <w:w w:val="10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171717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65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84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9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0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4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7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84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5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84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3"/>
          <w:w w:val="84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525252"/>
          <w:spacing w:val="-1"/>
          <w:w w:val="84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4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525252"/>
          <w:spacing w:val="-1"/>
          <w:w w:val="84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5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7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2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2"/>
          <w:w w:val="8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2D2D2D"/>
          <w:spacing w:val="-1"/>
          <w:w w:val="82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26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1"/>
          <w:w w:val="82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2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1"/>
          <w:w w:val="82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30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11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2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171717"/>
          <w:spacing w:val="4"/>
          <w:w w:val="82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4"/>
          <w:w w:val="100"/>
          <w:position w:val="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71717"/>
          <w:spacing w:val="5"/>
          <w:w w:val="100"/>
          <w:position w:val="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D2D2D"/>
          <w:spacing w:val="2"/>
          <w:w w:val="100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71717"/>
          <w:spacing w:val="5"/>
          <w:w w:val="100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0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0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171717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9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94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3"/>
          <w:w w:val="9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14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14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10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5"/>
          <w:w w:val="10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4"/>
          <w:w w:val="9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9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2"/>
          <w:w w:val="8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2"/>
          <w:w w:val="8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4"/>
          <w:w w:val="11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5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6"/>
          <w:position w:val="0"/>
          <w:sz w:val="16"/>
          <w:szCs w:val="16"/>
        </w:rPr>
        <w:t>st</w:t>
      </w:r>
      <w:r>
        <w:rPr>
          <w:rFonts w:cs="Arial" w:hAnsi="Arial" w:eastAsia="Arial" w:ascii="Arial"/>
          <w:color w:val="171717"/>
          <w:spacing w:val="-6"/>
          <w:w w:val="8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5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56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2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16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17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6"/>
          <w:szCs w:val="16"/>
        </w:rPr>
        <w:t>                                   </w:t>
      </w:r>
      <w:r>
        <w:rPr>
          <w:rFonts w:cs="Arial" w:hAnsi="Arial" w:eastAsia="Arial" w:ascii="Arial"/>
          <w:color w:val="171717"/>
          <w:spacing w:val="1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90"/>
          <w:position w:val="-4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0"/>
          <w:w w:val="90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5"/>
          <w:w w:val="90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90"/>
          <w:position w:val="-4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90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7"/>
          <w:w w:val="9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90"/>
          <w:position w:val="-4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0"/>
          <w:w w:val="90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6"/>
          <w:w w:val="90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90"/>
          <w:position w:val="-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90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90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3"/>
          <w:w w:val="9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5"/>
          <w:w w:val="100"/>
          <w:position w:val="-4"/>
          <w:sz w:val="16"/>
          <w:szCs w:val="16"/>
        </w:rPr>
        <w:t>X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6"/>
          <w:w w:val="100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-4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5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3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1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171717"/>
          <w:spacing w:val="-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8"/>
          <w:w w:val="10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-2"/>
          <w:w w:val="8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9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123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1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30"/>
          <w:w w:val="78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2D2D2D"/>
          <w:spacing w:val="-1"/>
          <w:w w:val="78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171717"/>
          <w:spacing w:val="0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20"/>
          <w:w w:val="78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2D2D2D"/>
          <w:spacing w:val="-2"/>
          <w:w w:val="8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3"/>
          <w:w w:val="86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3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0"/>
          <w:w w:val="8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3"/>
          <w:w w:val="86"/>
          <w:position w:val="0"/>
          <w:sz w:val="16"/>
          <w:szCs w:val="16"/>
        </w:rPr>
        <w:t>x</w:t>
      </w:r>
      <w:r>
        <w:rPr>
          <w:rFonts w:cs="Arial" w:hAnsi="Arial" w:eastAsia="Arial" w:ascii="Arial"/>
          <w:color w:val="171717"/>
          <w:spacing w:val="0"/>
          <w:w w:val="86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0"/>
          <w:w w:val="86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86"/>
          <w:position w:val="0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2D2D2D"/>
          <w:spacing w:val="16"/>
          <w:w w:val="8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-7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2"/>
          <w:w w:val="86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4"/>
          <w:w w:val="92"/>
          <w:position w:val="-7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-3"/>
          <w:w w:val="90"/>
          <w:position w:val="-7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135"/>
          <w:position w:val="-7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0"/>
          <w:position w:val="-7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94"/>
          <w:position w:val="-7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0"/>
          <w:w w:val="88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00"/>
        <w:ind w:left="4166"/>
      </w:pPr>
      <w:r>
        <w:rPr>
          <w:rFonts w:cs="Arial" w:hAnsi="Arial" w:eastAsia="Arial" w:ascii="Arial"/>
          <w:color w:val="525252"/>
          <w:spacing w:val="0"/>
          <w:w w:val="25"/>
          <w:sz w:val="6"/>
          <w:szCs w:val="6"/>
        </w:rPr>
        <w:t>1</w:t>
      </w:r>
      <w:r>
        <w:rPr>
          <w:rFonts w:cs="Arial" w:hAnsi="Arial" w:eastAsia="Arial" w:ascii="Arial"/>
          <w:color w:val="525252"/>
          <w:spacing w:val="0"/>
          <w:w w:val="25"/>
          <w:sz w:val="6"/>
          <w:szCs w:val="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25252"/>
          <w:spacing w:val="3"/>
          <w:w w:val="25"/>
          <w:sz w:val="6"/>
          <w:szCs w:val="6"/>
        </w:rPr>
        <w:t> </w:t>
      </w:r>
      <w:r>
        <w:rPr>
          <w:rFonts w:cs="Arial" w:hAnsi="Arial" w:eastAsia="Arial" w:ascii="Arial"/>
          <w:color w:val="171717"/>
          <w:spacing w:val="-3"/>
          <w:w w:val="69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4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2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1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sz w:val="16"/>
          <w:szCs w:val="16"/>
        </w:rPr>
        <w:t>p</w:t>
      </w:r>
      <w:r>
        <w:rPr>
          <w:rFonts w:cs="Arial" w:hAnsi="Arial" w:eastAsia="Arial" w:ascii="Arial"/>
          <w:color w:val="2D2D2D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1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34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0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3"/>
          <w:w w:val="8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-1"/>
          <w:w w:val="97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D2D2D"/>
          <w:spacing w:val="3"/>
          <w:w w:val="11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D2D2D"/>
          <w:spacing w:val="4"/>
          <w:w w:val="8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25252"/>
          <w:spacing w:val="3"/>
          <w:w w:val="12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D2D2D"/>
          <w:spacing w:val="0"/>
          <w:w w:val="7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4166"/>
      </w:pPr>
      <w:r>
        <w:rPr>
          <w:rFonts w:cs="Arial" w:hAnsi="Arial" w:eastAsia="Arial" w:ascii="Arial"/>
          <w:color w:val="525252"/>
          <w:spacing w:val="0"/>
          <w:w w:val="27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525252"/>
          <w:spacing w:val="0"/>
          <w:w w:val="27"/>
          <w:position w:val="3"/>
          <w:sz w:val="16"/>
          <w:szCs w:val="16"/>
        </w:rPr>
        <w:t>                                                                                                            </w:t>
      </w:r>
      <w:r>
        <w:rPr>
          <w:rFonts w:cs="Arial" w:hAnsi="Arial" w:eastAsia="Arial" w:ascii="Arial"/>
          <w:color w:val="525252"/>
          <w:spacing w:val="6"/>
          <w:w w:val="27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4"/>
          <w:w w:val="85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71717"/>
          <w:spacing w:val="3"/>
          <w:w w:val="80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25252"/>
          <w:spacing w:val="3"/>
          <w:w w:val="123"/>
          <w:position w:val="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85"/>
          <w:position w:val="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D2D2D"/>
          <w:spacing w:val="3"/>
          <w:w w:val="134"/>
          <w:position w:val="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85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4"/>
          <w:w w:val="97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85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4"/>
          <w:w w:val="97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25252"/>
          <w:spacing w:val="0"/>
          <w:w w:val="80"/>
          <w:position w:val="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80"/>
        <w:ind w:left="397" w:right="163"/>
      </w:pPr>
      <w:r>
        <w:rPr>
          <w:rFonts w:cs="Times New Roman" w:hAnsi="Times New Roman" w:eastAsia="Times New Roman" w:ascii="Times New Roman"/>
          <w:color w:val="2D2D2D"/>
          <w:spacing w:val="4"/>
          <w:w w:val="100"/>
          <w:position w:val="-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6"/>
          <w:szCs w:val="16"/>
        </w:rPr>
        <w:t>11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171717"/>
          <w:spacing w:val="1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9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95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106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112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100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11"/>
          <w:w w:val="112"/>
          <w:position w:val="-2"/>
          <w:sz w:val="16"/>
          <w:szCs w:val="16"/>
        </w:rPr>
        <w:t>í</w:t>
      </w:r>
      <w:r>
        <w:rPr>
          <w:rFonts w:cs="Arial" w:hAnsi="Arial" w:eastAsia="Arial" w:ascii="Arial"/>
          <w:color w:val="171717"/>
          <w:spacing w:val="0"/>
          <w:w w:val="84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9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9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"/>
          <w:w w:val="98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107"/>
          <w:position w:val="-2"/>
          <w:sz w:val="16"/>
          <w:szCs w:val="16"/>
        </w:rPr>
        <w:t>éc</w:t>
      </w:r>
      <w:r>
        <w:rPr>
          <w:rFonts w:cs="Arial" w:hAnsi="Arial" w:eastAsia="Arial" w:ascii="Arial"/>
          <w:color w:val="171717"/>
          <w:spacing w:val="-7"/>
          <w:w w:val="107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112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525252"/>
          <w:spacing w:val="-1"/>
          <w:w w:val="84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99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89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6"/>
          <w:szCs w:val="16"/>
        </w:rPr>
        <w:t>                                            </w:t>
      </w:r>
      <w:r>
        <w:rPr>
          <w:rFonts w:cs="Arial" w:hAnsi="Arial" w:eastAsia="Arial" w:ascii="Arial"/>
          <w:color w:val="171717"/>
          <w:spacing w:val="5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676767"/>
          <w:spacing w:val="0"/>
          <w:w w:val="25"/>
          <w:position w:val="1"/>
          <w:sz w:val="6"/>
          <w:szCs w:val="6"/>
        </w:rPr>
        <w:t>1</w:t>
      </w:r>
      <w:r>
        <w:rPr>
          <w:rFonts w:cs="Arial" w:hAnsi="Arial" w:eastAsia="Arial" w:ascii="Arial"/>
          <w:color w:val="676767"/>
          <w:spacing w:val="0"/>
          <w:w w:val="25"/>
          <w:position w:val="1"/>
          <w:sz w:val="6"/>
          <w:szCs w:val="6"/>
        </w:rPr>
        <w:t>                                                    </w:t>
      </w:r>
      <w:r>
        <w:rPr>
          <w:rFonts w:cs="Arial" w:hAnsi="Arial" w:eastAsia="Arial" w:ascii="Arial"/>
          <w:color w:val="676767"/>
          <w:spacing w:val="2"/>
          <w:w w:val="25"/>
          <w:position w:val="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-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position w:val="-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4"/>
          <w:w w:val="154"/>
          <w:position w:val="-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4"/>
          <w:w w:val="97"/>
          <w:position w:val="-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-3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71717"/>
          <w:spacing w:val="3"/>
          <w:w w:val="134"/>
          <w:position w:val="-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-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position w:val="-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-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97"/>
          <w:position w:val="-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3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171717"/>
          <w:spacing w:val="-1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4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8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4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8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3"/>
          <w:w w:val="83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2D2D2D"/>
          <w:spacing w:val="-1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0"/>
          <w:w w:val="8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2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2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6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D2D2D"/>
          <w:spacing w:val="-1"/>
          <w:w w:val="67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171717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-1"/>
          <w:w w:val="8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0"/>
          <w:position w:val="1"/>
          <w:sz w:val="16"/>
          <w:szCs w:val="16"/>
        </w:rPr>
        <w:t>ct</w:t>
      </w:r>
      <w:r>
        <w:rPr>
          <w:rFonts w:cs="Arial" w:hAnsi="Arial" w:eastAsia="Arial" w:ascii="Arial"/>
          <w:color w:val="171717"/>
          <w:spacing w:val="-5"/>
          <w:w w:val="8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525252"/>
          <w:spacing w:val="-1"/>
          <w:w w:val="8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0"/>
          <w:position w:val="1"/>
          <w:sz w:val="16"/>
          <w:szCs w:val="16"/>
        </w:rPr>
        <w:t>ca</w:t>
      </w:r>
      <w:r>
        <w:rPr>
          <w:rFonts w:cs="Arial" w:hAnsi="Arial" w:eastAsia="Arial" w:ascii="Arial"/>
          <w:color w:val="171717"/>
          <w:spacing w:val="0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21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"/>
          <w:w w:val="8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5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525252"/>
          <w:spacing w:val="-1"/>
          <w:w w:val="8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0"/>
          <w:position w:val="1"/>
          <w:sz w:val="16"/>
          <w:szCs w:val="16"/>
        </w:rPr>
        <w:t>                   </w:t>
      </w:r>
      <w:r>
        <w:rPr>
          <w:rFonts w:cs="Arial" w:hAnsi="Arial" w:eastAsia="Arial" w:ascii="Arial"/>
          <w:color w:val="171717"/>
          <w:spacing w:val="21"/>
          <w:w w:val="8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4"/>
          <w:w w:val="100"/>
          <w:position w:val="-2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position w:val="-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position w:val="-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71717"/>
          <w:spacing w:val="5"/>
          <w:w w:val="100"/>
          <w:position w:val="-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171717"/>
          <w:spacing w:val="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5"/>
          <w:w w:val="9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7"/>
          <w:position w:val="-1"/>
          <w:sz w:val="16"/>
          <w:szCs w:val="16"/>
        </w:rPr>
        <w:t>STR</w:t>
      </w:r>
      <w:r>
        <w:rPr>
          <w:rFonts w:cs="Arial" w:hAnsi="Arial" w:eastAsia="Arial" w:ascii="Arial"/>
          <w:color w:val="020202"/>
          <w:spacing w:val="-14"/>
          <w:w w:val="9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7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3"/>
          <w:w w:val="97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0"/>
          <w:w w:val="9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6"/>
          <w:w w:val="9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4"/>
          <w:w w:val="9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7"/>
          <w:position w:val="-1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15"/>
          <w:w w:val="9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3"/>
          <w:w w:val="74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5"/>
          <w:w w:val="114"/>
          <w:position w:val="-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position w:val="-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020202"/>
          <w:spacing w:val="10"/>
          <w:w w:val="105"/>
          <w:position w:val="-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20202"/>
          <w:spacing w:val="5"/>
          <w:w w:val="108"/>
          <w:position w:val="-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5"/>
          <w:w w:val="102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0"/>
          <w:w w:val="97"/>
          <w:position w:val="-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4166"/>
      </w:pPr>
      <w:r>
        <w:pict>
          <v:shape type="#_x0000_t202" style="position:absolute;margin-left:281.28pt;margin-top:2.19288pt;width:349.836pt;height:8pt;mso-position-horizontal-relative:page;mso-position-vertical-relative:paragraph;z-index:-111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color w:val="676767"/>
                      <w:spacing w:val="0"/>
                      <w:w w:val="25"/>
                      <w:position w:val="2"/>
                      <w:sz w:val="6"/>
                      <w:szCs w:val="6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76767"/>
                      <w:spacing w:val="0"/>
                      <w:w w:val="25"/>
                      <w:position w:val="2"/>
                      <w:sz w:val="6"/>
                      <w:szCs w:val="6"/>
                    </w:rPr>
            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676767"/>
                      <w:spacing w:val="2"/>
                      <w:w w:val="25"/>
                      <w:position w:val="2"/>
                      <w:sz w:val="6"/>
                      <w:szCs w:val="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71717"/>
                      <w:spacing w:val="-3"/>
                      <w:w w:val="79"/>
                      <w:position w:val="0"/>
                      <w:sz w:val="16"/>
                      <w:szCs w:val="1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171717"/>
                      <w:spacing w:val="-3"/>
                      <w:w w:val="95"/>
                      <w:position w:val="0"/>
                      <w:sz w:val="16"/>
                      <w:szCs w:val="16"/>
                    </w:rPr>
                    <w:t>L</w:t>
                  </w:r>
                  <w:r>
                    <w:rPr>
                      <w:rFonts w:cs="Arial" w:hAnsi="Arial" w:eastAsia="Arial" w:ascii="Arial"/>
                      <w:color w:val="171717"/>
                      <w:spacing w:val="-3"/>
                      <w:w w:val="84"/>
                      <w:position w:val="0"/>
                      <w:sz w:val="16"/>
                      <w:szCs w:val="1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171717"/>
                      <w:spacing w:val="0"/>
                      <w:w w:val="95"/>
                      <w:position w:val="0"/>
                      <w:sz w:val="16"/>
                      <w:szCs w:val="16"/>
                    </w:rPr>
                    <w:t>C</w:t>
                  </w:r>
                  <w:r>
                    <w:rPr>
                      <w:rFonts w:cs="Arial" w:hAnsi="Arial" w:eastAsia="Arial" w:ascii="Arial"/>
                      <w:color w:val="171717"/>
                      <w:spacing w:val="-6"/>
                      <w:w w:val="95"/>
                      <w:position w:val="0"/>
                      <w:sz w:val="16"/>
                      <w:szCs w:val="16"/>
                    </w:rPr>
                    <w:t>T</w:t>
                  </w:r>
                  <w:r>
                    <w:rPr>
                      <w:rFonts w:cs="Arial" w:hAnsi="Arial" w:eastAsia="Arial" w:ascii="Arial"/>
                      <w:color w:val="171717"/>
                      <w:spacing w:val="0"/>
                      <w:w w:val="99"/>
                      <w:position w:val="0"/>
                      <w:sz w:val="16"/>
                      <w:szCs w:val="16"/>
                    </w:rPr>
                    <w:t>R</w:t>
                  </w:r>
                  <w:r>
                    <w:rPr>
                      <w:rFonts w:cs="Arial" w:hAnsi="Arial" w:eastAsia="Arial" w:ascii="Arial"/>
                      <w:color w:val="171717"/>
                      <w:spacing w:val="-5"/>
                      <w:w w:val="99"/>
                      <w:position w:val="0"/>
                      <w:sz w:val="16"/>
                      <w:szCs w:val="1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71717"/>
                      <w:spacing w:val="-6"/>
                      <w:w w:val="132"/>
                      <w:position w:val="0"/>
                      <w:sz w:val="16"/>
                      <w:szCs w:val="1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20202"/>
                      <w:spacing w:val="-3"/>
                      <w:w w:val="94"/>
                      <w:position w:val="0"/>
                      <w:sz w:val="16"/>
                      <w:szCs w:val="16"/>
                    </w:rPr>
                    <w:t>D</w:t>
                  </w:r>
                  <w:r>
                    <w:rPr>
                      <w:rFonts w:cs="Arial" w:hAnsi="Arial" w:eastAsia="Arial" w:ascii="Arial"/>
                      <w:color w:val="020202"/>
                      <w:spacing w:val="-3"/>
                      <w:w w:val="102"/>
                      <w:position w:val="0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20202"/>
                      <w:spacing w:val="0"/>
                      <w:w w:val="90"/>
                      <w:position w:val="0"/>
                      <w:sz w:val="16"/>
                      <w:szCs w:val="16"/>
                    </w:rPr>
                    <w:t>D</w:t>
                  </w:r>
                  <w:r>
                    <w:rPr>
                      <w:rFonts w:cs="Arial" w:hAnsi="Arial" w:eastAsia="Arial" w:ascii="Arial"/>
                      <w:color w:val="020202"/>
                      <w:spacing w:val="15"/>
                      <w:w w:val="100"/>
                      <w:position w:val="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0202"/>
                      <w:spacing w:val="-3"/>
                      <w:w w:val="100"/>
                      <w:position w:val="0"/>
                      <w:sz w:val="16"/>
                      <w:szCs w:val="16"/>
                    </w:rPr>
                    <w:t>D</w:t>
                  </w:r>
                  <w:r>
                    <w:rPr>
                      <w:rFonts w:cs="Arial" w:hAnsi="Arial" w:eastAsia="Arial" w:ascii="Arial"/>
                      <w:color w:val="020202"/>
                      <w:spacing w:val="0"/>
                      <w:w w:val="100"/>
                      <w:position w:val="0"/>
                      <w:sz w:val="16"/>
                      <w:szCs w:val="1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676767"/>
          <w:spacing w:val="0"/>
          <w:w w:val="24"/>
          <w:position w:val="9"/>
          <w:sz w:val="8"/>
          <w:szCs w:val="8"/>
        </w:rPr>
        <w:t>1</w:t>
      </w:r>
      <w:r>
        <w:rPr>
          <w:rFonts w:cs="Arial" w:hAnsi="Arial" w:eastAsia="Arial" w:ascii="Arial"/>
          <w:color w:val="676767"/>
          <w:spacing w:val="0"/>
          <w:w w:val="24"/>
          <w:position w:val="9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676767"/>
          <w:spacing w:val="1"/>
          <w:w w:val="24"/>
          <w:position w:val="9"/>
          <w:sz w:val="8"/>
          <w:szCs w:val="8"/>
        </w:rPr>
        <w:t> </w:t>
      </w:r>
      <w:r>
        <w:rPr>
          <w:rFonts w:cs="Arial" w:hAnsi="Arial" w:eastAsia="Arial" w:ascii="Arial"/>
          <w:color w:val="020202"/>
          <w:spacing w:val="-2"/>
          <w:w w:val="65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6"/>
          <w:position w:val="0"/>
          <w:sz w:val="16"/>
          <w:szCs w:val="16"/>
        </w:rPr>
        <w:t>st</w:t>
      </w:r>
      <w:r>
        <w:rPr>
          <w:rFonts w:cs="Arial" w:hAnsi="Arial" w:eastAsia="Arial" w:ascii="Arial"/>
          <w:color w:val="171717"/>
          <w:spacing w:val="-6"/>
          <w:w w:val="8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4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8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525252"/>
          <w:spacing w:val="-1"/>
          <w:w w:val="8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85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8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15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2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2"/>
          <w:w w:val="11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17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2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21"/>
          <w:w w:val="82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0"/>
          <w:w w:val="82"/>
          <w:position w:val="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0" w:lineRule="auto" w:line="141"/>
        <w:ind w:left="5481" w:right="2211" w:hanging="10"/>
      </w:pPr>
      <w:r>
        <w:rPr>
          <w:rFonts w:cs="Arial" w:hAnsi="Arial" w:eastAsia="Arial" w:ascii="Arial"/>
          <w:color w:val="2D2D2D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2"/>
          <w:w w:val="123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2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171717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0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-2"/>
          <w:w w:val="80"/>
          <w:sz w:val="16"/>
          <w:szCs w:val="16"/>
        </w:rPr>
        <w:t>b</w:t>
      </w:r>
      <w:r>
        <w:rPr>
          <w:rFonts w:cs="Arial" w:hAnsi="Arial" w:eastAsia="Arial" w:ascii="Arial"/>
          <w:color w:val="171717"/>
          <w:spacing w:val="-1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2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80"/>
          <w:sz w:val="16"/>
          <w:szCs w:val="16"/>
        </w:rPr>
        <w:t>os</w:t>
      </w:r>
      <w:r>
        <w:rPr>
          <w:rFonts w:cs="Arial" w:hAnsi="Arial" w:eastAsia="Arial" w:ascii="Arial"/>
          <w:color w:val="2D2D2D"/>
          <w:spacing w:val="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3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21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8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13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1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0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3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67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                                                 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92"/>
          <w:position w:val="-7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6"/>
          <w:position w:val="-7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6"/>
          <w:w w:val="106"/>
          <w:position w:val="-7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8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4"/>
          <w:w w:val="82"/>
          <w:position w:val="-7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position w:val="-7"/>
          <w:sz w:val="16"/>
          <w:szCs w:val="16"/>
        </w:rPr>
        <w:t>TE</w:t>
      </w:r>
      <w:r>
        <w:rPr>
          <w:rFonts w:cs="Arial" w:hAnsi="Arial" w:eastAsia="Arial" w:ascii="Arial"/>
          <w:color w:val="171717"/>
          <w:spacing w:val="0"/>
          <w:w w:val="100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9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3"/>
          <w:w w:val="8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9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2"/>
          <w:w w:val="12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0"/>
          <w:w w:val="82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71717"/>
          <w:spacing w:val="13"/>
          <w:w w:val="82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-1"/>
          <w:w w:val="8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15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1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2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0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8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8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14"/>
          <w:w w:val="82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100"/>
          <w:position w:val="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2D2D2D"/>
          <w:spacing w:val="3"/>
          <w:w w:val="100"/>
          <w:position w:val="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100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7"/>
          <w:w w:val="100"/>
          <w:position w:val="0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100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4"/>
          <w:w w:val="100"/>
          <w:position w:val="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100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481"/>
      </w:pPr>
      <w:r>
        <w:rPr>
          <w:rFonts w:cs="Arial" w:hAnsi="Arial" w:eastAsia="Arial" w:ascii="Arial"/>
          <w:color w:val="2D2D2D"/>
          <w:spacing w:val="-2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27"/>
          <w:w w:val="7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3"/>
          <w:w w:val="6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D2D2D"/>
          <w:spacing w:val="4"/>
          <w:w w:val="9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25252"/>
          <w:spacing w:val="3"/>
          <w:w w:val="11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9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525252"/>
          <w:spacing w:val="3"/>
          <w:w w:val="11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0"/>
          <w:w w:val="9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8"/>
          <w:w w:val="9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D2D2D"/>
          <w:spacing w:val="0"/>
          <w:w w:val="6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1" w:lineRule="exact" w:line="200"/>
        <w:ind w:left="394" w:right="161"/>
      </w:pPr>
      <w:r>
        <w:rPr>
          <w:rFonts w:cs="Times New Roman" w:hAnsi="Times New Roman" w:eastAsia="Times New Roman" w:ascii="Times New Roman"/>
          <w:color w:val="2D2D2D"/>
          <w:spacing w:val="4"/>
          <w:w w:val="100"/>
          <w:position w:val="-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6"/>
          <w:szCs w:val="16"/>
        </w:rPr>
        <w:t>11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171717"/>
          <w:spacing w:val="1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9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95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106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2"/>
          <w:w w:val="121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95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6"/>
          <w:w w:val="112"/>
          <w:position w:val="-2"/>
          <w:sz w:val="16"/>
          <w:szCs w:val="16"/>
        </w:rPr>
        <w:t>í</w:t>
      </w:r>
      <w:r>
        <w:rPr>
          <w:rFonts w:cs="Arial" w:hAnsi="Arial" w:eastAsia="Arial" w:ascii="Arial"/>
          <w:color w:val="171717"/>
          <w:spacing w:val="0"/>
          <w:w w:val="84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9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9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"/>
          <w:w w:val="84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107"/>
          <w:position w:val="-2"/>
          <w:sz w:val="16"/>
          <w:szCs w:val="16"/>
        </w:rPr>
        <w:t>éc</w:t>
      </w:r>
      <w:r>
        <w:rPr>
          <w:rFonts w:cs="Arial" w:hAnsi="Arial" w:eastAsia="Arial" w:ascii="Arial"/>
          <w:color w:val="171717"/>
          <w:spacing w:val="-7"/>
          <w:w w:val="107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112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525252"/>
          <w:spacing w:val="-1"/>
          <w:w w:val="98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99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89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171717"/>
          <w:spacing w:val="14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4"/>
          <w:w w:val="97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D2D2D"/>
          <w:spacing w:val="3"/>
          <w:w w:val="144"/>
          <w:position w:val="-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4"/>
          <w:w w:val="97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-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D2D2D"/>
          <w:spacing w:val="3"/>
          <w:w w:val="134"/>
          <w:position w:val="-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020202"/>
          <w:spacing w:val="-1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9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525252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9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3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6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6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525252"/>
          <w:spacing w:val="-9"/>
          <w:w w:val="86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171717"/>
          <w:spacing w:val="0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9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"/>
          <w:w w:val="7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-2"/>
          <w:w w:val="89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0"/>
          <w:w w:val="9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4"/>
          <w:w w:val="96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7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3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3"/>
          <w:position w:val="1"/>
          <w:sz w:val="16"/>
          <w:szCs w:val="16"/>
        </w:rPr>
        <w:t>st</w:t>
      </w:r>
      <w:r>
        <w:rPr>
          <w:rFonts w:cs="Arial" w:hAnsi="Arial" w:eastAsia="Arial" w:ascii="Arial"/>
          <w:color w:val="171717"/>
          <w:spacing w:val="-5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3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83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1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                    </w:t>
      </w:r>
      <w:r>
        <w:rPr>
          <w:rFonts w:cs="Arial" w:hAnsi="Arial" w:eastAsia="Arial" w:ascii="Arial"/>
          <w:color w:val="171717"/>
          <w:spacing w:val="-1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4"/>
          <w:w w:val="100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5"/>
          <w:w w:val="100"/>
          <w:position w:val="-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2"/>
          <w:w w:val="100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71717"/>
          <w:spacing w:val="5"/>
          <w:w w:val="100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171717"/>
          <w:spacing w:val="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9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6"/>
          <w:w w:val="9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5"/>
          <w:w w:val="10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3"/>
          <w:w w:val="9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0"/>
          <w:w w:val="11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6"/>
          <w:w w:val="11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4"/>
          <w:w w:val="9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2"/>
          <w:position w:val="-1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3"/>
          <w:w w:val="80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D2D2D"/>
          <w:spacing w:val="5"/>
          <w:w w:val="114"/>
          <w:position w:val="-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position w:val="-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171717"/>
          <w:spacing w:val="5"/>
          <w:w w:val="114"/>
          <w:position w:val="-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-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5"/>
          <w:w w:val="102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0"/>
          <w:w w:val="97"/>
          <w:position w:val="-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" w:lineRule="auto" w:line="168"/>
        <w:ind w:left="5452" w:right="1738" w:firstLine="29"/>
      </w:pPr>
      <w:r>
        <w:pict>
          <v:shape type="#_x0000_t202" style="position:absolute;margin-left:581.28pt;margin-top:20.5802pt;width:35.6746pt;height:8pt;mso-position-horizontal-relative:page;mso-position-vertical-relative:paragraph;z-index:-111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color w:val="171717"/>
                      <w:spacing w:val="-4"/>
                      <w:w w:val="98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171717"/>
                      <w:spacing w:val="-3"/>
                      <w:w w:val="90"/>
                      <w:sz w:val="16"/>
                      <w:szCs w:val="1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20202"/>
                      <w:spacing w:val="-4"/>
                      <w:w w:val="100"/>
                      <w:sz w:val="16"/>
                      <w:szCs w:val="1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171717"/>
                      <w:spacing w:val="-3"/>
                      <w:w w:val="90"/>
                      <w:sz w:val="16"/>
                      <w:szCs w:val="1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20202"/>
                      <w:spacing w:val="-2"/>
                      <w:w w:val="157"/>
                      <w:sz w:val="16"/>
                      <w:szCs w:val="1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71717"/>
                      <w:spacing w:val="-3"/>
                      <w:w w:val="89"/>
                      <w:sz w:val="16"/>
                      <w:szCs w:val="1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171717"/>
                      <w:spacing w:val="0"/>
                      <w:w w:val="102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2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84"/>
          <w:sz w:val="16"/>
          <w:szCs w:val="16"/>
        </w:rPr>
        <w:t>ia</w:t>
      </w:r>
      <w:r>
        <w:rPr>
          <w:rFonts w:cs="Arial" w:hAnsi="Arial" w:eastAsia="Arial" w:ascii="Arial"/>
          <w:color w:val="171717"/>
          <w:spacing w:val="21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4"/>
          <w:sz w:val="16"/>
          <w:szCs w:val="16"/>
        </w:rPr>
        <w:t>st</w:t>
      </w:r>
      <w:r>
        <w:rPr>
          <w:rFonts w:cs="Arial" w:hAnsi="Arial" w:eastAsia="Arial" w:ascii="Arial"/>
          <w:color w:val="171717"/>
          <w:spacing w:val="-4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16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2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ó</w:t>
      </w:r>
      <w:r>
        <w:rPr>
          <w:rFonts w:cs="Arial" w:hAnsi="Arial" w:eastAsia="Arial" w:ascii="Arial"/>
          <w:color w:val="2D2D2D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2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1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                                       </w:t>
      </w:r>
      <w:r>
        <w:rPr>
          <w:rFonts w:cs="Arial" w:hAnsi="Arial" w:eastAsia="Arial" w:ascii="Arial"/>
          <w:color w:val="171717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93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3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93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3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6"/>
          <w:w w:val="93"/>
          <w:position w:val="-4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93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5"/>
          <w:w w:val="93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3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93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6"/>
          <w:w w:val="93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93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3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5"/>
          <w:w w:val="93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676767"/>
          <w:spacing w:val="-1"/>
          <w:w w:val="56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118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4"/>
          <w:w w:val="86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1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171717"/>
          <w:spacing w:val="-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9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-1"/>
          <w:w w:val="7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9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-5"/>
          <w:w w:val="8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93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4"/>
          <w:w w:val="9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2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525252"/>
          <w:spacing w:val="0"/>
          <w:w w:val="78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525252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79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2"/>
          <w:w w:val="79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525252"/>
          <w:spacing w:val="-1"/>
          <w:w w:val="7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7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7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2"/>
          <w:w w:val="7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7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16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7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23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7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16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9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2"/>
          <w:w w:val="79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2"/>
          <w:w w:val="7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1"/>
          <w:w w:val="7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7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1"/>
          <w:w w:val="7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2"/>
          <w:w w:val="79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1"/>
          <w:w w:val="7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7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79"/>
          <w:position w:val="0"/>
          <w:sz w:val="16"/>
          <w:szCs w:val="16"/>
        </w:rPr>
        <w:t>                                       </w:t>
      </w:r>
      <w:r>
        <w:rPr>
          <w:rFonts w:cs="Arial" w:hAnsi="Arial" w:eastAsia="Arial" w:ascii="Arial"/>
          <w:color w:val="171717"/>
          <w:spacing w:val="32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93"/>
          <w:position w:val="-6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93"/>
          <w:position w:val="-6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93"/>
          <w:position w:val="-6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93"/>
          <w:position w:val="-6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6"/>
          <w:w w:val="93"/>
          <w:position w:val="-6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93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93"/>
          <w:position w:val="-6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93"/>
          <w:position w:val="-6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93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5"/>
          <w:w w:val="93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9"/>
          <w:position w:val="-6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4"/>
          <w:w w:val="96"/>
          <w:position w:val="-6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6"/>
          <w:w w:val="132"/>
          <w:position w:val="-6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8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90"/>
          <w:position w:val="-6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102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-6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6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676767"/>
          <w:spacing w:val="-1"/>
          <w:w w:val="56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9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7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h</w:t>
      </w:r>
      <w:r>
        <w:rPr>
          <w:rFonts w:cs="Arial" w:hAnsi="Arial" w:eastAsia="Arial" w:ascii="Arial"/>
          <w:color w:val="525252"/>
          <w:spacing w:val="-1"/>
          <w:w w:val="11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4"/>
          <w:w w:val="86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1"/>
          <w:w w:val="7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-2"/>
          <w:w w:val="135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1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171717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525252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9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4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2"/>
          <w:w w:val="89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9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11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7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22"/>
          <w:w w:val="7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11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525252"/>
          <w:spacing w:val="-1"/>
          <w:w w:val="5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5481"/>
      </w:pPr>
      <w:r>
        <w:rPr>
          <w:rFonts w:cs="Arial" w:hAnsi="Arial" w:eastAsia="Arial" w:ascii="Arial"/>
          <w:color w:val="171717"/>
          <w:spacing w:val="-3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2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5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4"/>
          <w:w w:val="8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85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525252"/>
          <w:spacing w:val="3"/>
          <w:w w:val="12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D2D2D"/>
          <w:spacing w:val="4"/>
          <w:w w:val="9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8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D2D2D"/>
          <w:spacing w:val="3"/>
          <w:w w:val="12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4"/>
          <w:w w:val="9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17"/>
          <w:w w:val="7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4"/>
          <w:w w:val="8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-1"/>
          <w:w w:val="9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D2D2D"/>
          <w:spacing w:val="3"/>
          <w:w w:val="12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8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D2D2D"/>
          <w:spacing w:val="3"/>
          <w:w w:val="12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8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D2D2D"/>
          <w:spacing w:val="4"/>
          <w:w w:val="9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D2D2D"/>
          <w:spacing w:val="0"/>
          <w:w w:val="8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80"/>
        <w:ind w:left="394" w:right="170"/>
      </w:pP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8"/>
          <w:w w:val="100"/>
          <w:position w:val="-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171717"/>
          <w:spacing w:val="8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11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106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6"/>
          <w:w w:val="101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-1"/>
          <w:w w:val="98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105"/>
          <w:position w:val="-1"/>
          <w:sz w:val="16"/>
          <w:szCs w:val="16"/>
        </w:rPr>
        <w:t>éc</w:t>
      </w:r>
      <w:r>
        <w:rPr>
          <w:rFonts w:cs="Arial" w:hAnsi="Arial" w:eastAsia="Arial" w:ascii="Arial"/>
          <w:color w:val="171717"/>
          <w:spacing w:val="-8"/>
          <w:w w:val="105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11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1"/>
          <w:w w:val="8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105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020202"/>
          <w:spacing w:val="1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4"/>
          <w:w w:val="97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3"/>
          <w:w w:val="144"/>
          <w:position w:val="-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5"/>
          <w:w w:val="102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-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D2D2D"/>
          <w:spacing w:val="3"/>
          <w:w w:val="134"/>
          <w:position w:val="-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5"/>
          <w:w w:val="102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97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171717"/>
          <w:spacing w:val="-1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97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4"/>
          <w:w w:val="97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525252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9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9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9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D2D2D"/>
          <w:spacing w:val="-6"/>
          <w:w w:val="101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171717"/>
          <w:spacing w:val="0"/>
          <w:w w:val="6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98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0"/>
          <w:w w:val="9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4"/>
          <w:w w:val="96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2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est</w:t>
      </w:r>
      <w:r>
        <w:rPr>
          <w:rFonts w:cs="Arial" w:hAnsi="Arial" w:eastAsia="Arial" w:ascii="Arial"/>
          <w:color w:val="171717"/>
          <w:spacing w:val="-6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9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11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                    </w:t>
      </w:r>
      <w:r>
        <w:rPr>
          <w:rFonts w:cs="Arial" w:hAnsi="Arial" w:eastAsia="Arial" w:ascii="Arial"/>
          <w:color w:val="171717"/>
          <w:spacing w:val="-2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4"/>
          <w:w w:val="100"/>
          <w:position w:val="-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171717"/>
          <w:spacing w:val="10"/>
          <w:w w:val="100"/>
          <w:position w:val="-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2D2D2D"/>
          <w:spacing w:val="2"/>
          <w:w w:val="100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71717"/>
          <w:spacing w:val="5"/>
          <w:w w:val="100"/>
          <w:position w:val="-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171717"/>
          <w:spacing w:val="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2"/>
          <w:w w:val="13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7"/>
          <w:w w:val="95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106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6"/>
          <w:w w:val="10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171717"/>
          <w:spacing w:val="-3"/>
          <w:w w:val="9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9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6"/>
          <w:w w:val="109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4"/>
          <w:w w:val="9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2"/>
          <w:position w:val="-1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</w:t>
      </w:r>
      <w:r>
        <w:rPr>
          <w:rFonts w:cs="Arial" w:hAnsi="Arial" w:eastAsia="Arial" w:ascii="Arial"/>
          <w:color w:val="020202"/>
          <w:spacing w:val="41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4"/>
          <w:w w:val="85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5"/>
          <w:w w:val="114"/>
          <w:position w:val="-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71717"/>
          <w:spacing w:val="0"/>
          <w:w w:val="105"/>
          <w:position w:val="-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171717"/>
          <w:spacing w:val="10"/>
          <w:w w:val="105"/>
          <w:position w:val="-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20202"/>
          <w:spacing w:val="5"/>
          <w:w w:val="102"/>
          <w:position w:val="-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020202"/>
          <w:spacing w:val="5"/>
          <w:w w:val="108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97"/>
          <w:position w:val="-1"/>
          <w:sz w:val="16"/>
          <w:szCs w:val="16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166"/>
        <w:ind w:left="5481" w:right="1736"/>
      </w:pPr>
      <w:r>
        <w:pict>
          <v:shape type="#_x0000_t202" style="position:absolute;margin-left:581.28pt;margin-top:20.5027pt;width:35.6746pt;height:8pt;mso-position-horizontal-relative:page;mso-position-vertical-relative:paragraph;z-index:-111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color w:val="020202"/>
                      <w:spacing w:val="-4"/>
                      <w:w w:val="98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171717"/>
                      <w:spacing w:val="-3"/>
                      <w:w w:val="90"/>
                      <w:sz w:val="16"/>
                      <w:szCs w:val="1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20202"/>
                      <w:spacing w:val="-5"/>
                      <w:w w:val="140"/>
                      <w:sz w:val="16"/>
                      <w:szCs w:val="16"/>
                    </w:rPr>
                    <w:t>0</w:t>
                  </w:r>
                  <w:r>
                    <w:rPr>
                      <w:rFonts w:cs="Arial" w:hAnsi="Arial" w:eastAsia="Arial" w:ascii="Arial"/>
                      <w:color w:val="171717"/>
                      <w:spacing w:val="-3"/>
                      <w:w w:val="90"/>
                      <w:sz w:val="16"/>
                      <w:szCs w:val="1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20202"/>
                      <w:spacing w:val="-2"/>
                      <w:w w:val="157"/>
                      <w:sz w:val="16"/>
                      <w:szCs w:val="1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71717"/>
                      <w:spacing w:val="-3"/>
                      <w:w w:val="89"/>
                      <w:sz w:val="16"/>
                      <w:szCs w:val="1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171717"/>
                      <w:spacing w:val="0"/>
                      <w:w w:val="102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71717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4"/>
          <w:w w:val="11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st</w:t>
      </w:r>
      <w:r>
        <w:rPr>
          <w:rFonts w:cs="Arial" w:hAnsi="Arial" w:eastAsia="Arial" w:ascii="Arial"/>
          <w:color w:val="171717"/>
          <w:spacing w:val="-5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2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2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3"/>
          <w:w w:val="95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17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                                       </w:t>
      </w:r>
      <w:r>
        <w:rPr>
          <w:rFonts w:cs="Arial" w:hAnsi="Arial" w:eastAsia="Arial" w:ascii="Arial"/>
          <w:color w:val="171717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5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84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7"/>
          <w:position w:val="-4"/>
          <w:sz w:val="16"/>
          <w:szCs w:val="16"/>
        </w:rPr>
        <w:t>CTR</w:t>
      </w:r>
      <w:r>
        <w:rPr>
          <w:rFonts w:cs="Arial" w:hAnsi="Arial" w:eastAsia="Arial" w:ascii="Arial"/>
          <w:color w:val="020202"/>
          <w:spacing w:val="-11"/>
          <w:w w:val="97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6"/>
          <w:w w:val="132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94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4"/>
          <w:w w:val="98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8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2D2D2D"/>
          <w:spacing w:val="-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9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-1"/>
          <w:w w:val="7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95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6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93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4"/>
          <w:w w:val="9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1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78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1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1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525252"/>
          <w:spacing w:val="-1"/>
          <w:w w:val="8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34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1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24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56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90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2"/>
          <w:w w:val="9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2"/>
          <w:w w:val="9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1"/>
          <w:w w:val="9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9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1"/>
          <w:w w:val="9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9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1"/>
          <w:w w:val="9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0"/>
          <w:position w:val="0"/>
          <w:sz w:val="16"/>
          <w:szCs w:val="16"/>
        </w:rPr>
        <w:t>                                 </w:t>
      </w:r>
      <w:r>
        <w:rPr>
          <w:rFonts w:cs="Arial" w:hAnsi="Arial" w:eastAsia="Arial" w:ascii="Arial"/>
          <w:color w:val="020202"/>
          <w:spacing w:val="8"/>
          <w:w w:val="9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90"/>
          <w:position w:val="-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90"/>
          <w:position w:val="-7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4"/>
          <w:w w:val="90"/>
          <w:position w:val="-7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90"/>
          <w:position w:val="-7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5"/>
          <w:w w:val="90"/>
          <w:position w:val="-7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90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90"/>
          <w:position w:val="-7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90"/>
          <w:position w:val="-7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90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90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4"/>
          <w:w w:val="90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9"/>
          <w:position w:val="-7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4"/>
          <w:w w:val="96"/>
          <w:position w:val="-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6"/>
          <w:w w:val="132"/>
          <w:position w:val="-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8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4"/>
          <w:position w:val="-7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4"/>
          <w:w w:val="98"/>
          <w:position w:val="-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-7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6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4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ta</w:t>
      </w:r>
      <w:r>
        <w:rPr>
          <w:rFonts w:cs="Arial" w:hAnsi="Arial" w:eastAsia="Arial" w:ascii="Arial"/>
          <w:color w:val="171717"/>
          <w:spacing w:val="12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3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z</w:t>
      </w:r>
      <w:r>
        <w:rPr>
          <w:rFonts w:cs="Arial" w:hAnsi="Arial" w:eastAsia="Arial" w:ascii="Arial"/>
          <w:color w:val="171717"/>
          <w:spacing w:val="4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0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Q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525252"/>
          <w:spacing w:val="-1"/>
          <w:w w:val="8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h</w:t>
      </w:r>
      <w:r>
        <w:rPr>
          <w:rFonts w:cs="Arial" w:hAnsi="Arial" w:eastAsia="Arial" w:ascii="Arial"/>
          <w:color w:val="2D2D2D"/>
          <w:spacing w:val="-2"/>
          <w:w w:val="83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2D2D2D"/>
          <w:spacing w:val="0"/>
          <w:w w:val="83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22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7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2"/>
          <w:w w:val="9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4"/>
          <w:w w:val="8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11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12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7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60"/>
        <w:ind w:left="5458" w:right="5189"/>
      </w:pPr>
      <w:r>
        <w:rPr>
          <w:rFonts w:cs="Times New Roman" w:hAnsi="Times New Roman" w:eastAsia="Times New Roman" w:ascii="Times New Roman"/>
          <w:color w:val="171717"/>
          <w:spacing w:val="3"/>
          <w:w w:val="8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71717"/>
          <w:spacing w:val="4"/>
          <w:w w:val="10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71717"/>
          <w:spacing w:val="0"/>
          <w:w w:val="7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71717"/>
          <w:spacing w:val="4"/>
          <w:w w:val="7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71717"/>
          <w:spacing w:val="4"/>
          <w:w w:val="9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71717"/>
          <w:spacing w:val="0"/>
          <w:w w:val="9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71717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16"/>
          <w:w w:val="8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3"/>
          <w:w w:val="9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2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525252"/>
          <w:spacing w:val="3"/>
          <w:w w:val="9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9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4"/>
          <w:w w:val="9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D2D2D"/>
          <w:spacing w:val="3"/>
          <w:w w:val="9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4"/>
          <w:w w:val="9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4"/>
          <w:w w:val="9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9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26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75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75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7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3"/>
          <w:w w:val="7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D2D2D"/>
          <w:spacing w:val="4"/>
          <w:w w:val="8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25252"/>
          <w:spacing w:val="3"/>
          <w:w w:val="12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525252"/>
          <w:spacing w:val="3"/>
          <w:w w:val="11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4"/>
          <w:w w:val="9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4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4"/>
          <w:w w:val="9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25252"/>
          <w:spacing w:val="0"/>
          <w:w w:val="6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80"/>
        <w:ind w:left="399" w:right="170"/>
      </w:pP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8"/>
          <w:w w:val="100"/>
          <w:position w:val="-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171717"/>
          <w:spacing w:val="8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5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5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11"/>
          <w:w w:val="100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"/>
          <w:w w:val="98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95"/>
          <w:position w:val="-1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0"/>
          <w:w w:val="116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5"/>
          <w:w w:val="116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2"/>
          <w:w w:val="11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1"/>
          <w:w w:val="7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105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8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171717"/>
          <w:spacing w:val="1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4"/>
          <w:w w:val="97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4"/>
          <w:w w:val="97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D2D2D"/>
          <w:spacing w:val="4"/>
          <w:w w:val="154"/>
          <w:position w:val="-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4"/>
          <w:w w:val="97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-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D2D2D"/>
          <w:spacing w:val="3"/>
          <w:w w:val="134"/>
          <w:position w:val="-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97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171717"/>
          <w:spacing w:val="-1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3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525252"/>
          <w:spacing w:val="-1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1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26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i/>
          <w:color w:val="2D2D2D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i/>
          <w:color w:val="171717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i/>
          <w:color w:val="171717"/>
          <w:spacing w:val="14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2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D2D2D"/>
          <w:spacing w:val="-1"/>
          <w:w w:val="90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171717"/>
          <w:spacing w:val="0"/>
          <w:w w:val="6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8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86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0"/>
          <w:w w:val="8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6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86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20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78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est</w:t>
      </w:r>
      <w:r>
        <w:rPr>
          <w:rFonts w:cs="Arial" w:hAnsi="Arial" w:eastAsia="Arial" w:ascii="Arial"/>
          <w:color w:val="171717"/>
          <w:spacing w:val="-9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9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7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25"/>
          <w:w w:val="7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"/>
          <w:w w:val="7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7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76"/>
          <w:position w:val="1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020202"/>
          <w:spacing w:val="10"/>
          <w:w w:val="76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3"/>
          <w:w w:val="80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20202"/>
          <w:spacing w:val="5"/>
          <w:w w:val="114"/>
          <w:position w:val="-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020202"/>
          <w:spacing w:val="5"/>
          <w:w w:val="108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2"/>
          <w:w w:val="102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20202"/>
          <w:spacing w:val="5"/>
          <w:w w:val="108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2"/>
          <w:position w:val="-1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5"/>
          <w:w w:val="9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9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7"/>
          <w:w w:val="9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97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5"/>
          <w:w w:val="9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7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3"/>
          <w:w w:val="97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9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6"/>
          <w:w w:val="9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4"/>
          <w:w w:val="9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7"/>
          <w:position w:val="-1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12"/>
          <w:w w:val="9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</w:t>
      </w:r>
      <w:r>
        <w:rPr>
          <w:rFonts w:cs="Arial" w:hAnsi="Arial" w:eastAsia="Arial" w:ascii="Arial"/>
          <w:color w:val="020202"/>
          <w:spacing w:val="41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3"/>
          <w:w w:val="80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5"/>
          <w:w w:val="114"/>
          <w:position w:val="-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20202"/>
          <w:spacing w:val="4"/>
          <w:w w:val="97"/>
          <w:position w:val="-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171717"/>
          <w:spacing w:val="5"/>
          <w:w w:val="114"/>
          <w:position w:val="-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20202"/>
          <w:spacing w:val="5"/>
          <w:w w:val="102"/>
          <w:position w:val="-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171717"/>
          <w:spacing w:val="5"/>
          <w:w w:val="114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94"/>
          <w:position w:val="-1"/>
          <w:sz w:val="16"/>
          <w:szCs w:val="16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4" w:lineRule="auto" w:line="164"/>
        <w:ind w:left="5486" w:right="1732"/>
      </w:pPr>
      <w:r>
        <w:pict>
          <v:shape type="#_x0000_t202" style="position:absolute;margin-left:581.28pt;margin-top:20.4852pt;width:35.7014pt;height:8pt;mso-position-horizontal-relative:page;mso-position-vertical-relative:paragraph;z-index:-111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color w:val="171717"/>
                      <w:spacing w:val="-3"/>
                      <w:w w:val="102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171717"/>
                      <w:spacing w:val="-3"/>
                      <w:w w:val="86"/>
                      <w:sz w:val="16"/>
                      <w:szCs w:val="1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20202"/>
                      <w:spacing w:val="-5"/>
                      <w:w w:val="140"/>
                      <w:sz w:val="16"/>
                      <w:szCs w:val="16"/>
                    </w:rPr>
                    <w:t>0</w:t>
                  </w:r>
                  <w:r>
                    <w:rPr>
                      <w:rFonts w:cs="Arial" w:hAnsi="Arial" w:eastAsia="Arial" w:ascii="Arial"/>
                      <w:color w:val="020202"/>
                      <w:spacing w:val="-3"/>
                      <w:w w:val="90"/>
                      <w:sz w:val="16"/>
                      <w:szCs w:val="1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171717"/>
                      <w:spacing w:val="-2"/>
                      <w:w w:val="157"/>
                      <w:sz w:val="16"/>
                      <w:szCs w:val="1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71717"/>
                      <w:spacing w:val="-4"/>
                      <w:w w:val="93"/>
                      <w:sz w:val="16"/>
                      <w:szCs w:val="1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171717"/>
                      <w:spacing w:val="0"/>
                      <w:w w:val="98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34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st</w:t>
      </w:r>
      <w:r>
        <w:rPr>
          <w:rFonts w:cs="Arial" w:hAnsi="Arial" w:eastAsia="Arial" w:ascii="Arial"/>
          <w:color w:val="171717"/>
          <w:spacing w:val="-4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3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2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2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34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G</w:t>
      </w:r>
      <w:r>
        <w:rPr>
          <w:rFonts w:cs="Arial" w:hAnsi="Arial" w:eastAsia="Arial" w:ascii="Arial"/>
          <w:color w:val="2D2D2D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2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2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171717"/>
          <w:spacing w:val="2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94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4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94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94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6"/>
          <w:w w:val="94"/>
          <w:position w:val="-4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94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5"/>
          <w:w w:val="94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4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94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6"/>
          <w:w w:val="94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4"/>
          <w:w w:val="94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4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0"/>
          <w:w w:val="94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94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9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9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5"/>
          <w:position w:val="0"/>
          <w:sz w:val="16"/>
          <w:szCs w:val="16"/>
        </w:rPr>
        <w:t>os</w:t>
      </w:r>
      <w:r>
        <w:rPr>
          <w:rFonts w:cs="Arial" w:hAnsi="Arial" w:eastAsia="Arial" w:ascii="Arial"/>
          <w:color w:val="171717"/>
          <w:spacing w:val="6"/>
          <w:w w:val="85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D2D2D"/>
          <w:spacing w:val="-1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9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-1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2D2D2D"/>
          <w:spacing w:val="-2"/>
          <w:w w:val="8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7"/>
          <w:w w:val="123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0"/>
          <w:w w:val="78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171717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1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2"/>
          <w:w w:val="81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525252"/>
          <w:spacing w:val="-1"/>
          <w:w w:val="8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2"/>
          <w:w w:val="8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30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1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19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1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19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4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3"/>
          <w:w w:val="95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525252"/>
          <w:spacing w:val="-1"/>
          <w:w w:val="7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9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2"/>
          <w:w w:val="89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6"/>
          <w:szCs w:val="16"/>
        </w:rPr>
        <w:t>                              </w:t>
      </w:r>
      <w:r>
        <w:rPr>
          <w:rFonts w:cs="Arial" w:hAnsi="Arial" w:eastAsia="Arial" w:ascii="Arial"/>
          <w:color w:val="171717"/>
          <w:spacing w:val="1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93"/>
          <w:position w:val="-7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93"/>
          <w:position w:val="-7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4"/>
          <w:w w:val="93"/>
          <w:position w:val="-7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93"/>
          <w:position w:val="-7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6"/>
          <w:w w:val="93"/>
          <w:position w:val="-7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93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3"/>
          <w:position w:val="-7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93"/>
          <w:position w:val="-7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93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9"/>
          <w:w w:val="93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9"/>
          <w:position w:val="-7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4"/>
          <w:w w:val="92"/>
          <w:position w:val="-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77"/>
          <w:position w:val="-7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6"/>
          <w:w w:val="77"/>
          <w:position w:val="-7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88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4"/>
          <w:position w:val="-7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4"/>
          <w:w w:val="98"/>
          <w:position w:val="-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-7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90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0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-1"/>
          <w:w w:val="8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83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á</w:t>
      </w:r>
      <w:r>
        <w:rPr>
          <w:rFonts w:cs="Arial" w:hAnsi="Arial" w:eastAsia="Arial" w:ascii="Arial"/>
          <w:color w:val="2D2D2D"/>
          <w:spacing w:val="0"/>
          <w:w w:val="83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21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0"/>
          <w:w w:val="89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5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3"/>
          <w:w w:val="9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11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1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9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1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0"/>
          <w:w w:val="8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525252"/>
          <w:spacing w:val="-2"/>
          <w:w w:val="8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8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10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7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5486"/>
      </w:pPr>
      <w:r>
        <w:rPr>
          <w:rFonts w:cs="Times New Roman" w:hAnsi="Times New Roman" w:eastAsia="Times New Roman" w:ascii="Times New Roman"/>
          <w:color w:val="171717"/>
          <w:spacing w:val="4"/>
          <w:w w:val="8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7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525252"/>
          <w:spacing w:val="2"/>
          <w:w w:val="10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25252"/>
          <w:spacing w:val="3"/>
          <w:w w:val="12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0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8"/>
          <w:w w:val="9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8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75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75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18"/>
          <w:w w:val="7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-6"/>
          <w:w w:val="8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11"/>
          <w:w w:val="248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171717"/>
          <w:spacing w:val="-1"/>
          <w:w w:val="85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D2D2D"/>
          <w:spacing w:val="0"/>
          <w:w w:val="96"/>
          <w:sz w:val="16"/>
          <w:szCs w:val="16"/>
        </w:rPr>
        <w:t>[</w:t>
      </w:r>
      <w:r>
        <w:rPr>
          <w:rFonts w:cs="Times New Roman" w:hAnsi="Times New Roman" w:eastAsia="Times New Roman" w:ascii="Times New Roman"/>
          <w:color w:val="2D2D2D"/>
          <w:spacing w:val="6"/>
          <w:w w:val="9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4"/>
          <w:w w:val="9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4"/>
          <w:w w:val="9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D2D2D"/>
          <w:spacing w:val="0"/>
          <w:w w:val="8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80"/>
        <w:ind w:left="399" w:right="165"/>
      </w:pPr>
      <w:r>
        <w:rPr>
          <w:rFonts w:cs="Times New Roman" w:hAnsi="Times New Roman" w:eastAsia="Times New Roman" w:ascii="Times New Roman"/>
          <w:color w:val="2D2D2D"/>
          <w:spacing w:val="4"/>
          <w:w w:val="100"/>
          <w:position w:val="-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6"/>
          <w:szCs w:val="16"/>
        </w:rPr>
        <w:t>11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171717"/>
          <w:spacing w:val="1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2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6"/>
          <w:w w:val="100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1"/>
          <w:w w:val="8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107"/>
          <w:position w:val="-1"/>
          <w:sz w:val="16"/>
          <w:szCs w:val="16"/>
        </w:rPr>
        <w:t>éc</w:t>
      </w:r>
      <w:r>
        <w:rPr>
          <w:rFonts w:cs="Arial" w:hAnsi="Arial" w:eastAsia="Arial" w:ascii="Arial"/>
          <w:color w:val="171717"/>
          <w:spacing w:val="-7"/>
          <w:w w:val="10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11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1"/>
          <w:w w:val="7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112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8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171717"/>
          <w:spacing w:val="1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4"/>
          <w:w w:val="97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D2D2D"/>
          <w:spacing w:val="3"/>
          <w:w w:val="144"/>
          <w:position w:val="-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4"/>
          <w:w w:val="97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0"/>
          <w:w w:val="114"/>
          <w:position w:val="-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D2D2D"/>
          <w:spacing w:val="3"/>
          <w:w w:val="144"/>
          <w:position w:val="-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5"/>
          <w:w w:val="102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5"/>
          <w:w w:val="108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7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2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020202"/>
          <w:spacing w:val="-1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4"/>
          <w:w w:val="93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525252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9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2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2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D2D2D"/>
          <w:spacing w:val="-9"/>
          <w:w w:val="84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2D2D2D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26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-2"/>
          <w:w w:val="84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ct</w:t>
      </w:r>
      <w:r>
        <w:rPr>
          <w:rFonts w:cs="Arial" w:hAnsi="Arial" w:eastAsia="Arial" w:ascii="Arial"/>
          <w:color w:val="171717"/>
          <w:spacing w:val="-5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2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27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3"/>
          <w:w w:val="8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st</w:t>
      </w:r>
      <w:r>
        <w:rPr>
          <w:rFonts w:cs="Arial" w:hAnsi="Arial" w:eastAsia="Arial" w:ascii="Arial"/>
          <w:color w:val="171717"/>
          <w:spacing w:val="-5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28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17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                    </w:t>
      </w:r>
      <w:r>
        <w:rPr>
          <w:rFonts w:cs="Arial" w:hAnsi="Arial" w:eastAsia="Arial" w:ascii="Arial"/>
          <w:color w:val="171717"/>
          <w:spacing w:val="-1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4"/>
          <w:w w:val="100"/>
          <w:position w:val="-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2D2D2D"/>
          <w:spacing w:val="5"/>
          <w:w w:val="100"/>
          <w:position w:val="-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71717"/>
          <w:spacing w:val="5"/>
          <w:w w:val="100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25252"/>
          <w:spacing w:val="2"/>
          <w:w w:val="100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6"/>
          <w:szCs w:val="16"/>
        </w:rPr>
        <w:t>44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171717"/>
          <w:spacing w:val="1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7"/>
          <w:w w:val="95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106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6"/>
          <w:w w:val="10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3"/>
          <w:w w:val="9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1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6"/>
          <w:w w:val="11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4"/>
          <w:w w:val="9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9"/>
          <w:position w:val="-1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020202"/>
          <w:spacing w:val="1"/>
          <w:w w:val="84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4"/>
          <w:w w:val="85"/>
          <w:position w:val="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71717"/>
          <w:spacing w:val="0"/>
          <w:w w:val="105"/>
          <w:position w:val="0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171717"/>
          <w:spacing w:val="10"/>
          <w:w w:val="105"/>
          <w:position w:val="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20202"/>
          <w:spacing w:val="5"/>
          <w:w w:val="102"/>
          <w:position w:val="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171717"/>
          <w:spacing w:val="5"/>
          <w:w w:val="114"/>
          <w:position w:val="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97"/>
          <w:position w:val="0"/>
          <w:sz w:val="16"/>
          <w:szCs w:val="16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86"/>
      </w:pPr>
      <w:r>
        <w:rPr>
          <w:rFonts w:cs="Arial" w:hAnsi="Arial" w:eastAsia="Arial" w:ascii="Arial"/>
          <w:color w:val="171717"/>
          <w:spacing w:val="-2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9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89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99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525252"/>
          <w:spacing w:val="-1"/>
          <w:w w:val="56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5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5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5"/>
          <w:position w:val="2"/>
          <w:sz w:val="16"/>
          <w:szCs w:val="16"/>
        </w:rPr>
        <w:t>st</w:t>
      </w:r>
      <w:r>
        <w:rPr>
          <w:rFonts w:cs="Arial" w:hAnsi="Arial" w:eastAsia="Arial" w:ascii="Arial"/>
          <w:color w:val="171717"/>
          <w:spacing w:val="-4"/>
          <w:w w:val="85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5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12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3"/>
          <w:w w:val="100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56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78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6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2"/>
          <w:w w:val="84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4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4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1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4"/>
          <w:position w:val="2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16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3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4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84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15"/>
          <w:w w:val="84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position w:val="2"/>
          <w:sz w:val="16"/>
          <w:szCs w:val="16"/>
        </w:rPr>
        <w:t>                                       </w:t>
      </w:r>
      <w:r>
        <w:rPr>
          <w:rFonts w:cs="Arial" w:hAnsi="Arial" w:eastAsia="Arial" w:ascii="Arial"/>
          <w:color w:val="2D2D2D"/>
          <w:spacing w:val="2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9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93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9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3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6"/>
          <w:w w:val="93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93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5"/>
          <w:w w:val="93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3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93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6"/>
          <w:w w:val="93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4"/>
          <w:w w:val="9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3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1"/>
          <w:w w:val="93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5486"/>
      </w:pPr>
      <w:r>
        <w:rPr>
          <w:rFonts w:cs="Arial" w:hAnsi="Arial" w:eastAsia="Arial" w:ascii="Arial"/>
          <w:color w:val="171717"/>
          <w:spacing w:val="-3"/>
          <w:w w:val="85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5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5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5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5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5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7"/>
          <w:w w:val="85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D2D2D"/>
          <w:spacing w:val="-10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3"/>
          <w:w w:val="97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1"/>
          <w:w w:val="70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89"/>
          <w:position w:val="3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-2"/>
          <w:w w:val="89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10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3"/>
          <w:w w:val="84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6"/>
          <w:w w:val="112"/>
          <w:position w:val="3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2"/>
          <w:w w:val="89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1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0"/>
          <w:w w:val="78"/>
          <w:position w:val="3"/>
          <w:sz w:val="16"/>
          <w:szCs w:val="16"/>
        </w:rPr>
        <w:t>,</w:t>
      </w:r>
      <w:r>
        <w:rPr>
          <w:rFonts w:cs="Arial" w:hAnsi="Arial" w:eastAsia="Arial" w:ascii="Arial"/>
          <w:color w:val="171717"/>
          <w:spacing w:val="12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2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b</w:t>
      </w:r>
      <w:r>
        <w:rPr>
          <w:rFonts w:cs="Arial" w:hAnsi="Arial" w:eastAsia="Arial" w:ascii="Arial"/>
          <w:color w:val="525252"/>
          <w:spacing w:val="-1"/>
          <w:w w:val="8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2"/>
          <w:w w:val="82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29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17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56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17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2"/>
          <w:w w:val="84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2"/>
          <w:w w:val="84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1"/>
          <w:w w:val="84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4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1"/>
          <w:w w:val="84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4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1"/>
          <w:w w:val="84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4"/>
          <w:position w:val="3"/>
          <w:sz w:val="16"/>
          <w:szCs w:val="16"/>
        </w:rPr>
        <w:t>                                    </w:t>
      </w:r>
      <w:r>
        <w:rPr>
          <w:rFonts w:cs="Arial" w:hAnsi="Arial" w:eastAsia="Arial" w:ascii="Arial"/>
          <w:color w:val="171717"/>
          <w:spacing w:val="22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93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93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93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93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6"/>
          <w:w w:val="93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93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93"/>
          <w:position w:val="-4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93"/>
          <w:position w:val="-4"/>
          <w:sz w:val="16"/>
          <w:szCs w:val="16"/>
        </w:rPr>
        <w:t>TE</w:t>
      </w:r>
      <w:r>
        <w:rPr>
          <w:rFonts w:cs="Arial" w:hAnsi="Arial" w:eastAsia="Arial" w:ascii="Arial"/>
          <w:color w:val="171717"/>
          <w:spacing w:val="11"/>
          <w:w w:val="93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9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4"/>
          <w:w w:val="96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6"/>
          <w:w w:val="128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93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90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4"/>
          <w:w w:val="98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120"/>
        <w:ind w:left="5486"/>
      </w:pPr>
      <w:r>
        <w:pict>
          <v:shape type="#_x0000_t202" style="position:absolute;margin-left:581.52pt;margin-top:3.04109pt;width:35.6746pt;height:8pt;mso-position-horizontal-relative:page;mso-position-vertical-relative:paragraph;z-index:-111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color w:val="020202"/>
                      <w:spacing w:val="-4"/>
                      <w:w w:val="98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171717"/>
                      <w:spacing w:val="-3"/>
                      <w:w w:val="86"/>
                      <w:sz w:val="16"/>
                      <w:szCs w:val="1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20202"/>
                      <w:spacing w:val="-4"/>
                      <w:w w:val="104"/>
                      <w:sz w:val="16"/>
                      <w:szCs w:val="16"/>
                    </w:rPr>
                    <w:t>O</w:t>
                  </w:r>
                  <w:r>
                    <w:rPr>
                      <w:rFonts w:cs="Arial" w:hAnsi="Arial" w:eastAsia="Arial" w:ascii="Arial"/>
                      <w:color w:val="171717"/>
                      <w:spacing w:val="-3"/>
                      <w:w w:val="90"/>
                      <w:sz w:val="16"/>
                      <w:szCs w:val="16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20202"/>
                      <w:spacing w:val="-2"/>
                      <w:w w:val="146"/>
                      <w:sz w:val="16"/>
                      <w:szCs w:val="1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71717"/>
                      <w:spacing w:val="-4"/>
                      <w:w w:val="93"/>
                      <w:sz w:val="16"/>
                      <w:szCs w:val="16"/>
                    </w:rPr>
                    <w:t>M</w:t>
                  </w:r>
                  <w:r>
                    <w:rPr>
                      <w:rFonts w:cs="Arial" w:hAnsi="Arial" w:eastAsia="Arial" w:ascii="Arial"/>
                      <w:color w:val="171717"/>
                      <w:spacing w:val="0"/>
                      <w:w w:val="102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D2D2D"/>
          <w:spacing w:val="-3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7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3"/>
          <w:w w:val="84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171717"/>
          <w:spacing w:val="-2"/>
          <w:w w:val="84"/>
          <w:position w:val="1"/>
          <w:sz w:val="16"/>
          <w:szCs w:val="16"/>
        </w:rPr>
        <w:t>á</w:t>
      </w:r>
      <w:r>
        <w:rPr>
          <w:rFonts w:cs="Arial" w:hAnsi="Arial" w:eastAsia="Arial" w:ascii="Arial"/>
          <w:color w:val="171717"/>
          <w:spacing w:val="-2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0"/>
          <w:w w:val="84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11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3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4"/>
          <w:w w:val="82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2"/>
          <w:w w:val="89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2"/>
          <w:w w:val="8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15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0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2"/>
          <w:w w:val="8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16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78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                                                                                                              </w:t>
      </w:r>
      <w:r>
        <w:rPr>
          <w:rFonts w:cs="Arial" w:hAnsi="Arial" w:eastAsia="Arial" w:ascii="Arial"/>
          <w:color w:val="171717"/>
          <w:spacing w:val="5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787"/>
          <w:spacing w:val="0"/>
          <w:w w:val="42"/>
          <w:position w:val="-2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5490"/>
      </w:pPr>
      <w:r>
        <w:rPr>
          <w:rFonts w:cs="Times New Roman" w:hAnsi="Times New Roman" w:eastAsia="Times New Roman" w:ascii="Times New Roman"/>
          <w:color w:val="2D2D2D"/>
          <w:spacing w:val="4"/>
          <w:w w:val="8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85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D2D2D"/>
          <w:spacing w:val="3"/>
          <w:w w:val="12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4"/>
          <w:w w:val="8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D2D2D"/>
          <w:spacing w:val="0"/>
          <w:w w:val="10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2D2D2D"/>
          <w:spacing w:val="8"/>
          <w:w w:val="10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4"/>
          <w:w w:val="9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70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26"/>
          <w:w w:val="7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3"/>
          <w:w w:val="9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525252"/>
          <w:spacing w:val="3"/>
          <w:w w:val="9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9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71717"/>
          <w:spacing w:val="0"/>
          <w:w w:val="9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7"/>
          <w:w w:val="9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4"/>
          <w:w w:val="9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4"/>
          <w:w w:val="9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25252"/>
          <w:spacing w:val="0"/>
          <w:w w:val="9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25252"/>
          <w:spacing w:val="0"/>
          <w:w w:val="92"/>
          <w:sz w:val="16"/>
          <w:szCs w:val="16"/>
        </w:rPr>
        <w:t>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525252"/>
          <w:spacing w:val="18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676767"/>
          <w:spacing w:val="0"/>
          <w:w w:val="27"/>
          <w:position w:val="2"/>
          <w:sz w:val="12"/>
          <w:szCs w:val="12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1" w:lineRule="exact" w:line="200"/>
        <w:ind w:left="404" w:right="115"/>
      </w:pPr>
      <w:r>
        <w:rPr>
          <w:rFonts w:cs="Times New Roman" w:hAnsi="Times New Roman" w:eastAsia="Times New Roman" w:ascii="Times New Roman"/>
          <w:color w:val="171717"/>
          <w:spacing w:val="4"/>
          <w:w w:val="100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6"/>
          <w:szCs w:val="16"/>
        </w:rPr>
        <w:t>11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171717"/>
          <w:spacing w:val="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7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11"/>
          <w:w w:val="100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98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0"/>
          <w:w w:val="10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5"/>
          <w:w w:val="108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11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1"/>
          <w:w w:val="9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99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8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171717"/>
          <w:spacing w:val="1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5"/>
          <w:w w:val="102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4"/>
          <w:w w:val="85"/>
          <w:position w:val="-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D2D2D"/>
          <w:spacing w:val="4"/>
          <w:w w:val="154"/>
          <w:position w:val="-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5"/>
          <w:w w:val="102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-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D2D2D"/>
          <w:spacing w:val="3"/>
          <w:w w:val="134"/>
          <w:position w:val="-2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5"/>
          <w:w w:val="108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position w:val="-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97"/>
          <w:position w:val="-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171717"/>
          <w:spacing w:val="-1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2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3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2D2D2D"/>
          <w:spacing w:val="-1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1"/>
          <w:w w:val="8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26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i/>
          <w:color w:val="171717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i/>
          <w:color w:val="171717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i/>
          <w:color w:val="171717"/>
          <w:spacing w:val="9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D2D2D"/>
          <w:spacing w:val="-6"/>
          <w:w w:val="101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171717"/>
          <w:spacing w:val="0"/>
          <w:w w:val="6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-3"/>
          <w:w w:val="84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0"/>
          <w:w w:val="9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4"/>
          <w:w w:val="96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st</w:t>
      </w:r>
      <w:r>
        <w:rPr>
          <w:rFonts w:cs="Arial" w:hAnsi="Arial" w:eastAsia="Arial" w:ascii="Arial"/>
          <w:color w:val="171717"/>
          <w:spacing w:val="-5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5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11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                   </w:t>
      </w:r>
      <w:r>
        <w:rPr>
          <w:rFonts w:cs="Arial" w:hAnsi="Arial" w:eastAsia="Arial" w:ascii="Arial"/>
          <w:color w:val="020202"/>
          <w:spacing w:val="-12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4"/>
          <w:w w:val="100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71717"/>
          <w:spacing w:val="5"/>
          <w:w w:val="100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D2D2D"/>
          <w:spacing w:val="7"/>
          <w:w w:val="100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71717"/>
          <w:spacing w:val="5"/>
          <w:w w:val="100"/>
          <w:position w:val="-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3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4"/>
          <w:w w:val="89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89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89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9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6"/>
          <w:w w:val="89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9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8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9"/>
          <w:position w:val="-1"/>
          <w:sz w:val="16"/>
          <w:szCs w:val="16"/>
        </w:rPr>
        <w:t>CTR</w:t>
      </w:r>
      <w:r>
        <w:rPr>
          <w:rFonts w:cs="Arial" w:hAnsi="Arial" w:eastAsia="Arial" w:ascii="Arial"/>
          <w:color w:val="020202"/>
          <w:spacing w:val="-10"/>
          <w:w w:val="89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9"/>
          <w:position w:val="-1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34"/>
          <w:w w:val="89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</w:t>
      </w:r>
      <w:r>
        <w:rPr>
          <w:rFonts w:cs="Arial" w:hAnsi="Arial" w:eastAsia="Arial" w:ascii="Arial"/>
          <w:color w:val="020202"/>
          <w:spacing w:val="31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4"/>
          <w:w w:val="97"/>
          <w:position w:val="-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71717"/>
          <w:spacing w:val="5"/>
          <w:w w:val="114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4"/>
          <w:w w:val="97"/>
          <w:position w:val="-1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171717"/>
          <w:spacing w:val="0"/>
          <w:w w:val="108"/>
          <w:position w:val="-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71717"/>
          <w:spacing w:val="10"/>
          <w:w w:val="108"/>
          <w:position w:val="-1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71717"/>
          <w:spacing w:val="5"/>
          <w:w w:val="114"/>
          <w:position w:val="-1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525252"/>
          <w:spacing w:val="0"/>
          <w:w w:val="51"/>
          <w:position w:val="-1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lineRule="exact" w:line="140"/>
        <w:ind w:left="5486"/>
      </w:pPr>
      <w:r>
        <w:pict>
          <v:shape type="#_x0000_t202" style="position:absolute;margin-left:720pt;margin-top:3.99266pt;width:0.4432pt;height:5pt;mso-position-horizontal-relative:page;mso-position-vertical-relative:paragraph;z-index:-111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lineRule="exact" w:line="100"/>
                    <w:ind w:right="-35"/>
                  </w:pPr>
                  <w:r>
                    <w:rPr>
                      <w:rFonts w:cs="Times New Roman" w:hAnsi="Times New Roman" w:eastAsia="Times New Roman" w:ascii="Times New Roman"/>
                      <w:color w:val="676767"/>
                      <w:spacing w:val="0"/>
                      <w:w w:val="32"/>
                      <w:sz w:val="10"/>
                      <w:szCs w:val="10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22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8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8"/>
          <w:sz w:val="16"/>
          <w:szCs w:val="16"/>
        </w:rPr>
        <w:t>st</w:t>
      </w:r>
      <w:r>
        <w:rPr>
          <w:rFonts w:cs="Arial" w:hAnsi="Arial" w:eastAsia="Arial" w:ascii="Arial"/>
          <w:color w:val="171717"/>
          <w:spacing w:val="-5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D2D2D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i/>
          <w:color w:val="171717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i/>
          <w:color w:val="171717"/>
          <w:spacing w:val="1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2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35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68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                                            </w:t>
      </w:r>
      <w:r>
        <w:rPr>
          <w:rFonts w:cs="Arial" w:hAnsi="Arial" w:eastAsia="Arial" w:ascii="Arial"/>
          <w:color w:val="171717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4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3"/>
          <w:w w:val="100"/>
          <w:position w:val="-4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8"/>
          <w:w w:val="100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-4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6"/>
          <w:w w:val="100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0"/>
          <w:position w:val="-4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100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6"/>
          <w:szCs w:val="16"/>
        </w:rPr>
        <w:t>                                         </w:t>
      </w:r>
      <w:r>
        <w:rPr>
          <w:rFonts w:cs="Arial" w:hAnsi="Arial" w:eastAsia="Arial" w:ascii="Arial"/>
          <w:color w:val="020202"/>
          <w:spacing w:val="37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0"/>
          <w:w w:val="25"/>
          <w:position w:val="3"/>
          <w:sz w:val="6"/>
          <w:szCs w:val="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4175"/>
      </w:pPr>
      <w:r>
        <w:pict>
          <v:shape type="#_x0000_t202" style="position:absolute;margin-left:720pt;margin-top:493.556pt;width:0.6648pt;height:12pt;mso-position-horizontal-relative:page;mso-position-vertical-relative:page;z-index:-111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Arial" w:hAnsi="Arial" w:eastAsia="Arial" w:ascii="Arial"/>
                      <w:color w:val="676767"/>
                      <w:spacing w:val="0"/>
                      <w:w w:val="20"/>
                      <w:sz w:val="24"/>
                      <w:szCs w:val="24"/>
                    </w:rPr>
                    <w:t>!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25252"/>
          <w:spacing w:val="0"/>
          <w:w w:val="34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525252"/>
          <w:spacing w:val="0"/>
          <w:w w:val="34"/>
          <w:position w:val="-1"/>
          <w:sz w:val="12"/>
          <w:szCs w:val="12"/>
        </w:rPr>
        <w:t>                                                                                                                   </w:t>
      </w:r>
      <w:r>
        <w:rPr>
          <w:rFonts w:cs="Arial" w:hAnsi="Arial" w:eastAsia="Arial" w:ascii="Arial"/>
          <w:color w:val="525252"/>
          <w:spacing w:val="0"/>
          <w:w w:val="34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3"/>
          <w:w w:val="6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98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4"/>
          <w:w w:val="98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171717"/>
          <w:spacing w:val="-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7"/>
          <w:w w:val="8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8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3"/>
          <w:w w:val="8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24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83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2D2D2D"/>
          <w:spacing w:val="-1"/>
          <w:w w:val="8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28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8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10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8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15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8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3"/>
          <w:w w:val="9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7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19"/>
      </w:pPr>
      <w:r>
        <w:rPr>
          <w:rFonts w:cs="Times New Roman" w:hAnsi="Times New Roman" w:eastAsia="Times New Roman" w:ascii="Times New Roman"/>
          <w:color w:val="525252"/>
          <w:spacing w:val="0"/>
          <w:w w:val="29"/>
          <w:position w:val="-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525252"/>
          <w:spacing w:val="0"/>
          <w:w w:val="29"/>
          <w:position w:val="-1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525252"/>
          <w:spacing w:val="11"/>
          <w:w w:val="2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9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80"/>
          <w:position w:val="0"/>
          <w:sz w:val="16"/>
          <w:szCs w:val="16"/>
        </w:rPr>
        <w:t>Es</w:t>
      </w:r>
      <w:r>
        <w:rPr>
          <w:rFonts w:cs="Arial" w:hAnsi="Arial" w:eastAsia="Arial" w:ascii="Arial"/>
          <w:color w:val="171717"/>
          <w:spacing w:val="-7"/>
          <w:w w:val="8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525252"/>
          <w:spacing w:val="-1"/>
          <w:w w:val="98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106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106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1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2"/>
          <w:w w:val="7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9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135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7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3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81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0"/>
          <w:w w:val="8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525252"/>
          <w:spacing w:val="-2"/>
          <w:w w:val="8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10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0"/>
          <w:w w:val="7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4175"/>
      </w:pPr>
      <w:r>
        <w:rPr>
          <w:rFonts w:cs="Arial" w:hAnsi="Arial" w:eastAsia="Arial" w:ascii="Arial"/>
          <w:color w:val="525252"/>
          <w:spacing w:val="0"/>
          <w:w w:val="25"/>
          <w:sz w:val="10"/>
          <w:szCs w:val="10"/>
        </w:rPr>
        <w:t>1</w:t>
      </w:r>
      <w:r>
        <w:rPr>
          <w:rFonts w:cs="Arial" w:hAnsi="Arial" w:eastAsia="Arial" w:ascii="Arial"/>
          <w:color w:val="525252"/>
          <w:spacing w:val="0"/>
          <w:w w:val="25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25252"/>
          <w:spacing w:val="4"/>
          <w:w w:val="2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3"/>
          <w:w w:val="8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525252"/>
          <w:spacing w:val="3"/>
          <w:w w:val="11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9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4"/>
          <w:w w:val="85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D2D2D"/>
          <w:spacing w:val="3"/>
          <w:w w:val="12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4"/>
          <w:w w:val="9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17"/>
          <w:w w:val="7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3"/>
          <w:w w:val="7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5"/>
          <w:w w:val="10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525252"/>
          <w:spacing w:val="2"/>
          <w:w w:val="10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020202"/>
          <w:spacing w:val="4"/>
          <w:w w:val="8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2D2D2D"/>
          <w:spacing w:val="5"/>
          <w:w w:val="10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525252"/>
          <w:spacing w:val="2"/>
          <w:w w:val="10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9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4"/>
          <w:w w:val="9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D2D2D"/>
          <w:spacing w:val="0"/>
          <w:w w:val="6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6"/>
          <w:szCs w:val="16"/>
        </w:rPr>
        <w:t>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D2D2D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0"/>
          <w:w w:val="25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7"/>
        <w:ind w:left="153"/>
        <w:sectPr>
          <w:type w:val="continuous"/>
          <w:pgSz w:w="15860" w:h="12280" w:orient="landscape"/>
          <w:pgMar w:top="1480" w:bottom="280" w:left="1460" w:right="1300"/>
        </w:sectPr>
      </w:pP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71717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4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0"/>
          <w:w w:val="84"/>
          <w:sz w:val="18"/>
          <w:szCs w:val="18"/>
        </w:rPr>
        <w:t>m</w:t>
      </w:r>
      <w:r>
        <w:rPr>
          <w:rFonts w:cs="Arial" w:hAnsi="Arial" w:eastAsia="Arial" w:ascii="Arial"/>
          <w:color w:val="171717"/>
          <w:spacing w:val="0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84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4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4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20202"/>
          <w:spacing w:val="5"/>
          <w:w w:val="100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71717"/>
          <w:spacing w:val="4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71717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9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á</w:t>
      </w:r>
      <w:r>
        <w:rPr>
          <w:rFonts w:cs="Arial" w:hAnsi="Arial" w:eastAsia="Arial" w:ascii="Arial"/>
          <w:color w:val="171717"/>
          <w:spacing w:val="-3"/>
          <w:w w:val="106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126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171717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68" w:lineRule="auto" w:line="277"/>
        <w:ind w:left="3907" w:right="3008"/>
      </w:pP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5"/>
          <w:w w:val="188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6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18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5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9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7"/>
          <w:w w:val="9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7"/>
          <w:w w:val="95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6"/>
          <w:w w:val="94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2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0"/>
          <w:w w:val="105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7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6"/>
          <w:w w:val="92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8"/>
          <w:w w:val="102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97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18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5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89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10"/>
          <w:w w:val="107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8"/>
          <w:w w:val="109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1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1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20"/>
        <w:ind w:left="3256" w:right="2374"/>
      </w:pP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1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1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7"/>
          <w:w w:val="95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5"/>
          <w:w w:val="173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0"/>
          <w:w w:val="104"/>
          <w:sz w:val="22"/>
          <w:szCs w:val="22"/>
        </w:rPr>
        <w:t>Z</w:t>
      </w:r>
      <w:r>
        <w:rPr>
          <w:rFonts w:cs="Arial" w:hAnsi="Arial" w:eastAsia="Arial" w:ascii="Arial"/>
          <w:b/>
          <w:color w:val="020202"/>
          <w:spacing w:val="17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8"/>
          <w:w w:val="104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8"/>
          <w:w w:val="101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85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0"/>
          <w:w w:val="99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4"/>
          <w:w w:val="99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101"/>
          <w:sz w:val="22"/>
          <w:szCs w:val="22"/>
        </w:rPr>
        <w:t>H</w:t>
      </w:r>
      <w:r>
        <w:rPr>
          <w:rFonts w:cs="Arial" w:hAnsi="Arial" w:eastAsia="Arial" w:ascii="Arial"/>
          <w:b/>
          <w:color w:val="020202"/>
          <w:spacing w:val="0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78"/>
      </w:pPr>
      <w:r>
        <w:rPr>
          <w:rFonts w:cs="Arial" w:hAnsi="Arial" w:eastAsia="Arial" w:ascii="Arial"/>
          <w:color w:val="1A1A1A"/>
          <w:spacing w:val="3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4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3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4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4"/>
          <w:w w:val="84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4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7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3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6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           </w:t>
      </w:r>
      <w:r>
        <w:rPr>
          <w:rFonts w:cs="Arial" w:hAnsi="Arial" w:eastAsia="Arial" w:ascii="Arial"/>
          <w:color w:val="020202"/>
          <w:spacing w:val="11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4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3"/>
          <w:w w:val="84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4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4"/>
          <w:w w:val="84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0"/>
          <w:w w:val="84"/>
          <w:sz w:val="16"/>
          <w:szCs w:val="16"/>
        </w:rPr>
        <w:t>RA</w:t>
      </w:r>
      <w:r>
        <w:rPr>
          <w:rFonts w:cs="Arial" w:hAnsi="Arial" w:eastAsia="Arial" w:ascii="Arial"/>
          <w:color w:val="1A1A1A"/>
          <w:spacing w:val="0"/>
          <w:w w:val="84"/>
          <w:sz w:val="16"/>
          <w:szCs w:val="16"/>
        </w:rPr>
        <w:t>                                 </w:t>
      </w:r>
      <w:r>
        <w:rPr>
          <w:rFonts w:cs="Arial" w:hAnsi="Arial" w:eastAsia="Arial" w:ascii="Arial"/>
          <w:color w:val="1A1A1A"/>
          <w:spacing w:val="17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6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6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6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84"/>
          <w:sz w:val="16"/>
          <w:szCs w:val="16"/>
        </w:rPr>
        <w:t>                              </w:t>
      </w:r>
      <w:r>
        <w:rPr>
          <w:rFonts w:cs="Arial" w:hAnsi="Arial" w:eastAsia="Arial" w:ascii="Arial"/>
          <w:color w:val="1A1A1A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4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7"/>
          <w:w w:val="84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84"/>
          <w:position w:val="1"/>
          <w:sz w:val="16"/>
          <w:szCs w:val="16"/>
        </w:rPr>
        <w:t>                    </w:t>
      </w:r>
      <w:r>
        <w:rPr>
          <w:rFonts w:cs="Arial" w:hAnsi="Arial" w:eastAsia="Arial" w:ascii="Arial"/>
          <w:color w:val="1A1A1A"/>
          <w:spacing w:val="14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3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"/>
          <w:w w:val="84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                              </w:t>
      </w:r>
      <w:r>
        <w:rPr>
          <w:rFonts w:cs="Arial" w:hAnsi="Arial" w:eastAsia="Arial" w:ascii="Arial"/>
          <w:color w:val="020202"/>
          <w:spacing w:val="36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"/>
          <w:w w:val="81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12"/>
          <w:position w:val="1"/>
          <w:sz w:val="16"/>
          <w:szCs w:val="16"/>
        </w:rPr>
        <w:t>IT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8" w:lineRule="exact" w:line="180"/>
        <w:ind w:left="437"/>
      </w:pPr>
      <w:r>
        <w:pict>
          <v:shape type="#_x0000_t202" style="position:absolute;margin-left:498.24pt;margin-top:9.70521pt;width:0.5pt;height:4pt;mso-position-horizontal-relative:page;mso-position-vertical-relative:paragraph;z-index:-110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"/>
                      <w:szCs w:val="8"/>
                    </w:rPr>
                    <w:jc w:val="left"/>
                    <w:spacing w:lineRule="exact" w:line="80"/>
                    <w:ind w:right="-32"/>
                  </w:pPr>
                  <w:r>
                    <w:rPr>
                      <w:rFonts w:cs="Times New Roman" w:hAnsi="Times New Roman" w:eastAsia="Times New Roman" w:ascii="Times New Roman"/>
                      <w:color w:val="666666"/>
                      <w:spacing w:val="0"/>
                      <w:w w:val="25"/>
                      <w:sz w:val="8"/>
                      <w:szCs w:val="8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A1A1A"/>
          <w:spacing w:val="3"/>
          <w:w w:val="86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0"/>
          <w:w w:val="86"/>
          <w:position w:val="-1"/>
          <w:sz w:val="16"/>
          <w:szCs w:val="16"/>
        </w:rPr>
        <w:t>11</w:t>
      </w:r>
      <w:r>
        <w:rPr>
          <w:rFonts w:cs="Arial" w:hAnsi="Arial" w:eastAsia="Arial" w:ascii="Arial"/>
          <w:color w:val="1A1A1A"/>
          <w:spacing w:val="0"/>
          <w:w w:val="86"/>
          <w:position w:val="-1"/>
          <w:sz w:val="16"/>
          <w:szCs w:val="16"/>
        </w:rPr>
        <w:t>        </w:t>
      </w:r>
      <w:r>
        <w:rPr>
          <w:rFonts w:cs="Arial" w:hAnsi="Arial" w:eastAsia="Arial" w:ascii="Arial"/>
          <w:color w:val="1A1A1A"/>
          <w:spacing w:val="2"/>
          <w:w w:val="8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8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4"/>
          <w:w w:val="9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"/>
          <w:w w:val="10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"/>
          <w:w w:val="93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8"/>
          <w:w w:val="104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1"/>
          <w:w w:val="78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A1A1A"/>
          <w:spacing w:val="0"/>
          <w:w w:val="99"/>
          <w:position w:val="0"/>
          <w:sz w:val="16"/>
          <w:szCs w:val="16"/>
        </w:rPr>
        <w:t>ctr</w:t>
      </w:r>
      <w:r>
        <w:rPr>
          <w:rFonts w:cs="Arial" w:hAnsi="Arial" w:eastAsia="Arial" w:ascii="Arial"/>
          <w:color w:val="1A1A1A"/>
          <w:spacing w:val="10"/>
          <w:w w:val="9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87"/>
          <w:position w:val="0"/>
          <w:sz w:val="16"/>
          <w:szCs w:val="16"/>
        </w:rPr>
        <w:t>ca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1A1A1A"/>
          <w:spacing w:val="-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3"/>
          <w:w w:val="83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383838"/>
          <w:spacing w:val="2"/>
          <w:w w:val="146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4"/>
          <w:w w:val="98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1A1A1A"/>
          <w:spacing w:val="2"/>
          <w:w w:val="146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3"/>
          <w:w w:val="104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88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1A1A1A"/>
          <w:spacing w:val="-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73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9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7"/>
          <w:w w:val="97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525252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4"/>
          <w:w w:val="9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383838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8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18"/>
          <w:w w:val="8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4"/>
          <w:w w:val="8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3"/>
          <w:w w:val="88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-2"/>
          <w:w w:val="88"/>
          <w:position w:val="2"/>
          <w:sz w:val="14"/>
          <w:szCs w:val="14"/>
        </w:rPr>
        <w:t>í</w:t>
      </w:r>
      <w:r>
        <w:rPr>
          <w:rFonts w:cs="Arial" w:hAnsi="Arial" w:eastAsia="Arial" w:ascii="Arial"/>
          <w:color w:val="1A1A1A"/>
          <w:spacing w:val="0"/>
          <w:w w:val="88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8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"/>
          <w:w w:val="8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525252"/>
          <w:spacing w:val="1"/>
          <w:w w:val="7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93"/>
          <w:position w:val="2"/>
          <w:sz w:val="14"/>
          <w:szCs w:val="14"/>
        </w:rPr>
        <w:t>éctrt</w:t>
      </w:r>
      <w:r>
        <w:rPr>
          <w:rFonts w:cs="Arial" w:hAnsi="Arial" w:eastAsia="Arial" w:ascii="Arial"/>
          <w:color w:val="1A1A1A"/>
          <w:spacing w:val="-2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4"/>
          <w:szCs w:val="14"/>
        </w:rPr>
        <w:t>ca</w:t>
      </w:r>
      <w:r>
        <w:rPr>
          <w:rFonts w:cs="Arial" w:hAnsi="Arial" w:eastAsia="Arial" w:ascii="Arial"/>
          <w:color w:val="1A1A1A"/>
          <w:spacing w:val="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0"/>
          <w:w w:val="87"/>
          <w:position w:val="2"/>
          <w:sz w:val="14"/>
          <w:szCs w:val="14"/>
        </w:rPr>
        <w:t>esta</w:t>
      </w:r>
      <w:r>
        <w:rPr>
          <w:rFonts w:cs="Arial" w:hAnsi="Arial" w:eastAsia="Arial" w:ascii="Arial"/>
          <w:color w:val="1A1A1A"/>
          <w:spacing w:val="-2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28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4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4"/>
          <w:szCs w:val="14"/>
        </w:rPr>
        <w:t>          </w:t>
      </w:r>
      <w:r>
        <w:rPr>
          <w:rFonts w:cs="Arial" w:hAnsi="Arial" w:eastAsia="Arial" w:ascii="Arial"/>
          <w:color w:val="1A1A1A"/>
          <w:spacing w:val="-19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27"/>
          <w:position w:val="7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27"/>
          <w:position w:val="7"/>
          <w:sz w:val="8"/>
          <w:szCs w:val="8"/>
        </w:rPr>
        <w:t>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66666"/>
          <w:spacing w:val="0"/>
          <w:w w:val="27"/>
          <w:position w:val="7"/>
          <w:sz w:val="8"/>
          <w:szCs w:val="8"/>
        </w:rPr>
        <w:t> </w:t>
      </w:r>
      <w:r>
        <w:rPr>
          <w:rFonts w:cs="Arial" w:hAnsi="Arial" w:eastAsia="Arial" w:ascii="Arial"/>
          <w:color w:val="020202"/>
          <w:spacing w:val="3"/>
          <w:w w:val="92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4"/>
          <w:w w:val="92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3"/>
          <w:w w:val="92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1A1A1A"/>
          <w:spacing w:val="2"/>
          <w:w w:val="92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1A1A1A"/>
          <w:spacing w:val="3"/>
          <w:w w:val="92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0"/>
          <w:w w:val="92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0"/>
          <w:w w:val="92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1A1A1A"/>
          <w:spacing w:val="40"/>
          <w:w w:val="9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76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"/>
          <w:w w:val="13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8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8"/>
          <w:w w:val="88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9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7"/>
          <w:w w:val="9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86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4"/>
          <w:w w:val="84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7"/>
          <w:w w:val="101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9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2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1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81"/>
          <w:position w:val="1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1A1A1A"/>
          <w:spacing w:val="3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72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3"/>
          <w:w w:val="104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3"/>
          <w:w w:val="88"/>
          <w:position w:val="1"/>
          <w:sz w:val="16"/>
          <w:szCs w:val="16"/>
        </w:rPr>
        <w:t>9</w:t>
      </w:r>
      <w:r>
        <w:rPr>
          <w:rFonts w:cs="Arial" w:hAnsi="Arial" w:eastAsia="Arial" w:ascii="Arial"/>
          <w:color w:val="1A1A1A"/>
          <w:spacing w:val="3"/>
          <w:w w:val="104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4"/>
          <w:w w:val="93"/>
          <w:position w:val="1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4"/>
          <w:w w:val="98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3"/>
          <w:w w:val="104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1A1A1A"/>
          <w:spacing w:val="0"/>
          <w:w w:val="31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60"/>
        <w:ind w:left="5486"/>
        <w:sectPr>
          <w:pgSz w:w="15860" w:h="12280" w:orient="landscape"/>
          <w:pgMar w:top="580" w:bottom="280" w:left="1440" w:right="1320"/>
        </w:sectPr>
      </w:pPr>
      <w:r>
        <w:rPr>
          <w:rFonts w:cs="Arial" w:hAnsi="Arial" w:eastAsia="Arial" w:ascii="Arial"/>
          <w:color w:val="1A1A1A"/>
          <w:spacing w:val="3"/>
          <w:w w:val="87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3"/>
          <w:w w:val="87"/>
          <w:position w:val="-5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3"/>
          <w:w w:val="87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7"/>
          <w:position w:val="-5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"/>
          <w:w w:val="87"/>
          <w:position w:val="-5"/>
          <w:sz w:val="14"/>
          <w:szCs w:val="14"/>
        </w:rPr>
        <w:t>c</w:t>
      </w:r>
      <w:r>
        <w:rPr>
          <w:rFonts w:cs="Arial" w:hAnsi="Arial" w:eastAsia="Arial" w:ascii="Arial"/>
          <w:color w:val="525252"/>
          <w:spacing w:val="2"/>
          <w:w w:val="87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87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33"/>
          <w:w w:val="87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1"/>
          <w:position w:val="-5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4"/>
          <w:w w:val="93"/>
          <w:position w:val="-5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92"/>
          <w:position w:val="-5"/>
          <w:sz w:val="14"/>
          <w:szCs w:val="14"/>
        </w:rPr>
        <w:t>st</w:t>
      </w:r>
      <w:r>
        <w:rPr>
          <w:rFonts w:cs="Arial" w:hAnsi="Arial" w:eastAsia="Arial" w:ascii="Arial"/>
          <w:color w:val="1A1A1A"/>
          <w:spacing w:val="11"/>
          <w:w w:val="92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73"/>
          <w:position w:val="-5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9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5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1"/>
          <w:w w:val="43"/>
          <w:position w:val="-5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87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6"/>
          <w:w w:val="80"/>
          <w:position w:val="-5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2"/>
          <w:w w:val="87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3"/>
          <w:w w:val="107"/>
          <w:position w:val="-5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7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90"/>
          <w:position w:val="-5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4"/>
          <w:w w:val="90"/>
          <w:position w:val="-5"/>
          <w:sz w:val="14"/>
          <w:szCs w:val="14"/>
        </w:rPr>
        <w:t>c</w:t>
      </w:r>
      <w:r>
        <w:rPr>
          <w:rFonts w:cs="Arial" w:hAnsi="Arial" w:eastAsia="Arial" w:ascii="Arial"/>
          <w:color w:val="383838"/>
          <w:spacing w:val="1"/>
          <w:w w:val="73"/>
          <w:position w:val="-5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5"/>
          <w:w w:val="99"/>
          <w:position w:val="-5"/>
          <w:sz w:val="14"/>
          <w:szCs w:val="14"/>
        </w:rPr>
        <w:t>ó</w:t>
      </w:r>
      <w:r>
        <w:rPr>
          <w:rFonts w:cs="Arial" w:hAnsi="Arial" w:eastAsia="Arial" w:ascii="Arial"/>
          <w:color w:val="020202"/>
          <w:spacing w:val="0"/>
          <w:w w:val="81"/>
          <w:position w:val="-5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7"/>
          <w:position w:val="-5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3"/>
          <w:w w:val="87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7"/>
          <w:position w:val="-5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4"/>
          <w:w w:val="87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7"/>
          <w:position w:val="-5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3"/>
          <w:w w:val="87"/>
          <w:position w:val="-5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7"/>
          <w:position w:val="-5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9"/>
          <w:w w:val="87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7"/>
          <w:position w:val="-5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7"/>
          <w:position w:val="-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7"/>
          <w:position w:val="-5"/>
          <w:sz w:val="14"/>
          <w:szCs w:val="14"/>
        </w:rPr>
        <w:t>              </w:t>
      </w:r>
      <w:r>
        <w:rPr>
          <w:rFonts w:cs="Arial" w:hAnsi="Arial" w:eastAsia="Arial" w:ascii="Arial"/>
          <w:color w:val="1A1A1A"/>
          <w:spacing w:val="3"/>
          <w:w w:val="87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27"/>
          <w:position w:val="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666666"/>
          <w:spacing w:val="0"/>
          <w:w w:val="27"/>
          <w:position w:val="0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66666"/>
          <w:spacing w:val="2"/>
          <w:w w:val="27"/>
          <w:position w:val="0"/>
          <w:sz w:val="8"/>
          <w:szCs w:val="8"/>
        </w:rPr>
        <w:t> </w:t>
      </w:r>
      <w:r>
        <w:rPr>
          <w:rFonts w:cs="Arial" w:hAnsi="Arial" w:eastAsia="Arial" w:ascii="Arial"/>
          <w:color w:val="1A1A1A"/>
          <w:spacing w:val="4"/>
          <w:w w:val="73"/>
          <w:position w:val="-9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88"/>
          <w:position w:val="-9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"/>
          <w:w w:val="78"/>
          <w:position w:val="-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89"/>
          <w:position w:val="-9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7"/>
          <w:w w:val="89"/>
          <w:position w:val="-9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92"/>
          <w:position w:val="-9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7"/>
          <w:w w:val="92"/>
          <w:position w:val="-9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84"/>
          <w:position w:val="-9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98"/>
          <w:position w:val="-9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7"/>
          <w:w w:val="98"/>
          <w:position w:val="-9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95"/>
          <w:position w:val="-9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-9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2"/>
          <w:w w:val="100"/>
          <w:position w:val="-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4"/>
          <w:position w:val="-9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2"/>
          <w:position w:val="-9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7"/>
        <w:ind w:left="5491" w:right="-44"/>
      </w:pPr>
      <w:r>
        <w:rPr>
          <w:rFonts w:cs="Arial" w:hAnsi="Arial" w:eastAsia="Arial" w:ascii="Arial"/>
          <w:color w:val="1A1A1A"/>
          <w:spacing w:val="4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3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3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8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20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A1A1A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1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é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75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-1"/>
          <w:w w:val="140"/>
          <w:sz w:val="14"/>
          <w:szCs w:val="14"/>
        </w:rPr>
        <w:t>f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0"/>
          <w:w w:val="81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1"/>
          <w:sz w:val="14"/>
          <w:szCs w:val="14"/>
        </w:rPr>
        <w:t>u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b</w:t>
      </w:r>
      <w:r>
        <w:rPr>
          <w:rFonts w:cs="Arial" w:hAnsi="Arial" w:eastAsia="Arial" w:ascii="Arial"/>
          <w:color w:val="525252"/>
          <w:spacing w:val="1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8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3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3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3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6"/>
          <w:w w:val="73"/>
          <w:sz w:val="14"/>
          <w:szCs w:val="14"/>
        </w:rPr>
        <w:t>M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u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525252"/>
          <w:spacing w:val="2"/>
          <w:w w:val="102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383838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</w:pPr>
      <w:r>
        <w:br w:type="column"/>
      </w:r>
      <w:r>
        <w:rPr>
          <w:rFonts w:cs="Arial" w:hAnsi="Arial" w:eastAsia="Arial" w:ascii="Arial"/>
          <w:color w:val="666666"/>
          <w:spacing w:val="0"/>
          <w:w w:val="20"/>
          <w:position w:val="-1"/>
          <w:sz w:val="16"/>
          <w:szCs w:val="16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00"/>
        <w:sectPr>
          <w:type w:val="continuous"/>
          <w:pgSz w:w="15860" w:h="12280" w:orient="landscape"/>
          <w:pgMar w:top="1480" w:bottom="280" w:left="1440" w:right="1320"/>
          <w:cols w:num="2" w:equalWidth="off">
            <w:col w:w="8276" w:space="249"/>
            <w:col w:w="4575"/>
          </w:cols>
        </w:sectPr>
      </w:pPr>
      <w:r>
        <w:rPr>
          <w:rFonts w:cs="Times New Roman" w:hAnsi="Times New Roman" w:eastAsia="Times New Roman" w:ascii="Times New Roman"/>
          <w:color w:val="666666"/>
          <w:spacing w:val="0"/>
          <w:w w:val="29"/>
          <w:position w:val="-4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666666"/>
          <w:spacing w:val="0"/>
          <w:w w:val="29"/>
          <w:position w:val="-4"/>
          <w:sz w:val="18"/>
          <w:szCs w:val="18"/>
        </w:rPr>
        <w:t>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66666"/>
          <w:spacing w:val="12"/>
          <w:w w:val="29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7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6"/>
          <w:w w:val="87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87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87"/>
          <w:position w:val="-4"/>
          <w:sz w:val="16"/>
          <w:szCs w:val="16"/>
        </w:rPr>
        <w:t>NTE</w:t>
      </w:r>
      <w:r>
        <w:rPr>
          <w:rFonts w:cs="Arial" w:hAnsi="Arial" w:eastAsia="Arial" w:ascii="Arial"/>
          <w:color w:val="1A1A1A"/>
          <w:spacing w:val="36"/>
          <w:w w:val="87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78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5"/>
          <w:w w:val="85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84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2"/>
          <w:w w:val="125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86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"/>
          <w:w w:val="84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95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0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0"/>
        <w:ind w:left="120"/>
      </w:pPr>
      <w:r>
        <w:pict>
          <v:shape type="#_x0000_t75" style="position:absolute;margin-left:0pt;margin-top:0pt;width:793pt;height:614pt;mso-position-horizontal-relative:page;mso-position-vertical-relative:page;z-index:-1110">
            <v:imagedata o:title="" r:id="rId9"/>
          </v:shape>
        </w:pict>
      </w:r>
      <w:r>
        <w:rPr>
          <w:rFonts w:cs="Arial" w:hAnsi="Arial" w:eastAsia="Arial" w:ascii="Arial"/>
          <w:color w:val="525252"/>
          <w:spacing w:val="0"/>
          <w:w w:val="17"/>
          <w:position w:val="-1"/>
          <w:sz w:val="16"/>
          <w:szCs w:val="16"/>
        </w:rPr>
        <w:t>¡</w:t>
      </w:r>
      <w:r>
        <w:rPr>
          <w:rFonts w:cs="Arial" w:hAnsi="Arial" w:eastAsia="Arial" w:ascii="Arial"/>
          <w:color w:val="525252"/>
          <w:spacing w:val="0"/>
          <w:w w:val="17"/>
          <w:position w:val="-1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25252"/>
          <w:spacing w:val="5"/>
          <w:w w:val="1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7"/>
          <w:position w:val="5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7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10"/>
          <w:w w:val="87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5"/>
          <w:w w:val="101"/>
          <w:position w:val="5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4"/>
          <w:w w:val="87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3"/>
          <w:w w:val="117"/>
          <w:position w:val="5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87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383838"/>
          <w:spacing w:val="2"/>
          <w:w w:val="87"/>
          <w:position w:val="5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89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8"/>
          <w:w w:val="89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á</w:t>
      </w:r>
      <w:r>
        <w:rPr>
          <w:rFonts w:cs="Arial" w:hAnsi="Arial" w:eastAsia="Arial" w:ascii="Arial"/>
          <w:color w:val="1A1A1A"/>
          <w:spacing w:val="4"/>
          <w:w w:val="87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0"/>
          <w:w w:val="93"/>
          <w:position w:val="5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8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7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3"/>
          <w:w w:val="107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3"/>
          <w:w w:val="107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7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84"/>
          <w:position w:val="5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4"/>
          <w:w w:val="87"/>
          <w:position w:val="5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5"/>
          <w:w w:val="104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87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2"/>
          <w:w w:val="87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5"/>
          <w:w w:val="99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87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3"/>
          <w:w w:val="117"/>
          <w:position w:val="5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0"/>
          <w:w w:val="81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18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5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5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9"/>
          <w:w w:val="85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5"/>
          <w:position w:val="5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4"/>
          <w:w w:val="85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5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5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3"/>
          <w:w w:val="85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85"/>
          <w:position w:val="5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5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85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7"/>
          <w:w w:val="85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1"/>
          <w:position w:val="5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5"/>
          <w:w w:val="99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58"/>
          <w:position w:val="5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5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020202"/>
          <w:spacing w:val="12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6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4"/>
          <w:w w:val="84"/>
          <w:position w:val="-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5"/>
          <w:w w:val="89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4"/>
          <w:w w:val="88"/>
          <w:position w:val="-4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2"/>
          <w:w w:val="146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5"/>
          <w:w w:val="86"/>
          <w:position w:val="-4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91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120"/>
      </w:pPr>
      <w:r>
        <w:rPr>
          <w:rFonts w:cs="Times New Roman" w:hAnsi="Times New Roman" w:eastAsia="Times New Roman" w:ascii="Times New Roman"/>
          <w:color w:val="666666"/>
          <w:spacing w:val="0"/>
          <w:w w:val="28"/>
          <w:position w:val="-2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666666"/>
          <w:spacing w:val="0"/>
          <w:w w:val="28"/>
          <w:position w:val="-2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66666"/>
          <w:spacing w:val="7"/>
          <w:w w:val="28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4"/>
          <w:w w:val="81"/>
          <w:position w:val="7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5"/>
          <w:w w:val="99"/>
          <w:position w:val="7"/>
          <w:sz w:val="14"/>
          <w:szCs w:val="14"/>
        </w:rPr>
        <w:t>2</w:t>
      </w:r>
      <w:r>
        <w:rPr>
          <w:rFonts w:cs="Arial" w:hAnsi="Arial" w:eastAsia="Arial" w:ascii="Arial"/>
          <w:color w:val="383838"/>
          <w:spacing w:val="3"/>
          <w:w w:val="117"/>
          <w:position w:val="7"/>
          <w:sz w:val="14"/>
          <w:szCs w:val="14"/>
        </w:rPr>
        <w:t>/</w:t>
      </w:r>
      <w:r>
        <w:rPr>
          <w:rFonts w:cs="Arial" w:hAnsi="Arial" w:eastAsia="Arial" w:ascii="Arial"/>
          <w:color w:val="1A1A1A"/>
          <w:spacing w:val="4"/>
          <w:w w:val="93"/>
          <w:position w:val="7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7"/>
          <w:sz w:val="14"/>
          <w:szCs w:val="14"/>
        </w:rPr>
        <w:t>2</w:t>
      </w:r>
      <w:r>
        <w:rPr>
          <w:rFonts w:cs="Arial" w:hAnsi="Arial" w:eastAsia="Arial" w:ascii="Arial"/>
          <w:color w:val="525252"/>
          <w:spacing w:val="3"/>
          <w:w w:val="140"/>
          <w:position w:val="7"/>
          <w:sz w:val="14"/>
          <w:szCs w:val="14"/>
        </w:rPr>
        <w:t>/</w:t>
      </w:r>
      <w:r>
        <w:rPr>
          <w:rFonts w:cs="Arial" w:hAnsi="Arial" w:eastAsia="Arial" w:ascii="Arial"/>
          <w:color w:val="1A1A1A"/>
          <w:spacing w:val="4"/>
          <w:w w:val="87"/>
          <w:position w:val="7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position w:val="7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4"/>
          <w:w w:val="93"/>
          <w:position w:val="7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0"/>
          <w:w w:val="87"/>
          <w:position w:val="7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18"/>
          <w:w w:val="100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3"/>
          <w:position w:val="7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83"/>
          <w:position w:val="7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23"/>
          <w:w w:val="83"/>
          <w:position w:val="7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7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7"/>
          <w:sz w:val="14"/>
          <w:szCs w:val="14"/>
        </w:rPr>
        <w:t>3</w:t>
      </w:r>
      <w:r>
        <w:rPr>
          <w:rFonts w:cs="Arial" w:hAnsi="Arial" w:eastAsia="Arial" w:ascii="Arial"/>
          <w:color w:val="383838"/>
          <w:spacing w:val="3"/>
          <w:w w:val="128"/>
          <w:position w:val="7"/>
          <w:sz w:val="14"/>
          <w:szCs w:val="14"/>
        </w:rPr>
        <w:t>/</w:t>
      </w:r>
      <w:r>
        <w:rPr>
          <w:rFonts w:cs="Arial" w:hAnsi="Arial" w:eastAsia="Arial" w:ascii="Arial"/>
          <w:color w:val="1A1A1A"/>
          <w:spacing w:val="4"/>
          <w:w w:val="93"/>
          <w:position w:val="7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7"/>
          <w:sz w:val="14"/>
          <w:szCs w:val="14"/>
        </w:rPr>
        <w:t>3</w:t>
      </w:r>
      <w:r>
        <w:rPr>
          <w:rFonts w:cs="Arial" w:hAnsi="Arial" w:eastAsia="Arial" w:ascii="Arial"/>
          <w:color w:val="383838"/>
          <w:spacing w:val="3"/>
          <w:w w:val="140"/>
          <w:position w:val="7"/>
          <w:sz w:val="14"/>
          <w:szCs w:val="14"/>
        </w:rPr>
        <w:t>/</w:t>
      </w:r>
      <w:r>
        <w:rPr>
          <w:rFonts w:cs="Arial" w:hAnsi="Arial" w:eastAsia="Arial" w:ascii="Arial"/>
          <w:color w:val="1A1A1A"/>
          <w:spacing w:val="4"/>
          <w:w w:val="87"/>
          <w:position w:val="7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position w:val="7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7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5"/>
          <w:w w:val="99"/>
          <w:position w:val="7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0"/>
          <w:w w:val="81"/>
          <w:position w:val="7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20"/>
      </w:pPr>
      <w:r>
        <w:rPr>
          <w:rFonts w:cs="Arial" w:hAnsi="Arial" w:eastAsia="Arial" w:ascii="Arial"/>
          <w:color w:val="7E7E7E"/>
          <w:spacing w:val="0"/>
          <w:w w:val="19"/>
          <w:position w:val="-4"/>
          <w:sz w:val="18"/>
          <w:szCs w:val="18"/>
        </w:rPr>
        <w:t>:</w:t>
      </w:r>
      <w:r>
        <w:rPr>
          <w:rFonts w:cs="Arial" w:hAnsi="Arial" w:eastAsia="Arial" w:ascii="Arial"/>
          <w:color w:val="7E7E7E"/>
          <w:spacing w:val="0"/>
          <w:w w:val="19"/>
          <w:position w:val="-4"/>
          <w:sz w:val="18"/>
          <w:szCs w:val="18"/>
        </w:rPr>
        <w:t>                               </w:t>
      </w:r>
      <w:r>
        <w:rPr>
          <w:rFonts w:cs="Arial" w:hAnsi="Arial" w:eastAsia="Arial" w:ascii="Arial"/>
          <w:color w:val="7E7E7E"/>
          <w:spacing w:val="4"/>
          <w:w w:val="19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88"/>
          <w:position w:val="3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5"/>
          <w:w w:val="88"/>
          <w:position w:val="3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0"/>
          <w:w w:val="88"/>
          <w:position w:val="3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0"/>
          <w:w w:val="88"/>
          <w:position w:val="3"/>
          <w:sz w:val="16"/>
          <w:szCs w:val="16"/>
        </w:rPr>
        <w:t>       </w:t>
      </w:r>
      <w:r>
        <w:rPr>
          <w:rFonts w:cs="Arial" w:hAnsi="Arial" w:eastAsia="Arial" w:ascii="Arial"/>
          <w:color w:val="1A1A1A"/>
          <w:spacing w:val="24"/>
          <w:w w:val="88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73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4"/>
          <w:w w:val="93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4"/>
          <w:w w:val="98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"/>
          <w:w w:val="104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4"/>
          <w:w w:val="93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3"/>
          <w:w w:val="93"/>
          <w:position w:val="3"/>
          <w:sz w:val="16"/>
          <w:szCs w:val="16"/>
        </w:rPr>
        <w:t>í</w:t>
      </w:r>
      <w:r>
        <w:rPr>
          <w:rFonts w:cs="Arial" w:hAnsi="Arial" w:eastAsia="Arial" w:ascii="Arial"/>
          <w:color w:val="1A1A1A"/>
          <w:spacing w:val="0"/>
          <w:w w:val="78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14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7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5"/>
          <w:w w:val="74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98"/>
          <w:position w:val="3"/>
          <w:sz w:val="16"/>
          <w:szCs w:val="16"/>
        </w:rPr>
        <w:t>éctr</w:t>
      </w:r>
      <w:r>
        <w:rPr>
          <w:rFonts w:cs="Arial" w:hAnsi="Arial" w:eastAsia="Arial" w:ascii="Arial"/>
          <w:color w:val="1A1A1A"/>
          <w:spacing w:val="11"/>
          <w:w w:val="98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87"/>
          <w:position w:val="3"/>
          <w:sz w:val="16"/>
          <w:szCs w:val="16"/>
        </w:rPr>
        <w:t>ca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1A1A1A"/>
          <w:spacing w:val="-17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3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3"/>
          <w:w w:val="83"/>
          <w:position w:val="3"/>
          <w:sz w:val="16"/>
          <w:szCs w:val="16"/>
        </w:rPr>
        <w:t>1</w:t>
      </w:r>
      <w:r>
        <w:rPr>
          <w:rFonts w:cs="Arial" w:hAnsi="Arial" w:eastAsia="Arial" w:ascii="Arial"/>
          <w:color w:val="383838"/>
          <w:spacing w:val="3"/>
          <w:w w:val="156"/>
          <w:position w:val="3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4"/>
          <w:w w:val="93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-1"/>
          <w:w w:val="98"/>
          <w:position w:val="3"/>
          <w:sz w:val="16"/>
          <w:szCs w:val="16"/>
        </w:rPr>
        <w:t>4</w:t>
      </w:r>
      <w:r>
        <w:rPr>
          <w:rFonts w:cs="Arial" w:hAnsi="Arial" w:eastAsia="Arial" w:ascii="Arial"/>
          <w:color w:val="383838"/>
          <w:spacing w:val="3"/>
          <w:w w:val="156"/>
          <w:position w:val="3"/>
          <w:sz w:val="16"/>
          <w:szCs w:val="16"/>
        </w:rPr>
        <w:t>/</w:t>
      </w:r>
      <w:r>
        <w:rPr>
          <w:rFonts w:cs="Arial" w:hAnsi="Arial" w:eastAsia="Arial" w:ascii="Arial"/>
          <w:color w:val="1A1A1A"/>
          <w:spacing w:val="4"/>
          <w:w w:val="93"/>
          <w:position w:val="3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4"/>
          <w:w w:val="98"/>
          <w:position w:val="3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93"/>
          <w:position w:val="3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6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7E7E7E"/>
          <w:spacing w:val="0"/>
          <w:w w:val="34"/>
          <w:position w:val="3"/>
          <w:sz w:val="16"/>
          <w:szCs w:val="16"/>
        </w:rPr>
        <w:t>·</w:t>
      </w:r>
      <w:r>
        <w:rPr>
          <w:rFonts w:cs="Arial" w:hAnsi="Arial" w:eastAsia="Arial" w:ascii="Arial"/>
          <w:color w:val="7E7E7E"/>
          <w:spacing w:val="0"/>
          <w:w w:val="34"/>
          <w:position w:val="3"/>
          <w:sz w:val="16"/>
          <w:szCs w:val="16"/>
        </w:rPr>
        <w:t>        </w:t>
      </w:r>
      <w:r>
        <w:rPr>
          <w:rFonts w:cs="Arial" w:hAnsi="Arial" w:eastAsia="Arial" w:ascii="Arial"/>
          <w:color w:val="7E7E7E"/>
          <w:spacing w:val="4"/>
          <w:w w:val="3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68"/>
          <w:position w:val="6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5"/>
          <w:w w:val="99"/>
          <w:position w:val="6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97"/>
          <w:position w:val="6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7"/>
          <w:w w:val="97"/>
          <w:position w:val="6"/>
          <w:sz w:val="14"/>
          <w:szCs w:val="14"/>
        </w:rPr>
        <w:t>v</w:t>
      </w:r>
      <w:r>
        <w:rPr>
          <w:rFonts w:cs="Arial" w:hAnsi="Arial" w:eastAsia="Arial" w:ascii="Arial"/>
          <w:color w:val="525252"/>
          <w:spacing w:val="1"/>
          <w:w w:val="73"/>
          <w:position w:val="6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97"/>
          <w:position w:val="6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1"/>
          <w:w w:val="73"/>
          <w:position w:val="6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93"/>
          <w:position w:val="6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14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6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6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1"/>
          <w:position w:val="6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87"/>
          <w:position w:val="6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4"/>
          <w:w w:val="93"/>
          <w:position w:val="6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116"/>
          <w:position w:val="6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7"/>
          <w:position w:val="6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2"/>
          <w:w w:val="93"/>
          <w:position w:val="6"/>
          <w:sz w:val="14"/>
          <w:szCs w:val="14"/>
        </w:rPr>
        <w:t>í</w:t>
      </w:r>
      <w:r>
        <w:rPr>
          <w:rFonts w:cs="Arial" w:hAnsi="Arial" w:eastAsia="Arial" w:ascii="Arial"/>
          <w:color w:val="1A1A1A"/>
          <w:spacing w:val="0"/>
          <w:w w:val="69"/>
          <w:position w:val="6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9"/>
          <w:position w:val="6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"/>
          <w:w w:val="89"/>
          <w:position w:val="6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4"/>
          <w:w w:val="89"/>
          <w:position w:val="6"/>
          <w:sz w:val="14"/>
          <w:szCs w:val="14"/>
        </w:rPr>
        <w:t>é</w:t>
      </w:r>
      <w:r>
        <w:rPr>
          <w:rFonts w:cs="Arial" w:hAnsi="Arial" w:eastAsia="Arial" w:ascii="Arial"/>
          <w:color w:val="1A1A1A"/>
          <w:spacing w:val="0"/>
          <w:w w:val="89"/>
          <w:position w:val="6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5"/>
          <w:w w:val="89"/>
          <w:position w:val="6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3"/>
          <w:w w:val="89"/>
          <w:position w:val="6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2"/>
          <w:w w:val="89"/>
          <w:position w:val="6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89"/>
          <w:position w:val="6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0"/>
          <w:w w:val="89"/>
          <w:position w:val="6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31"/>
          <w:w w:val="89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7"/>
          <w:position w:val="6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3"/>
          <w:w w:val="107"/>
          <w:position w:val="6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0"/>
          <w:w w:val="89"/>
          <w:position w:val="6"/>
          <w:sz w:val="14"/>
          <w:szCs w:val="14"/>
        </w:rPr>
        <w:t>esta</w:t>
      </w:r>
      <w:r>
        <w:rPr>
          <w:rFonts w:cs="Arial" w:hAnsi="Arial" w:eastAsia="Arial" w:ascii="Arial"/>
          <w:color w:val="1A1A1A"/>
          <w:spacing w:val="-25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6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6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12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1"/>
          <w:position w:val="6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1"/>
          <w:position w:val="6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31"/>
          <w:w w:val="81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58"/>
          <w:position w:val="6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81"/>
          <w:position w:val="6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6"/>
          <w:sz w:val="14"/>
          <w:szCs w:val="14"/>
        </w:rPr>
        <w:t>                         </w:t>
      </w:r>
      <w:r>
        <w:rPr>
          <w:rFonts w:cs="Arial" w:hAnsi="Arial" w:eastAsia="Arial" w:ascii="Arial"/>
          <w:color w:val="1A1A1A"/>
          <w:spacing w:val="-1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4"/>
          <w:sz w:val="16"/>
          <w:szCs w:val="16"/>
        </w:rPr>
        <w:t>4</w:t>
      </w:r>
      <w:r>
        <w:rPr>
          <w:rFonts w:cs="Arial" w:hAnsi="Arial" w:eastAsia="Arial" w:ascii="Arial"/>
          <w:color w:val="1A1A1A"/>
          <w:spacing w:val="3"/>
          <w:w w:val="100"/>
          <w:position w:val="4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2"/>
          <w:w w:val="100"/>
          <w:position w:val="4"/>
          <w:sz w:val="16"/>
          <w:szCs w:val="16"/>
        </w:rPr>
        <w:t>.</w:t>
      </w:r>
      <w:r>
        <w:rPr>
          <w:rFonts w:cs="Arial" w:hAnsi="Arial" w:eastAsia="Arial" w:ascii="Arial"/>
          <w:color w:val="1A1A1A"/>
          <w:spacing w:val="4"/>
          <w:w w:val="100"/>
          <w:position w:val="4"/>
          <w:sz w:val="16"/>
          <w:szCs w:val="16"/>
        </w:rPr>
        <w:t>5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6"/>
          <w:szCs w:val="16"/>
        </w:rPr>
        <w:t>3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6"/>
          <w:szCs w:val="16"/>
        </w:rPr>
        <w:t>    </w:t>
      </w:r>
      <w:r>
        <w:rPr>
          <w:rFonts w:cs="Arial" w:hAnsi="Arial" w:eastAsia="Arial" w:ascii="Arial"/>
          <w:color w:val="1A1A1A"/>
          <w:spacing w:val="33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2"/>
          <w:w w:val="125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92"/>
          <w:position w:val="4"/>
          <w:sz w:val="16"/>
          <w:szCs w:val="16"/>
        </w:rPr>
        <w:t>STRI</w:t>
      </w:r>
      <w:r>
        <w:rPr>
          <w:rFonts w:cs="Arial" w:hAnsi="Arial" w:eastAsia="Arial" w:ascii="Arial"/>
          <w:color w:val="1A1A1A"/>
          <w:spacing w:val="-29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3"/>
          <w:position w:val="4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3"/>
          <w:w w:val="83"/>
          <w:position w:val="4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3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6"/>
          <w:w w:val="83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"/>
          <w:w w:val="83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3"/>
          <w:position w:val="4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83"/>
          <w:position w:val="4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3"/>
          <w:w w:val="83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3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3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3"/>
          <w:position w:val="4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020202"/>
          <w:spacing w:val="5"/>
          <w:w w:val="83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72"/>
          <w:position w:val="4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3"/>
          <w:w w:val="104"/>
          <w:position w:val="4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0"/>
          <w:w w:val="96"/>
          <w:position w:val="4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7"/>
          <w:w w:val="96"/>
          <w:position w:val="4"/>
          <w:sz w:val="16"/>
          <w:szCs w:val="16"/>
        </w:rPr>
        <w:t>4</w:t>
      </w:r>
      <w:r>
        <w:rPr>
          <w:rFonts w:cs="Arial" w:hAnsi="Arial" w:eastAsia="Arial" w:ascii="Arial"/>
          <w:color w:val="1A1A1A"/>
          <w:spacing w:val="4"/>
          <w:w w:val="98"/>
          <w:position w:val="4"/>
          <w:sz w:val="16"/>
          <w:szCs w:val="16"/>
        </w:rPr>
        <w:t>6</w:t>
      </w:r>
      <w:r>
        <w:rPr>
          <w:rFonts w:cs="Arial" w:hAnsi="Arial" w:eastAsia="Arial" w:ascii="Arial"/>
          <w:color w:val="1A1A1A"/>
          <w:spacing w:val="4"/>
          <w:w w:val="93"/>
          <w:position w:val="4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4"/>
          <w:w w:val="93"/>
          <w:position w:val="4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0"/>
          <w:w w:val="88"/>
          <w:position w:val="4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115"/>
      </w:pPr>
      <w:r>
        <w:rPr>
          <w:rFonts w:cs="Times New Roman" w:hAnsi="Times New Roman" w:eastAsia="Times New Roman" w:ascii="Times New Roman"/>
          <w:color w:val="666666"/>
          <w:spacing w:val="0"/>
          <w:w w:val="31"/>
          <w:position w:val="-3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color w:val="666666"/>
          <w:spacing w:val="0"/>
          <w:w w:val="31"/>
          <w:position w:val="-3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66666"/>
          <w:spacing w:val="10"/>
          <w:w w:val="31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6"/>
          <w:w w:val="93"/>
          <w:position w:val="5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93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26"/>
          <w:w w:val="93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7"/>
          <w:position w:val="5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3"/>
          <w:w w:val="87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87"/>
          <w:position w:val="5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5"/>
          <w:w w:val="87"/>
          <w:position w:val="5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3"/>
          <w:w w:val="87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525252"/>
          <w:spacing w:val="0"/>
          <w:w w:val="87"/>
          <w:position w:val="5"/>
          <w:sz w:val="14"/>
          <w:szCs w:val="14"/>
        </w:rPr>
        <w:t>l</w:t>
      </w:r>
      <w:r>
        <w:rPr>
          <w:rFonts w:cs="Arial" w:hAnsi="Arial" w:eastAsia="Arial" w:ascii="Arial"/>
          <w:color w:val="525252"/>
          <w:spacing w:val="28"/>
          <w:w w:val="87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5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1"/>
          <w:w w:val="58"/>
          <w:position w:val="5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81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6"/>
          <w:w w:val="80"/>
          <w:position w:val="5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2"/>
          <w:w w:val="87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383838"/>
          <w:spacing w:val="4"/>
          <w:w w:val="116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1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97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4"/>
          <w:w w:val="84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2"/>
          <w:w w:val="87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ó</w:t>
      </w:r>
      <w:r>
        <w:rPr>
          <w:rFonts w:cs="Arial" w:hAnsi="Arial" w:eastAsia="Arial" w:ascii="Arial"/>
          <w:color w:val="1A1A1A"/>
          <w:spacing w:val="0"/>
          <w:w w:val="87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18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8"/>
          <w:position w:val="5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4"/>
          <w:w w:val="88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3"/>
          <w:w w:val="88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3"/>
          <w:w w:val="88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383838"/>
          <w:spacing w:val="0"/>
          <w:w w:val="88"/>
          <w:position w:val="5"/>
          <w:sz w:val="14"/>
          <w:szCs w:val="14"/>
        </w:rPr>
        <w:t>l</w:t>
      </w:r>
      <w:r>
        <w:rPr>
          <w:rFonts w:cs="Arial" w:hAnsi="Arial" w:eastAsia="Arial" w:ascii="Arial"/>
          <w:color w:val="383838"/>
          <w:spacing w:val="24"/>
          <w:w w:val="88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5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1A1A1A"/>
          <w:spacing w:val="25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3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9"/>
          <w:w w:val="86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7"/>
          <w:w w:val="9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7"/>
          <w:w w:val="12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88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9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20"/>
      </w:pPr>
      <w:r>
        <w:rPr>
          <w:rFonts w:cs="Arial" w:hAnsi="Arial" w:eastAsia="Arial" w:ascii="Arial"/>
          <w:color w:val="7E7E7E"/>
          <w:spacing w:val="0"/>
          <w:w w:val="22"/>
          <w:position w:val="-2"/>
          <w:sz w:val="20"/>
          <w:szCs w:val="20"/>
        </w:rPr>
        <w:t>¡</w:t>
      </w:r>
      <w:r>
        <w:rPr>
          <w:rFonts w:cs="Arial" w:hAnsi="Arial" w:eastAsia="Arial" w:ascii="Arial"/>
          <w:color w:val="7E7E7E"/>
          <w:spacing w:val="0"/>
          <w:w w:val="22"/>
          <w:position w:val="-2"/>
          <w:sz w:val="20"/>
          <w:szCs w:val="2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7E7E7E"/>
          <w:spacing w:val="11"/>
          <w:w w:val="22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71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102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6"/>
          <w:w w:val="102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1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90"/>
          <w:position w:val="5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9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position w:val="5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383838"/>
          <w:spacing w:val="-1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1"/>
          <w:position w:val="5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4"/>
          <w:w w:val="87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1"/>
          <w:w w:val="73"/>
          <w:position w:val="5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é</w:t>
      </w:r>
      <w:r>
        <w:rPr>
          <w:rFonts w:cs="Arial" w:hAnsi="Arial" w:eastAsia="Arial" w:ascii="Arial"/>
          <w:color w:val="1A1A1A"/>
          <w:spacing w:val="5"/>
          <w:w w:val="99"/>
          <w:position w:val="5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3"/>
          <w:w w:val="107"/>
          <w:position w:val="5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1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1"/>
          <w:position w:val="5"/>
          <w:sz w:val="14"/>
          <w:szCs w:val="14"/>
        </w:rPr>
        <w:t>f</w:t>
      </w:r>
      <w:r>
        <w:rPr>
          <w:rFonts w:cs="Arial" w:hAnsi="Arial" w:eastAsia="Arial" w:ascii="Arial"/>
          <w:color w:val="1A1A1A"/>
          <w:spacing w:val="7"/>
          <w:w w:val="101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84"/>
          <w:position w:val="5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0"/>
          <w:w w:val="81"/>
          <w:position w:val="5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8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3"/>
          <w:w w:val="85"/>
          <w:position w:val="5"/>
          <w:sz w:val="14"/>
          <w:szCs w:val="14"/>
        </w:rPr>
        <w:t>u</w:t>
      </w:r>
      <w:r>
        <w:rPr>
          <w:rFonts w:cs="Arial" w:hAnsi="Arial" w:eastAsia="Arial" w:ascii="Arial"/>
          <w:color w:val="1A1A1A"/>
          <w:spacing w:val="4"/>
          <w:w w:val="85"/>
          <w:position w:val="5"/>
          <w:sz w:val="14"/>
          <w:szCs w:val="14"/>
        </w:rPr>
        <w:t>b</w:t>
      </w:r>
      <w:r>
        <w:rPr>
          <w:rFonts w:cs="Arial" w:hAnsi="Arial" w:eastAsia="Arial" w:ascii="Arial"/>
          <w:color w:val="525252"/>
          <w:spacing w:val="1"/>
          <w:w w:val="85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85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8"/>
          <w:w w:val="85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3"/>
          <w:w w:val="85"/>
          <w:position w:val="5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5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85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11"/>
          <w:w w:val="85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5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5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23"/>
          <w:w w:val="85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58"/>
          <w:position w:val="5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5"/>
          <w:w w:val="90"/>
          <w:position w:val="5"/>
          <w:sz w:val="14"/>
          <w:szCs w:val="14"/>
        </w:rPr>
        <w:t>M</w:t>
      </w:r>
      <w:r>
        <w:rPr>
          <w:rFonts w:cs="Arial" w:hAnsi="Arial" w:eastAsia="Arial" w:ascii="Arial"/>
          <w:color w:val="1A1A1A"/>
          <w:spacing w:val="4"/>
          <w:w w:val="90"/>
          <w:position w:val="5"/>
          <w:sz w:val="14"/>
          <w:szCs w:val="14"/>
        </w:rPr>
        <w:t>u</w:t>
      </w:r>
      <w:r>
        <w:rPr>
          <w:rFonts w:cs="Arial" w:hAnsi="Arial" w:eastAsia="Arial" w:ascii="Arial"/>
          <w:color w:val="1A1A1A"/>
          <w:spacing w:val="4"/>
          <w:w w:val="90"/>
          <w:position w:val="5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383838"/>
          <w:spacing w:val="0"/>
          <w:w w:val="90"/>
          <w:position w:val="5"/>
          <w:sz w:val="14"/>
          <w:szCs w:val="14"/>
        </w:rPr>
        <w:t>c</w:t>
      </w:r>
      <w:r>
        <w:rPr>
          <w:rFonts w:cs="Arial" w:hAnsi="Arial" w:eastAsia="Arial" w:ascii="Arial"/>
          <w:color w:val="383838"/>
          <w:spacing w:val="5"/>
          <w:w w:val="90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90"/>
          <w:position w:val="5"/>
          <w:sz w:val="14"/>
          <w:szCs w:val="14"/>
        </w:rPr>
        <w:t>p</w:t>
      </w:r>
      <w:r>
        <w:rPr>
          <w:rFonts w:cs="Arial" w:hAnsi="Arial" w:eastAsia="Arial" w:ascii="Arial"/>
          <w:color w:val="525252"/>
          <w:spacing w:val="2"/>
          <w:w w:val="90"/>
          <w:position w:val="5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90"/>
          <w:position w:val="5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90"/>
          <w:position w:val="5"/>
          <w:sz w:val="14"/>
          <w:szCs w:val="14"/>
        </w:rPr>
        <w:t>                                                      </w:t>
      </w:r>
      <w:r>
        <w:rPr>
          <w:rFonts w:cs="Arial" w:hAnsi="Arial" w:eastAsia="Arial" w:ascii="Arial"/>
          <w:color w:val="1A1A1A"/>
          <w:spacing w:val="9"/>
          <w:w w:val="9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1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98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7"/>
          <w:w w:val="98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4"/>
          <w:w w:val="86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88"/>
          <w:position w:val="-2"/>
          <w:sz w:val="16"/>
          <w:szCs w:val="16"/>
        </w:rPr>
        <w:t>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00"/>
        <w:ind w:left="120"/>
      </w:pPr>
      <w:r>
        <w:rPr>
          <w:rFonts w:cs="Times New Roman" w:hAnsi="Times New Roman" w:eastAsia="Times New Roman" w:ascii="Times New Roman"/>
          <w:color w:val="7E7E7E"/>
          <w:spacing w:val="0"/>
          <w:w w:val="29"/>
          <w:position w:val="-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7E7E7E"/>
          <w:spacing w:val="0"/>
          <w:w w:val="29"/>
          <w:position w:val="-1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7E7E7E"/>
          <w:spacing w:val="7"/>
          <w:w w:val="29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6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3"/>
          <w:w w:val="86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525252"/>
          <w:spacing w:val="0"/>
          <w:w w:val="86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525252"/>
          <w:spacing w:val="3"/>
          <w:w w:val="86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3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3"/>
          <w:w w:val="86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3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86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31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7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5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3"/>
          <w:w w:val="9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0"/>
          <w:w w:val="94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8"/>
          <w:w w:val="9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4"/>
          <w:w w:val="81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5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4"/>
          <w:w w:val="93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83838"/>
          <w:spacing w:val="2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3"/>
          <w:w w:val="14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0"/>
          <w:w w:val="81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383838"/>
          <w:spacing w:val="0"/>
          <w:w w:val="8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83838"/>
          <w:spacing w:val="23"/>
          <w:w w:val="8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3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3"/>
          <w:w w:val="8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83838"/>
          <w:spacing w:val="0"/>
          <w:w w:val="83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83838"/>
          <w:spacing w:val="4"/>
          <w:w w:val="8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3"/>
          <w:w w:val="8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3"/>
          <w:w w:val="83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83"/>
          <w:position w:val="1"/>
          <w:sz w:val="14"/>
          <w:szCs w:val="14"/>
        </w:rPr>
        <w:t>  </w:t>
      </w:r>
      <w:r>
        <w:rPr>
          <w:rFonts w:cs="Arial" w:hAnsi="Arial" w:eastAsia="Arial" w:ascii="Arial"/>
          <w:color w:val="1A1A1A"/>
          <w:spacing w:val="1"/>
          <w:w w:val="8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1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525252"/>
          <w:spacing w:val="0"/>
          <w:w w:val="5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20"/>
      </w:pPr>
      <w:r>
        <w:rPr>
          <w:rFonts w:cs="Times New Roman" w:hAnsi="Times New Roman" w:eastAsia="Times New Roman" w:ascii="Times New Roman"/>
          <w:color w:val="666666"/>
          <w:spacing w:val="0"/>
          <w:w w:val="41"/>
          <w:position w:val="4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666666"/>
          <w:spacing w:val="0"/>
          <w:w w:val="41"/>
          <w:position w:val="4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66666"/>
          <w:spacing w:val="12"/>
          <w:w w:val="4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4"/>
          <w:w w:val="81"/>
          <w:position w:val="0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5"/>
          <w:w w:val="99"/>
          <w:position w:val="0"/>
          <w:sz w:val="14"/>
          <w:szCs w:val="14"/>
        </w:rPr>
        <w:t>2</w:t>
      </w:r>
      <w:r>
        <w:rPr>
          <w:rFonts w:cs="Arial" w:hAnsi="Arial" w:eastAsia="Arial" w:ascii="Arial"/>
          <w:color w:val="525252"/>
          <w:spacing w:val="3"/>
          <w:w w:val="58"/>
          <w:position w:val="0"/>
          <w:sz w:val="14"/>
          <w:szCs w:val="14"/>
        </w:rPr>
        <w:t>1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4"/>
          <w:szCs w:val="14"/>
        </w:rPr>
        <w:t>2</w:t>
      </w:r>
      <w:r>
        <w:rPr>
          <w:rFonts w:cs="Arial" w:hAnsi="Arial" w:eastAsia="Arial" w:ascii="Arial"/>
          <w:color w:val="525252"/>
          <w:spacing w:val="3"/>
          <w:w w:val="64"/>
          <w:position w:val="0"/>
          <w:sz w:val="14"/>
          <w:szCs w:val="14"/>
        </w:rPr>
        <w:t>1</w:t>
      </w:r>
      <w:r>
        <w:rPr>
          <w:rFonts w:cs="Arial" w:hAnsi="Arial" w:eastAsia="Arial" w:ascii="Arial"/>
          <w:color w:val="1A1A1A"/>
          <w:spacing w:val="4"/>
          <w:w w:val="87"/>
          <w:position w:val="0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0"/>
          <w:w w:val="93"/>
          <w:position w:val="0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7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7"/>
          <w:position w:val="0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4"/>
          <w:szCs w:val="14"/>
        </w:rPr>
        <w:t>3</w:t>
      </w:r>
      <w:r>
        <w:rPr>
          <w:rFonts w:cs="Arial" w:hAnsi="Arial" w:eastAsia="Arial" w:ascii="Arial"/>
          <w:color w:val="383838"/>
          <w:spacing w:val="3"/>
          <w:w w:val="64"/>
          <w:position w:val="0"/>
          <w:sz w:val="14"/>
          <w:szCs w:val="14"/>
        </w:rPr>
        <w:t>1</w:t>
      </w:r>
      <w:r>
        <w:rPr>
          <w:rFonts w:cs="Arial" w:hAnsi="Arial" w:eastAsia="Arial" w:ascii="Arial"/>
          <w:color w:val="020202"/>
          <w:spacing w:val="4"/>
          <w:w w:val="87"/>
          <w:position w:val="0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5"/>
          <w:w w:val="99"/>
          <w:position w:val="0"/>
          <w:sz w:val="14"/>
          <w:szCs w:val="14"/>
        </w:rPr>
        <w:t>3</w:t>
      </w:r>
      <w:r>
        <w:rPr>
          <w:rFonts w:cs="Arial" w:hAnsi="Arial" w:eastAsia="Arial" w:ascii="Arial"/>
          <w:color w:val="383838"/>
          <w:spacing w:val="3"/>
          <w:w w:val="64"/>
          <w:position w:val="0"/>
          <w:sz w:val="14"/>
          <w:szCs w:val="14"/>
        </w:rPr>
        <w:t>1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4"/>
          <w:szCs w:val="14"/>
        </w:rPr>
        <w:t>2</w:t>
      </w:r>
      <w:r>
        <w:rPr>
          <w:rFonts w:cs="Arial" w:hAnsi="Arial" w:eastAsia="Arial" w:ascii="Arial"/>
          <w:color w:val="525252"/>
          <w:spacing w:val="0"/>
          <w:w w:val="81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exact" w:line="200"/>
        <w:ind w:left="120"/>
      </w:pPr>
      <w:r>
        <w:rPr>
          <w:rFonts w:cs="Times New Roman" w:hAnsi="Times New Roman" w:eastAsia="Times New Roman" w:ascii="Times New Roman"/>
          <w:color w:val="959595"/>
          <w:spacing w:val="-9"/>
          <w:w w:val="28"/>
          <w:position w:val="-2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959595"/>
          <w:spacing w:val="0"/>
          <w:w w:val="43"/>
          <w:position w:val="-1"/>
          <w:sz w:val="10"/>
          <w:szCs w:val="10"/>
        </w:rPr>
        <w:t>¡</w:t>
      </w:r>
      <w:r>
        <w:rPr>
          <w:rFonts w:cs="Times New Roman" w:hAnsi="Times New Roman" w:eastAsia="Times New Roman" w:ascii="Times New Roman"/>
          <w:color w:val="959595"/>
          <w:spacing w:val="0"/>
          <w:w w:val="100"/>
          <w:position w:val="-1"/>
          <w:sz w:val="10"/>
          <w:szCs w:val="10"/>
        </w:rPr>
        <w:t>           </w:t>
      </w:r>
      <w:r>
        <w:rPr>
          <w:rFonts w:cs="Times New Roman" w:hAnsi="Times New Roman" w:eastAsia="Times New Roman" w:ascii="Times New Roman"/>
          <w:color w:val="959595"/>
          <w:spacing w:val="7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A1A1A"/>
          <w:spacing w:val="3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4"/>
          <w:w w:val="7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4"/>
          <w:w w:val="9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"/>
          <w:w w:val="10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3"/>
          <w:w w:val="93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1A1A1A"/>
          <w:spacing w:val="0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7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1"/>
          <w:w w:val="78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A1A1A"/>
          <w:spacing w:val="0"/>
          <w:w w:val="107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6"/>
          <w:w w:val="10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2"/>
          <w:w w:val="9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1"/>
          <w:w w:val="7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3"/>
          <w:w w:val="98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1A1A1A"/>
          <w:spacing w:val="-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3"/>
          <w:w w:val="83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2"/>
          <w:w w:val="146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4"/>
          <w:w w:val="93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A1A1A"/>
          <w:spacing w:val="3"/>
          <w:w w:val="156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4"/>
          <w:w w:val="98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88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1A1A1A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9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7"/>
          <w:w w:val="97"/>
          <w:position w:val="3"/>
          <w:sz w:val="14"/>
          <w:szCs w:val="14"/>
        </w:rPr>
        <w:t>v</w:t>
      </w:r>
      <w:r>
        <w:rPr>
          <w:rFonts w:cs="Arial" w:hAnsi="Arial" w:eastAsia="Arial" w:ascii="Arial"/>
          <w:color w:val="383838"/>
          <w:spacing w:val="1"/>
          <w:w w:val="7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6"/>
          <w:w w:val="122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13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383838"/>
          <w:spacing w:val="4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5"/>
          <w:w w:val="9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383838"/>
          <w:spacing w:val="3"/>
          <w:w w:val="9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93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2"/>
          <w:w w:val="93"/>
          <w:position w:val="3"/>
          <w:sz w:val="14"/>
          <w:szCs w:val="14"/>
        </w:rPr>
        <w:t>í</w:t>
      </w:r>
      <w:r>
        <w:rPr>
          <w:rFonts w:cs="Arial" w:hAnsi="Arial" w:eastAsia="Arial" w:ascii="Arial"/>
          <w:color w:val="1A1A1A"/>
          <w:spacing w:val="0"/>
          <w:w w:val="6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6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2"/>
          <w:w w:val="86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3"/>
          <w:w w:val="86"/>
          <w:position w:val="3"/>
          <w:sz w:val="14"/>
          <w:szCs w:val="14"/>
        </w:rPr>
        <w:t>é</w:t>
      </w:r>
      <w:r>
        <w:rPr>
          <w:rFonts w:cs="Arial" w:hAnsi="Arial" w:eastAsia="Arial" w:ascii="Arial"/>
          <w:color w:val="1A1A1A"/>
          <w:spacing w:val="0"/>
          <w:w w:val="86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5"/>
          <w:w w:val="86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0"/>
          <w:w w:val="8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6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3"/>
          <w:w w:val="86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0"/>
          <w:w w:val="86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0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6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3"/>
          <w:w w:val="8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0"/>
          <w:w w:val="86"/>
          <w:position w:val="3"/>
          <w:sz w:val="14"/>
          <w:szCs w:val="14"/>
        </w:rPr>
        <w:t>es</w:t>
      </w:r>
      <w:r>
        <w:rPr>
          <w:rFonts w:cs="Arial" w:hAnsi="Arial" w:eastAsia="Arial" w:ascii="Arial"/>
          <w:color w:val="1A1A1A"/>
          <w:spacing w:val="10"/>
          <w:w w:val="86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3"/>
          <w:w w:val="86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4"/>
          <w:w w:val="86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6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2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6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6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21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1"/>
          <w:w w:val="86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86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86"/>
          <w:position w:val="3"/>
          <w:sz w:val="14"/>
          <w:szCs w:val="14"/>
        </w:rPr>
        <w:t>                          </w:t>
      </w:r>
      <w:r>
        <w:rPr>
          <w:rFonts w:cs="Arial" w:hAnsi="Arial" w:eastAsia="Arial" w:ascii="Arial"/>
          <w:color w:val="1A1A1A"/>
          <w:spacing w:val="22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0"/>
          <w:w w:val="93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6"/>
          <w:w w:val="93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1A1A1A"/>
          <w:spacing w:val="2"/>
          <w:w w:val="93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3"/>
          <w:w w:val="93"/>
          <w:position w:val="1"/>
          <w:sz w:val="16"/>
          <w:szCs w:val="16"/>
        </w:rPr>
        <w:t>9</w:t>
      </w:r>
      <w:r>
        <w:rPr>
          <w:rFonts w:cs="Arial" w:hAnsi="Arial" w:eastAsia="Arial" w:ascii="Arial"/>
          <w:color w:val="1A1A1A"/>
          <w:spacing w:val="0"/>
          <w:w w:val="93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9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0"/>
          <w:w w:val="9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4"/>
          <w:w w:val="82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3"/>
          <w:w w:val="82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3"/>
          <w:w w:val="8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82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6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16"/>
          <w:szCs w:val="16"/>
        </w:rPr>
        <w:t>CTRI</w:t>
      </w:r>
      <w:r>
        <w:rPr>
          <w:rFonts w:cs="Arial" w:hAnsi="Arial" w:eastAsia="Arial" w:ascii="Arial"/>
          <w:color w:val="1A1A1A"/>
          <w:spacing w:val="-2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36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1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020202"/>
          <w:spacing w:val="15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6"/>
          <w:szCs w:val="16"/>
        </w:rPr>
        <w:t>64</w:t>
      </w:r>
      <w:r>
        <w:rPr>
          <w:rFonts w:cs="Arial" w:hAnsi="Arial" w:eastAsia="Arial" w:ascii="Arial"/>
          <w:color w:val="1A1A1A"/>
          <w:spacing w:val="10"/>
          <w:w w:val="100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6"/>
          <w:szCs w:val="16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96"/>
      </w:pPr>
      <w:r>
        <w:rPr>
          <w:rFonts w:cs="Arial" w:hAnsi="Arial" w:eastAsia="Arial" w:ascii="Arial"/>
          <w:color w:val="1A1A1A"/>
          <w:spacing w:val="4"/>
          <w:w w:val="6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5"/>
          <w:w w:val="99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6"/>
          <w:w w:val="116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0"/>
          <w:w w:val="84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8"/>
          <w:w w:val="84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6"/>
          <w:w w:val="100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4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525252"/>
          <w:spacing w:val="0"/>
          <w:w w:val="7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525252"/>
          <w:spacing w:val="1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1"/>
          <w:w w:val="7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78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7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7"/>
          <w:w w:val="7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5"/>
          <w:w w:val="71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2"/>
          <w:w w:val="102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383838"/>
          <w:spacing w:val="3"/>
          <w:w w:val="10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1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9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0"/>
          <w:w w:val="85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5"/>
          <w:w w:val="85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5"/>
          <w:w w:val="99"/>
          <w:position w:val="3"/>
          <w:sz w:val="14"/>
          <w:szCs w:val="14"/>
        </w:rPr>
        <w:t>ó</w:t>
      </w:r>
      <w:r>
        <w:rPr>
          <w:rFonts w:cs="Arial" w:hAnsi="Arial" w:eastAsia="Arial" w:ascii="Arial"/>
          <w:color w:val="1A1A1A"/>
          <w:spacing w:val="0"/>
          <w:w w:val="81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5"/>
          <w:w w:val="79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5"/>
          <w:w w:val="9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91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7"/>
          <w:w w:val="9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383838"/>
          <w:spacing w:val="0"/>
          <w:w w:val="7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383838"/>
          <w:spacing w:val="1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                                                   </w:t>
      </w:r>
      <w:r>
        <w:rPr>
          <w:rFonts w:cs="Arial" w:hAnsi="Arial" w:eastAsia="Arial" w:ascii="Arial"/>
          <w:color w:val="1A1A1A"/>
          <w:spacing w:val="3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8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4"/>
          <w:w w:val="84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4"/>
          <w:w w:val="91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8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8"/>
          <w:w w:val="88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86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4"/>
          <w:w w:val="95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-2"/>
          <w:sz w:val="16"/>
          <w:szCs w:val="16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464" w:right="4768"/>
      </w:pPr>
      <w:r>
        <w:rPr>
          <w:rFonts w:cs="Arial" w:hAnsi="Arial" w:eastAsia="Arial" w:ascii="Arial"/>
          <w:color w:val="1A1A1A"/>
          <w:spacing w:val="0"/>
          <w:w w:val="9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4"/>
          <w:w w:val="9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83838"/>
          <w:spacing w:val="0"/>
          <w:w w:val="9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83838"/>
          <w:spacing w:val="5"/>
          <w:w w:val="9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9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9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9"/>
          <w:w w:val="9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383838"/>
          <w:spacing w:val="-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1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525252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4"/>
          <w:w w:val="87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1A1A1A"/>
          <w:spacing w:val="5"/>
          <w:w w:val="99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4"/>
          <w:w w:val="11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7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-1"/>
          <w:w w:val="140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1A1A1A"/>
          <w:spacing w:val="4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0"/>
          <w:w w:val="81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3"/>
          <w:w w:val="84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1A1A1A"/>
          <w:spacing w:val="3"/>
          <w:w w:val="84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525252"/>
          <w:spacing w:val="2"/>
          <w:w w:val="84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84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7"/>
          <w:w w:val="8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3"/>
          <w:w w:val="84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18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4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30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4"/>
          <w:position w:val="1"/>
          <w:sz w:val="14"/>
          <w:szCs w:val="14"/>
        </w:rPr>
        <w:t>z</w:t>
      </w:r>
      <w:r>
        <w:rPr>
          <w:rFonts w:cs="Arial" w:hAnsi="Arial" w:eastAsia="Arial" w:ascii="Arial"/>
          <w:color w:val="1A1A1A"/>
          <w:spacing w:val="3"/>
          <w:w w:val="84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3"/>
          <w:w w:val="84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0"/>
          <w:w w:val="8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5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0"/>
          <w:w w:val="84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1A1A1A"/>
          <w:spacing w:val="17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5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465" w:right="4757"/>
      </w:pPr>
      <w:r>
        <w:rPr>
          <w:rFonts w:cs="Arial" w:hAnsi="Arial" w:eastAsia="Arial" w:ascii="Arial"/>
          <w:color w:val="1A1A1A"/>
          <w:spacing w:val="6"/>
          <w:w w:val="90"/>
          <w:sz w:val="14"/>
          <w:szCs w:val="14"/>
        </w:rPr>
        <w:t>O</w:t>
      </w:r>
      <w:r>
        <w:rPr>
          <w:rFonts w:cs="Arial" w:hAnsi="Arial" w:eastAsia="Arial" w:ascii="Arial"/>
          <w:color w:val="383838"/>
          <w:spacing w:val="4"/>
          <w:w w:val="90"/>
          <w:sz w:val="14"/>
          <w:szCs w:val="14"/>
        </w:rPr>
        <w:t>u</w:t>
      </w:r>
      <w:r>
        <w:rPr>
          <w:rFonts w:cs="Arial" w:hAnsi="Arial" w:eastAsia="Arial" w:ascii="Arial"/>
          <w:color w:val="1A1A1A"/>
          <w:spacing w:val="4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4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90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30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67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383838"/>
          <w:spacing w:val="1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7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2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93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77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383838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383838"/>
          <w:spacing w:val="4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383838"/>
          <w:spacing w:val="5"/>
          <w:w w:val="99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383838"/>
          <w:spacing w:val="3"/>
          <w:w w:val="128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75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75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6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0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9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383838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383838"/>
          <w:spacing w:val="1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4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58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20"/>
        <w:ind w:left="5496"/>
      </w:pPr>
      <w:r>
        <w:rPr>
          <w:rFonts w:cs="Arial" w:hAnsi="Arial" w:eastAsia="Arial" w:ascii="Arial"/>
          <w:color w:val="1A1A1A"/>
          <w:spacing w:val="4"/>
          <w:w w:val="81"/>
          <w:position w:val="5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5"/>
          <w:w w:val="99"/>
          <w:position w:val="5"/>
          <w:sz w:val="14"/>
          <w:szCs w:val="14"/>
        </w:rPr>
        <w:t>4</w:t>
      </w:r>
      <w:r>
        <w:rPr>
          <w:rFonts w:cs="Arial" w:hAnsi="Arial" w:eastAsia="Arial" w:ascii="Arial"/>
          <w:color w:val="525252"/>
          <w:spacing w:val="3"/>
          <w:w w:val="117"/>
          <w:position w:val="5"/>
          <w:sz w:val="14"/>
          <w:szCs w:val="14"/>
        </w:rPr>
        <w:t>/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3</w:t>
      </w:r>
      <w:r>
        <w:rPr>
          <w:rFonts w:cs="Arial" w:hAnsi="Arial" w:eastAsia="Arial" w:ascii="Arial"/>
          <w:color w:val="525252"/>
          <w:spacing w:val="4"/>
          <w:w w:val="69"/>
          <w:position w:val="5"/>
          <w:sz w:val="14"/>
          <w:szCs w:val="14"/>
        </w:rPr>
        <w:t>1</w:t>
      </w:r>
      <w:r>
        <w:rPr>
          <w:rFonts w:cs="Arial" w:hAnsi="Arial" w:eastAsia="Arial" w:ascii="Arial"/>
          <w:color w:val="1A1A1A"/>
          <w:spacing w:val="4"/>
          <w:w w:val="87"/>
          <w:position w:val="5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0"/>
          <w:w w:val="93"/>
          <w:position w:val="5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18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79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79"/>
          <w:position w:val="5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24"/>
          <w:w w:val="79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0</w:t>
      </w:r>
      <w:r>
        <w:rPr>
          <w:rFonts w:cs="Arial" w:hAnsi="Arial" w:eastAsia="Arial" w:ascii="Arial"/>
          <w:color w:val="383838"/>
          <w:spacing w:val="0"/>
          <w:w w:val="105"/>
          <w:position w:val="5"/>
          <w:sz w:val="14"/>
          <w:szCs w:val="14"/>
        </w:rPr>
        <w:t>1</w:t>
      </w:r>
      <w:r>
        <w:rPr>
          <w:rFonts w:cs="Arial" w:hAnsi="Arial" w:eastAsia="Arial" w:ascii="Arial"/>
          <w:color w:val="383838"/>
          <w:spacing w:val="7"/>
          <w:w w:val="105"/>
          <w:position w:val="5"/>
          <w:sz w:val="14"/>
          <w:szCs w:val="14"/>
        </w:rPr>
        <w:t>/</w:t>
      </w:r>
      <w:r>
        <w:rPr>
          <w:rFonts w:cs="Arial" w:hAnsi="Arial" w:eastAsia="Arial" w:ascii="Arial"/>
          <w:color w:val="1A1A1A"/>
          <w:spacing w:val="4"/>
          <w:w w:val="87"/>
          <w:position w:val="5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5"/>
          <w:w w:val="99"/>
          <w:position w:val="5"/>
          <w:sz w:val="14"/>
          <w:szCs w:val="14"/>
        </w:rPr>
        <w:t>4</w:t>
      </w:r>
      <w:r>
        <w:rPr>
          <w:rFonts w:cs="Arial" w:hAnsi="Arial" w:eastAsia="Arial" w:ascii="Arial"/>
          <w:color w:val="383838"/>
          <w:spacing w:val="3"/>
          <w:w w:val="117"/>
          <w:position w:val="5"/>
          <w:sz w:val="14"/>
          <w:szCs w:val="14"/>
        </w:rPr>
        <w:t>/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5"/>
          <w:w w:val="99"/>
          <w:position w:val="5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2</w:t>
      </w:r>
      <w:r>
        <w:rPr>
          <w:rFonts w:cs="Arial" w:hAnsi="Arial" w:eastAsia="Arial" w:ascii="Arial"/>
          <w:color w:val="525252"/>
          <w:spacing w:val="0"/>
          <w:w w:val="70"/>
          <w:position w:val="5"/>
          <w:sz w:val="14"/>
          <w:szCs w:val="14"/>
        </w:rPr>
        <w:t>.</w:t>
      </w:r>
      <w:r>
        <w:rPr>
          <w:rFonts w:cs="Arial" w:hAnsi="Arial" w:eastAsia="Arial" w:ascii="Arial"/>
          <w:color w:val="525252"/>
          <w:spacing w:val="0"/>
          <w:w w:val="100"/>
          <w:position w:val="5"/>
          <w:sz w:val="14"/>
          <w:szCs w:val="14"/>
        </w:rPr>
        <w:t>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25252"/>
          <w:spacing w:val="4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58"/>
          <w:position w:val="-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A1A1A"/>
          <w:spacing w:val="0"/>
          <w:w w:val="127"/>
          <w:position w:val="-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409" w:right="153"/>
      </w:pPr>
      <w:r>
        <w:rPr>
          <w:rFonts w:cs="Arial" w:hAnsi="Arial" w:eastAsia="Arial" w:ascii="Arial"/>
          <w:color w:val="1A1A1A"/>
          <w:spacing w:val="3"/>
          <w:w w:val="88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0"/>
          <w:w w:val="88"/>
          <w:sz w:val="16"/>
          <w:szCs w:val="16"/>
        </w:rPr>
        <w:t>11</w:t>
      </w:r>
      <w:r>
        <w:rPr>
          <w:rFonts w:cs="Arial" w:hAnsi="Arial" w:eastAsia="Arial" w:ascii="Arial"/>
          <w:color w:val="1A1A1A"/>
          <w:spacing w:val="0"/>
          <w:w w:val="88"/>
          <w:sz w:val="16"/>
          <w:szCs w:val="16"/>
        </w:rPr>
        <w:t>       </w:t>
      </w:r>
      <w:r>
        <w:rPr>
          <w:rFonts w:cs="Arial" w:hAnsi="Arial" w:eastAsia="Arial" w:ascii="Arial"/>
          <w:color w:val="1A1A1A"/>
          <w:spacing w:val="32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4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4"/>
          <w:w w:val="93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3"/>
          <w:w w:val="93"/>
          <w:sz w:val="16"/>
          <w:szCs w:val="16"/>
        </w:rPr>
        <w:t>í</w:t>
      </w:r>
      <w:r>
        <w:rPr>
          <w:rFonts w:cs="Arial" w:hAnsi="Arial" w:eastAsia="Arial" w:ascii="Arial"/>
          <w:color w:val="1A1A1A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99"/>
          <w:sz w:val="16"/>
          <w:szCs w:val="16"/>
        </w:rPr>
        <w:t>éc</w:t>
      </w:r>
      <w:r>
        <w:rPr>
          <w:rFonts w:cs="Arial" w:hAnsi="Arial" w:eastAsia="Arial" w:ascii="Arial"/>
          <w:color w:val="1A1A1A"/>
          <w:spacing w:val="10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1"/>
          <w:w w:val="6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1A1A1A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8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3"/>
          <w:w w:val="83"/>
          <w:sz w:val="16"/>
          <w:szCs w:val="16"/>
        </w:rPr>
        <w:t>1</w:t>
      </w:r>
      <w:r>
        <w:rPr>
          <w:rFonts w:cs="Arial" w:hAnsi="Arial" w:eastAsia="Arial" w:ascii="Arial"/>
          <w:color w:val="383838"/>
          <w:spacing w:val="3"/>
          <w:w w:val="156"/>
          <w:sz w:val="16"/>
          <w:szCs w:val="16"/>
        </w:rPr>
        <w:t>/</w:t>
      </w:r>
      <w:r>
        <w:rPr>
          <w:rFonts w:cs="Arial" w:hAnsi="Arial" w:eastAsia="Arial" w:ascii="Arial"/>
          <w:color w:val="1A1A1A"/>
          <w:spacing w:val="4"/>
          <w:w w:val="93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-1"/>
          <w:w w:val="98"/>
          <w:sz w:val="16"/>
          <w:szCs w:val="16"/>
        </w:rPr>
        <w:t>4</w:t>
      </w:r>
      <w:r>
        <w:rPr>
          <w:rFonts w:cs="Arial" w:hAnsi="Arial" w:eastAsia="Arial" w:ascii="Arial"/>
          <w:color w:val="1A1A1A"/>
          <w:spacing w:val="2"/>
          <w:w w:val="146"/>
          <w:sz w:val="16"/>
          <w:szCs w:val="16"/>
        </w:rPr>
        <w:t>/</w:t>
      </w:r>
      <w:r>
        <w:rPr>
          <w:rFonts w:cs="Arial" w:hAnsi="Arial" w:eastAsia="Arial" w:ascii="Arial"/>
          <w:color w:val="1A1A1A"/>
          <w:spacing w:val="4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4"/>
          <w:w w:val="93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4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93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82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9"/>
          <w:w w:val="82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9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7"/>
          <w:w w:val="97"/>
          <w:position w:val="3"/>
          <w:sz w:val="14"/>
          <w:szCs w:val="14"/>
        </w:rPr>
        <w:t>v</w:t>
      </w:r>
      <w:r>
        <w:rPr>
          <w:rFonts w:cs="Arial" w:hAnsi="Arial" w:eastAsia="Arial" w:ascii="Arial"/>
          <w:color w:val="1A1A1A"/>
          <w:spacing w:val="1"/>
          <w:w w:val="7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9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383838"/>
          <w:spacing w:val="1"/>
          <w:w w:val="7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9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14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1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93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4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383838"/>
          <w:spacing w:val="3"/>
          <w:w w:val="10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7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-7"/>
          <w:w w:val="117"/>
          <w:position w:val="3"/>
          <w:sz w:val="14"/>
          <w:szCs w:val="14"/>
        </w:rPr>
        <w:t>í</w:t>
      </w:r>
      <w:r>
        <w:rPr>
          <w:rFonts w:cs="Arial" w:hAnsi="Arial" w:eastAsia="Arial" w:ascii="Arial"/>
          <w:color w:val="1A1A1A"/>
          <w:spacing w:val="0"/>
          <w:w w:val="6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9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"/>
          <w:w w:val="90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4"/>
          <w:w w:val="90"/>
          <w:position w:val="3"/>
          <w:sz w:val="14"/>
          <w:szCs w:val="14"/>
        </w:rPr>
        <w:t>é</w:t>
      </w:r>
      <w:r>
        <w:rPr>
          <w:rFonts w:cs="Arial" w:hAnsi="Arial" w:eastAsia="Arial" w:ascii="Arial"/>
          <w:color w:val="1A1A1A"/>
          <w:spacing w:val="0"/>
          <w:w w:val="9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5"/>
          <w:w w:val="90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3"/>
          <w:w w:val="90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9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0"/>
          <w:w w:val="90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30"/>
          <w:w w:val="9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7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3"/>
          <w:w w:val="10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0"/>
          <w:w w:val="89"/>
          <w:position w:val="3"/>
          <w:sz w:val="14"/>
          <w:szCs w:val="14"/>
        </w:rPr>
        <w:t>esta</w:t>
      </w:r>
      <w:r>
        <w:rPr>
          <w:rFonts w:cs="Arial" w:hAnsi="Arial" w:eastAsia="Arial" w:ascii="Arial"/>
          <w:color w:val="1A1A1A"/>
          <w:spacing w:val="-2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7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4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4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30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1"/>
          <w:w w:val="5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                        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7"/>
          <w:w w:val="100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6"/>
          <w:szCs w:val="16"/>
        </w:rPr>
        <w:t>1.</w:t>
      </w:r>
      <w:r>
        <w:rPr>
          <w:rFonts w:cs="Arial" w:hAnsi="Arial" w:eastAsia="Arial" w:ascii="Arial"/>
          <w:color w:val="1A1A1A"/>
          <w:spacing w:val="10"/>
          <w:w w:val="100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   </w:t>
      </w:r>
      <w:r>
        <w:rPr>
          <w:rFonts w:cs="Arial" w:hAnsi="Arial" w:eastAsia="Arial" w:ascii="Arial"/>
          <w:color w:val="020202"/>
          <w:spacing w:val="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2"/>
          <w:w w:val="12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92"/>
          <w:position w:val="1"/>
          <w:sz w:val="16"/>
          <w:szCs w:val="16"/>
        </w:rPr>
        <w:t>STRI</w:t>
      </w:r>
      <w:r>
        <w:rPr>
          <w:rFonts w:cs="Arial" w:hAnsi="Arial" w:eastAsia="Arial" w:ascii="Arial"/>
          <w:color w:val="1A1A1A"/>
          <w:spacing w:val="-2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82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4"/>
          <w:w w:val="84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2"/>
          <w:w w:val="14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88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10"/>
          <w:w w:val="88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7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7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79"/>
          <w:position w:val="1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020202"/>
          <w:spacing w:val="31"/>
          <w:w w:val="7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67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4"/>
          <w:w w:val="109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1A1A1A"/>
          <w:spacing w:val="0"/>
          <w:w w:val="96"/>
          <w:position w:val="1"/>
          <w:sz w:val="16"/>
          <w:szCs w:val="16"/>
        </w:rPr>
        <w:t>9</w:t>
      </w:r>
      <w:r>
        <w:rPr>
          <w:rFonts w:cs="Arial" w:hAnsi="Arial" w:eastAsia="Arial" w:ascii="Arial"/>
          <w:color w:val="1A1A1A"/>
          <w:spacing w:val="7"/>
          <w:w w:val="96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1A1A1A"/>
          <w:spacing w:val="4"/>
          <w:w w:val="98"/>
          <w:position w:val="1"/>
          <w:sz w:val="16"/>
          <w:szCs w:val="16"/>
        </w:rPr>
        <w:t>6</w:t>
      </w:r>
      <w:r>
        <w:rPr>
          <w:rFonts w:cs="Arial" w:hAnsi="Arial" w:eastAsia="Arial" w:ascii="Arial"/>
          <w:color w:val="1A1A1A"/>
          <w:spacing w:val="4"/>
          <w:w w:val="93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4"/>
          <w:w w:val="93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0"/>
          <w:w w:val="88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10" w:lineRule="auto" w:line="175"/>
        <w:ind w:left="5496" w:right="1829"/>
      </w:pPr>
      <w:r>
        <w:pict>
          <v:shape type="#_x0000_t202" style="position:absolute;margin-left:646.8pt;margin-top:6.5981pt;width:0.9324pt;height:15pt;mso-position-horizontal-relative:page;mso-position-vertical-relative:paragraph;z-index:-110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00"/>
                    <w:ind w:right="-65"/>
                  </w:pPr>
                  <w:r>
                    <w:rPr>
                      <w:rFonts w:cs="Arial" w:hAnsi="Arial" w:eastAsia="Arial" w:ascii="Arial"/>
                      <w:color w:val="383838"/>
                      <w:spacing w:val="0"/>
                      <w:w w:val="28"/>
                      <w:sz w:val="30"/>
                      <w:szCs w:val="3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4"/>
          <w:w w:val="75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5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1"/>
          <w:w w:val="58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21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87"/>
          <w:sz w:val="14"/>
          <w:szCs w:val="14"/>
        </w:rPr>
        <w:t>st</w:t>
      </w:r>
      <w:r>
        <w:rPr>
          <w:rFonts w:cs="Arial" w:hAnsi="Arial" w:eastAsia="Arial" w:ascii="Arial"/>
          <w:color w:val="1A1A1A"/>
          <w:spacing w:val="1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525252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525252"/>
          <w:spacing w:val="26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58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26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525252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7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ó</w:t>
      </w:r>
      <w:r>
        <w:rPr>
          <w:rFonts w:cs="Arial" w:hAnsi="Arial" w:eastAsia="Arial" w:ascii="Arial"/>
          <w:color w:val="1A1A1A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383838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383838"/>
          <w:spacing w:val="28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1A1A1A"/>
          <w:spacing w:val="2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69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4"/>
          <w:w w:val="82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9"/>
          <w:w w:val="86"/>
          <w:position w:val="-4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5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7"/>
          <w:w w:val="95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7"/>
          <w:w w:val="122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84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4"/>
          <w:w w:val="95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5"/>
          <w:w w:val="84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2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9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4"/>
          <w:w w:val="89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89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5"/>
          <w:w w:val="89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9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89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89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15"/>
          <w:w w:val="89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00"/>
          <w:position w:val="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A1A1A"/>
          <w:spacing w:val="-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5"/>
          <w:w w:val="106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4"/>
          <w:w w:val="81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525252"/>
          <w:spacing w:val="1"/>
          <w:w w:val="73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96"/>
          <w:position w:val="0"/>
          <w:sz w:val="14"/>
          <w:szCs w:val="14"/>
        </w:rPr>
        <w:t>é</w:t>
      </w:r>
      <w:r>
        <w:rPr>
          <w:rFonts w:cs="Arial" w:hAnsi="Arial" w:eastAsia="Arial" w:ascii="Arial"/>
          <w:color w:val="1A1A1A"/>
          <w:spacing w:val="9"/>
          <w:w w:val="96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3"/>
          <w:w w:val="10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1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-6"/>
          <w:w w:val="140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020202"/>
          <w:spacing w:val="4"/>
          <w:w w:val="87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9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4"/>
          <w:w w:val="87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4"/>
          <w:w w:val="93"/>
          <w:position w:val="0"/>
          <w:sz w:val="14"/>
          <w:szCs w:val="14"/>
        </w:rPr>
        <w:t>b</w:t>
      </w:r>
      <w:r>
        <w:rPr>
          <w:rFonts w:cs="Arial" w:hAnsi="Arial" w:eastAsia="Arial" w:ascii="Arial"/>
          <w:color w:val="383838"/>
          <w:spacing w:val="1"/>
          <w:w w:val="73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89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8"/>
          <w:w w:val="89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2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2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29"/>
          <w:w w:val="82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2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2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82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"/>
          <w:w w:val="82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5"/>
          <w:w w:val="88"/>
          <w:position w:val="0"/>
          <w:sz w:val="14"/>
          <w:szCs w:val="14"/>
        </w:rPr>
        <w:t>M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525252"/>
          <w:spacing w:val="2"/>
          <w:w w:val="88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525252"/>
          <w:spacing w:val="2"/>
          <w:w w:val="88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88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8"/>
          <w:position w:val="0"/>
          <w:sz w:val="14"/>
          <w:szCs w:val="14"/>
        </w:rPr>
        <w:t>                                           </w:t>
      </w:r>
      <w:r>
        <w:rPr>
          <w:rFonts w:cs="Arial" w:hAnsi="Arial" w:eastAsia="Arial" w:ascii="Arial"/>
          <w:color w:val="020202"/>
          <w:spacing w:val="7"/>
          <w:w w:val="8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8"/>
          <w:position w:val="-7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88"/>
          <w:position w:val="-7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6"/>
          <w:w w:val="88"/>
          <w:position w:val="-7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88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-7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"/>
          <w:w w:val="88"/>
          <w:position w:val="-7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8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6"/>
          <w:w w:val="88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-7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5"/>
          <w:w w:val="85"/>
          <w:position w:val="-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84"/>
          <w:position w:val="-7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2"/>
          <w:w w:val="125"/>
          <w:position w:val="-7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86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"/>
          <w:w w:val="88"/>
          <w:position w:val="-7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91"/>
          <w:position w:val="-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0"/>
          <w:position w:val="-7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0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-1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77"/>
          <w:position w:val="0"/>
          <w:sz w:val="14"/>
          <w:szCs w:val="14"/>
        </w:rPr>
        <w:t>J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1A1A1A"/>
          <w:spacing w:val="3"/>
          <w:w w:val="117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2"/>
          <w:w w:val="8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8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4"/>
          <w:w w:val="87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93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77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3"/>
          <w:w w:val="10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3"/>
          <w:w w:val="10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0"/>
          <w:w w:val="85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9"/>
          <w:w w:val="85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4"/>
          <w:w w:val="87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5"/>
          <w:w w:val="99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87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5"/>
          <w:w w:val="99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525252"/>
          <w:spacing w:val="2"/>
          <w:w w:val="8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83838"/>
          <w:spacing w:val="4"/>
          <w:w w:val="87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3"/>
          <w:w w:val="128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1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525252"/>
          <w:spacing w:val="0"/>
          <w:w w:val="87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525252"/>
          <w:spacing w:val="21"/>
          <w:w w:val="8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7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3"/>
          <w:w w:val="8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87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3"/>
          <w:w w:val="87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7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8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16"/>
          <w:w w:val="8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1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73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5496"/>
      </w:pPr>
      <w:r>
        <w:rPr>
          <w:rFonts w:cs="Arial" w:hAnsi="Arial" w:eastAsia="Arial" w:ascii="Arial"/>
          <w:color w:val="1A1A1A"/>
          <w:w w:val="75"/>
          <w:position w:val="-1"/>
          <w:sz w:val="14"/>
          <w:szCs w:val="14"/>
        </w:rPr>
        <w:t>Q</w:t>
      </w:r>
      <w:r>
        <w:rPr>
          <w:rFonts w:cs="Arial" w:hAnsi="Arial" w:eastAsia="Arial" w:ascii="Arial"/>
          <w:color w:val="1A1A1A"/>
          <w:spacing w:val="-1"/>
          <w:w w:val="75"/>
          <w:position w:val="-1"/>
          <w:sz w:val="14"/>
          <w:szCs w:val="14"/>
        </w:rPr>
        <w:t>?</w:t>
      </w:r>
      <w:r>
        <w:rPr>
          <w:rFonts w:cs="Arial" w:hAnsi="Arial" w:eastAsia="Arial" w:ascii="Arial"/>
          <w:color w:val="1A1A1A"/>
          <w:spacing w:val="-12"/>
          <w:w w:val="350"/>
          <w:position w:val="-1"/>
          <w:sz w:val="14"/>
          <w:szCs w:val="14"/>
        </w:rPr>
        <w:t>~</w:t>
      </w:r>
      <w:r>
        <w:rPr>
          <w:rFonts w:cs="Arial" w:hAnsi="Arial" w:eastAsia="Arial" w:ascii="Arial"/>
          <w:color w:val="1A1A1A"/>
          <w:spacing w:val="-11"/>
          <w:w w:val="161"/>
          <w:position w:val="-1"/>
          <w:sz w:val="14"/>
          <w:szCs w:val="14"/>
        </w:rPr>
        <w:t>~</w:t>
      </w:r>
      <w:r>
        <w:rPr>
          <w:rFonts w:cs="Arial" w:hAnsi="Arial" w:eastAsia="Arial" w:ascii="Arial"/>
          <w:color w:val="1A1A1A"/>
          <w:spacing w:val="0"/>
          <w:w w:val="61"/>
          <w:position w:val="-1"/>
          <w:sz w:val="14"/>
          <w:szCs w:val="14"/>
        </w:rPr>
        <w:t>_</w:t>
      </w:r>
      <w:r>
        <w:rPr>
          <w:rFonts w:cs="Arial" w:hAnsi="Arial" w:eastAsia="Arial" w:ascii="Arial"/>
          <w:color w:val="1A1A1A"/>
          <w:spacing w:val="6"/>
          <w:w w:val="61"/>
          <w:position w:val="-1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0"/>
          <w:w w:val="93"/>
          <w:position w:val="-1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1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79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79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24"/>
          <w:w w:val="79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-1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5"/>
          <w:w w:val="99"/>
          <w:position w:val="-1"/>
          <w:sz w:val="14"/>
          <w:szCs w:val="14"/>
        </w:rPr>
        <w:t>3</w:t>
      </w:r>
      <w:r>
        <w:rPr>
          <w:rFonts w:cs="Arial" w:hAnsi="Arial" w:eastAsia="Arial" w:ascii="Arial"/>
          <w:color w:val="383838"/>
          <w:spacing w:val="3"/>
          <w:w w:val="128"/>
          <w:position w:val="-1"/>
          <w:sz w:val="14"/>
          <w:szCs w:val="14"/>
        </w:rPr>
        <w:t>/</w:t>
      </w:r>
      <w:r>
        <w:rPr>
          <w:rFonts w:cs="Arial" w:hAnsi="Arial" w:eastAsia="Arial" w:ascii="Arial"/>
          <w:color w:val="020202"/>
          <w:spacing w:val="4"/>
          <w:w w:val="87"/>
          <w:position w:val="-1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5"/>
          <w:w w:val="99"/>
          <w:position w:val="-1"/>
          <w:sz w:val="14"/>
          <w:szCs w:val="14"/>
        </w:rPr>
        <w:t>3</w:t>
      </w:r>
      <w:r>
        <w:rPr>
          <w:rFonts w:cs="Arial" w:hAnsi="Arial" w:eastAsia="Arial" w:ascii="Arial"/>
          <w:color w:val="383838"/>
          <w:spacing w:val="3"/>
          <w:w w:val="128"/>
          <w:position w:val="-1"/>
          <w:sz w:val="14"/>
          <w:szCs w:val="14"/>
        </w:rPr>
        <w:t>/</w:t>
      </w:r>
      <w:r>
        <w:rPr>
          <w:rFonts w:cs="Arial" w:hAnsi="Arial" w:eastAsia="Arial" w:ascii="Arial"/>
          <w:color w:val="1A1A1A"/>
          <w:spacing w:val="4"/>
          <w:w w:val="87"/>
          <w:position w:val="-1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position w:val="-1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5"/>
          <w:w w:val="99"/>
          <w:position w:val="-1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position w:val="-1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0"/>
          <w:w w:val="81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4"/>
          <w:szCs w:val="14"/>
        </w:rPr>
        <w:t>                                                                             </w:t>
      </w:r>
      <w:r>
        <w:rPr>
          <w:rFonts w:cs="Arial" w:hAnsi="Arial" w:eastAsia="Arial" w:ascii="Arial"/>
          <w:color w:val="1A1A1A"/>
          <w:spacing w:val="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6"/>
          <w:position w:val="7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4"/>
          <w:w w:val="84"/>
          <w:position w:val="7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4"/>
          <w:w w:val="93"/>
          <w:position w:val="7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4"/>
          <w:w w:val="88"/>
          <w:position w:val="7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"/>
          <w:w w:val="135"/>
          <w:position w:val="7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86"/>
          <w:position w:val="7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0"/>
          <w:w w:val="91"/>
          <w:position w:val="7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0" w:lineRule="exact" w:line="180"/>
        <w:ind w:left="406" w:right="151"/>
      </w:pPr>
      <w:r>
        <w:rPr>
          <w:rFonts w:cs="Arial" w:hAnsi="Arial" w:eastAsia="Arial" w:ascii="Arial"/>
          <w:color w:val="1A1A1A"/>
          <w:spacing w:val="0"/>
          <w:w w:val="88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5"/>
          <w:w w:val="88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0"/>
          <w:w w:val="88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0"/>
          <w:w w:val="88"/>
          <w:position w:val="-1"/>
          <w:sz w:val="16"/>
          <w:szCs w:val="16"/>
        </w:rPr>
        <w:t>       </w:t>
      </w:r>
      <w:r>
        <w:rPr>
          <w:rFonts w:cs="Arial" w:hAnsi="Arial" w:eastAsia="Arial" w:ascii="Arial"/>
          <w:color w:val="1A1A1A"/>
          <w:spacing w:val="24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8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3"/>
          <w:w w:val="88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3"/>
          <w:w w:val="88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7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1"/>
          <w:w w:val="91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97"/>
          <w:position w:val="-1"/>
          <w:sz w:val="16"/>
          <w:szCs w:val="16"/>
        </w:rPr>
        <w:t>éc</w:t>
      </w:r>
      <w:r>
        <w:rPr>
          <w:rFonts w:cs="Arial" w:hAnsi="Arial" w:eastAsia="Arial" w:ascii="Arial"/>
          <w:color w:val="1A1A1A"/>
          <w:spacing w:val="9"/>
          <w:w w:val="9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93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4"/>
          <w:w w:val="9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3"/>
          <w:w w:val="9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7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6"/>
          <w:szCs w:val="16"/>
        </w:rPr>
        <w:t>                                                  </w:t>
      </w:r>
      <w:r>
        <w:rPr>
          <w:rFonts w:cs="Arial" w:hAnsi="Arial" w:eastAsia="Arial" w:ascii="Arial"/>
          <w:color w:val="1A1A1A"/>
          <w:spacing w:val="-2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9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3"/>
          <w:w w:val="83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2"/>
          <w:w w:val="146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1A1A1A"/>
          <w:spacing w:val="4"/>
          <w:w w:val="9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-1"/>
          <w:w w:val="104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383838"/>
          <w:spacing w:val="2"/>
          <w:w w:val="146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1A1A1A"/>
          <w:spacing w:val="4"/>
          <w:w w:val="9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8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9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1A1A1A"/>
          <w:spacing w:val="-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82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9"/>
          <w:w w:val="82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9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7"/>
          <w:w w:val="97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1A1A1A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9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1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1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383838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11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7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-7"/>
          <w:w w:val="105"/>
          <w:position w:val="2"/>
          <w:sz w:val="14"/>
          <w:szCs w:val="14"/>
        </w:rPr>
        <w:t>í</w:t>
      </w:r>
      <w:r>
        <w:rPr>
          <w:rFonts w:cs="Arial" w:hAnsi="Arial" w:eastAsia="Arial" w:ascii="Arial"/>
          <w:color w:val="1A1A1A"/>
          <w:spacing w:val="0"/>
          <w:w w:val="7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"/>
          <w:w w:val="89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4"/>
          <w:w w:val="89"/>
          <w:position w:val="2"/>
          <w:sz w:val="14"/>
          <w:szCs w:val="14"/>
        </w:rPr>
        <w:t>é</w:t>
      </w:r>
      <w:r>
        <w:rPr>
          <w:rFonts w:cs="Arial" w:hAnsi="Arial" w:eastAsia="Arial" w:ascii="Arial"/>
          <w:color w:val="1A1A1A"/>
          <w:spacing w:val="0"/>
          <w:w w:val="89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5"/>
          <w:w w:val="89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0"/>
          <w:w w:val="89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9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89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0"/>
          <w:w w:val="8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31"/>
          <w:w w:val="89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4"/>
          <w:w w:val="87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0"/>
          <w:w w:val="89"/>
          <w:position w:val="2"/>
          <w:sz w:val="14"/>
          <w:szCs w:val="14"/>
        </w:rPr>
        <w:t>esta</w:t>
      </w:r>
      <w:r>
        <w:rPr>
          <w:rFonts w:cs="Arial" w:hAnsi="Arial" w:eastAsia="Arial" w:ascii="Arial"/>
          <w:color w:val="1A1A1A"/>
          <w:spacing w:val="-2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1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4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4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25"/>
          <w:w w:val="84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1"/>
          <w:w w:val="5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4"/>
          <w:szCs w:val="14"/>
        </w:rPr>
        <w:t>                       </w:t>
      </w:r>
      <w:r>
        <w:rPr>
          <w:rFonts w:cs="Arial" w:hAnsi="Arial" w:eastAsia="Arial" w:ascii="Arial"/>
          <w:color w:val="1A1A1A"/>
          <w:spacing w:val="-1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4"/>
          <w:w w:val="100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4"/>
          <w:w w:val="100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1A1A1A"/>
          <w:spacing w:val="2"/>
          <w:w w:val="100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1A1A1A"/>
          <w:spacing w:val="4"/>
          <w:w w:val="100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6"/>
          <w:szCs w:val="16"/>
        </w:rPr>
        <w:t>7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6"/>
          <w:szCs w:val="16"/>
        </w:rPr>
        <w:t>    </w:t>
      </w:r>
      <w:r>
        <w:rPr>
          <w:rFonts w:cs="Arial" w:hAnsi="Arial" w:eastAsia="Arial" w:ascii="Arial"/>
          <w:color w:val="1A1A1A"/>
          <w:spacing w:val="2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2"/>
          <w:w w:val="125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92"/>
          <w:position w:val="0"/>
          <w:sz w:val="16"/>
          <w:szCs w:val="16"/>
        </w:rPr>
        <w:t>STRI</w:t>
      </w:r>
      <w:r>
        <w:rPr>
          <w:rFonts w:cs="Arial" w:hAnsi="Arial" w:eastAsia="Arial" w:ascii="Arial"/>
          <w:color w:val="1A1A1A"/>
          <w:spacing w:val="-2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4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3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0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6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3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4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                         </w:t>
      </w:r>
      <w:r>
        <w:rPr>
          <w:rFonts w:cs="Arial" w:hAnsi="Arial" w:eastAsia="Arial" w:ascii="Arial"/>
          <w:color w:val="020202"/>
          <w:spacing w:val="28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72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3"/>
          <w:w w:val="104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0"/>
          <w:w w:val="96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7"/>
          <w:w w:val="96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A1A1A"/>
          <w:spacing w:val="4"/>
          <w:w w:val="98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0"/>
          <w:w w:val="88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2" w:lineRule="auto" w:line="173"/>
        <w:ind w:left="5501" w:right="1822" w:hanging="5"/>
      </w:pPr>
      <w:r>
        <w:rPr>
          <w:rFonts w:cs="Arial" w:hAnsi="Arial" w:eastAsia="Arial" w:ascii="Arial"/>
          <w:color w:val="1A1A1A"/>
          <w:spacing w:val="4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383838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4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1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90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0"/>
          <w:w w:val="90"/>
          <w:sz w:val="14"/>
          <w:szCs w:val="14"/>
        </w:rPr>
        <w:t>os</w:t>
      </w:r>
      <w:r>
        <w:rPr>
          <w:rFonts w:cs="Arial" w:hAnsi="Arial" w:eastAsia="Arial" w:ascii="Arial"/>
          <w:color w:val="1A1A1A"/>
          <w:spacing w:val="10"/>
          <w:w w:val="90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4"/>
          <w:w w:val="90"/>
          <w:sz w:val="14"/>
          <w:szCs w:val="14"/>
        </w:rPr>
        <w:t>a</w:t>
      </w:r>
      <w:r>
        <w:rPr>
          <w:rFonts w:cs="Arial" w:hAnsi="Arial" w:eastAsia="Arial" w:ascii="Arial"/>
          <w:color w:val="525252"/>
          <w:spacing w:val="0"/>
          <w:w w:val="90"/>
          <w:sz w:val="14"/>
          <w:szCs w:val="14"/>
        </w:rPr>
        <w:t>l</w:t>
      </w:r>
      <w:r>
        <w:rPr>
          <w:rFonts w:cs="Arial" w:hAnsi="Arial" w:eastAsia="Arial" w:ascii="Arial"/>
          <w:color w:val="525252"/>
          <w:spacing w:val="15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1"/>
          <w:w w:val="58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5"/>
          <w:w w:val="88"/>
          <w:sz w:val="14"/>
          <w:szCs w:val="14"/>
        </w:rPr>
        <w:t>D</w:t>
      </w:r>
      <w:r>
        <w:rPr>
          <w:rFonts w:cs="Arial" w:hAnsi="Arial" w:eastAsia="Arial" w:ascii="Arial"/>
          <w:color w:val="525252"/>
          <w:spacing w:val="0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525252"/>
          <w:spacing w:val="4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383838"/>
          <w:spacing w:val="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3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2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88"/>
          <w:sz w:val="14"/>
          <w:szCs w:val="14"/>
        </w:rPr>
        <w:t>ó</w:t>
      </w:r>
      <w:r>
        <w:rPr>
          <w:rFonts w:cs="Arial" w:hAnsi="Arial" w:eastAsia="Arial" w:ascii="Arial"/>
          <w:color w:val="1A1A1A"/>
          <w:spacing w:val="0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32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8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4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8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6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383838"/>
          <w:spacing w:val="0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383838"/>
          <w:spacing w:val="24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1A1A1A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73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"/>
          <w:w w:val="78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85"/>
          <w:position w:val="-4"/>
          <w:sz w:val="16"/>
          <w:szCs w:val="16"/>
        </w:rPr>
        <w:t>CT</w:t>
      </w:r>
      <w:r>
        <w:rPr>
          <w:rFonts w:cs="Arial" w:hAnsi="Arial" w:eastAsia="Arial" w:ascii="Arial"/>
          <w:color w:val="1A1A1A"/>
          <w:spacing w:val="13"/>
          <w:w w:val="85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2"/>
          <w:w w:val="125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7"/>
          <w:w w:val="126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84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95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2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84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78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78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71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383838"/>
          <w:spacing w:val="0"/>
          <w:w w:val="10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83838"/>
          <w:spacing w:val="6"/>
          <w:w w:val="10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0"/>
          <w:w w:val="8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8"/>
          <w:w w:val="84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9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9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00"/>
          <w:position w:val="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A1A1A"/>
          <w:spacing w:val="-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5"/>
          <w:w w:val="101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4"/>
          <w:w w:val="81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83838"/>
          <w:spacing w:val="2"/>
          <w:w w:val="87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93"/>
          <w:position w:val="0"/>
          <w:sz w:val="14"/>
          <w:szCs w:val="14"/>
        </w:rPr>
        <w:t>é</w:t>
      </w:r>
      <w:r>
        <w:rPr>
          <w:rFonts w:cs="Arial" w:hAnsi="Arial" w:eastAsia="Arial" w:ascii="Arial"/>
          <w:color w:val="1A1A1A"/>
          <w:spacing w:val="9"/>
          <w:w w:val="93"/>
          <w:position w:val="0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3"/>
          <w:w w:val="10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1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-6"/>
          <w:w w:val="140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84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0"/>
          <w:w w:val="81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3"/>
          <w:w w:val="83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4"/>
          <w:w w:val="83"/>
          <w:position w:val="0"/>
          <w:sz w:val="14"/>
          <w:szCs w:val="14"/>
        </w:rPr>
        <w:t>b</w:t>
      </w:r>
      <w:r>
        <w:rPr>
          <w:rFonts w:cs="Arial" w:hAnsi="Arial" w:eastAsia="Arial" w:ascii="Arial"/>
          <w:color w:val="525252"/>
          <w:spacing w:val="1"/>
          <w:w w:val="83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83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7"/>
          <w:w w:val="8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3"/>
          <w:w w:val="83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3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3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32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3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3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27"/>
          <w:w w:val="83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6"/>
          <w:w w:val="77"/>
          <w:position w:val="0"/>
          <w:sz w:val="14"/>
          <w:szCs w:val="14"/>
        </w:rPr>
        <w:t>M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1A1A1A"/>
          <w:spacing w:val="5"/>
          <w:w w:val="99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2"/>
          <w:w w:val="8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383838"/>
          <w:spacing w:val="0"/>
          <w:w w:val="89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383838"/>
          <w:spacing w:val="6"/>
          <w:w w:val="89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5"/>
          <w:w w:val="99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525252"/>
          <w:spacing w:val="1"/>
          <w:w w:val="73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99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4"/>
          <w:szCs w:val="14"/>
        </w:rPr>
        <w:t>                                     </w:t>
      </w:r>
      <w:r>
        <w:rPr>
          <w:rFonts w:cs="Arial" w:hAnsi="Arial" w:eastAsia="Arial" w:ascii="Arial"/>
          <w:color w:val="020202"/>
          <w:spacing w:val="19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8"/>
          <w:position w:val="-7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88"/>
          <w:position w:val="-7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6"/>
          <w:w w:val="88"/>
          <w:position w:val="-7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88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-7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88"/>
          <w:position w:val="-7"/>
          <w:sz w:val="16"/>
          <w:szCs w:val="16"/>
        </w:rPr>
        <w:t>TE</w:t>
      </w:r>
      <w:r>
        <w:rPr>
          <w:rFonts w:cs="Arial" w:hAnsi="Arial" w:eastAsia="Arial" w:ascii="Arial"/>
          <w:color w:val="1A1A1A"/>
          <w:spacing w:val="24"/>
          <w:w w:val="88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78"/>
          <w:position w:val="-7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5"/>
          <w:w w:val="85"/>
          <w:position w:val="-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84"/>
          <w:position w:val="-7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3"/>
          <w:w w:val="135"/>
          <w:position w:val="-7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82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"/>
          <w:w w:val="88"/>
          <w:position w:val="-7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91"/>
          <w:position w:val="-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-7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8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18"/>
          <w:w w:val="8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8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4"/>
          <w:szCs w:val="14"/>
        </w:rPr>
        <w:t>h</w:t>
      </w:r>
      <w:r>
        <w:rPr>
          <w:rFonts w:cs="Arial" w:hAnsi="Arial" w:eastAsia="Arial" w:ascii="Arial"/>
          <w:color w:val="525252"/>
          <w:spacing w:val="2"/>
          <w:w w:val="88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4"/>
          <w:szCs w:val="14"/>
        </w:rPr>
        <w:t>q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6"/>
          <w:w w:val="88"/>
          <w:position w:val="0"/>
          <w:sz w:val="14"/>
          <w:szCs w:val="14"/>
        </w:rPr>
        <w:t>m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525252"/>
          <w:spacing w:val="2"/>
          <w:w w:val="88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88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8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5"/>
          <w:w w:val="8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4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5"/>
          <w:w w:val="99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383838"/>
          <w:spacing w:val="3"/>
          <w:w w:val="9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83838"/>
          <w:spacing w:val="3"/>
          <w:w w:val="10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1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9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0"/>
          <w:w w:val="90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9"/>
          <w:w w:val="9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383838"/>
          <w:spacing w:val="4"/>
          <w:w w:val="93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525252"/>
          <w:spacing w:val="2"/>
          <w:w w:val="8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5"/>
          <w:w w:val="99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87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3"/>
          <w:w w:val="128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0"/>
          <w:w w:val="81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1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6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525252"/>
          <w:spacing w:val="0"/>
          <w:w w:val="86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525252"/>
          <w:spacing w:val="18"/>
          <w:w w:val="86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6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3"/>
          <w:w w:val="86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3"/>
          <w:w w:val="86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2"/>
          <w:w w:val="86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3"/>
          <w:w w:val="86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3"/>
          <w:w w:val="86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6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86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17"/>
          <w:w w:val="86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6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3"/>
          <w:w w:val="86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666666"/>
          <w:spacing w:val="0"/>
          <w:w w:val="86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666666"/>
          <w:spacing w:val="0"/>
          <w:w w:val="86"/>
          <w:position w:val="0"/>
          <w:sz w:val="14"/>
          <w:szCs w:val="14"/>
        </w:rPr>
        <w:t>                                                       </w:t>
      </w:r>
      <w:r>
        <w:rPr>
          <w:rFonts w:cs="Arial" w:hAnsi="Arial" w:eastAsia="Arial" w:ascii="Arial"/>
          <w:color w:val="666666"/>
          <w:spacing w:val="4"/>
          <w:w w:val="86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91"/>
          <w:position w:val="-1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4"/>
          <w:w w:val="84"/>
          <w:position w:val="-1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5"/>
          <w:w w:val="89"/>
          <w:position w:val="-1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4"/>
          <w:w w:val="84"/>
          <w:position w:val="-1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"/>
          <w:w w:val="146"/>
          <w:position w:val="-1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5"/>
          <w:w w:val="86"/>
          <w:position w:val="-1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91"/>
          <w:position w:val="-1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40"/>
        <w:ind w:left="5501"/>
      </w:pPr>
      <w:r>
        <w:rPr>
          <w:rFonts w:cs="Arial" w:hAnsi="Arial" w:eastAsia="Arial" w:ascii="Arial"/>
          <w:color w:val="1A1A1A"/>
          <w:spacing w:val="4"/>
          <w:w w:val="87"/>
          <w:position w:val="5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2</w:t>
      </w:r>
      <w:r>
        <w:rPr>
          <w:rFonts w:cs="Arial" w:hAnsi="Arial" w:eastAsia="Arial" w:ascii="Arial"/>
          <w:color w:val="525252"/>
          <w:spacing w:val="3"/>
          <w:w w:val="117"/>
          <w:position w:val="5"/>
          <w:sz w:val="14"/>
          <w:szCs w:val="14"/>
        </w:rPr>
        <w:t>/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2</w:t>
      </w:r>
      <w:r>
        <w:rPr>
          <w:rFonts w:cs="Arial" w:hAnsi="Arial" w:eastAsia="Arial" w:ascii="Arial"/>
          <w:color w:val="525252"/>
          <w:spacing w:val="3"/>
          <w:w w:val="128"/>
          <w:position w:val="5"/>
          <w:sz w:val="14"/>
          <w:szCs w:val="14"/>
        </w:rPr>
        <w:t>/</w:t>
      </w:r>
      <w:r>
        <w:rPr>
          <w:rFonts w:cs="Arial" w:hAnsi="Arial" w:eastAsia="Arial" w:ascii="Arial"/>
          <w:color w:val="1A1A1A"/>
          <w:spacing w:val="4"/>
          <w:w w:val="87"/>
          <w:position w:val="5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5"/>
          <w:w w:val="99"/>
          <w:position w:val="5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0"/>
          <w:w w:val="87"/>
          <w:position w:val="5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18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79"/>
          <w:position w:val="5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79"/>
          <w:position w:val="5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8"/>
          <w:w w:val="79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7"/>
          <w:position w:val="5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3</w:t>
      </w:r>
      <w:r>
        <w:rPr>
          <w:rFonts w:cs="Arial" w:hAnsi="Arial" w:eastAsia="Arial" w:ascii="Arial"/>
          <w:color w:val="383838"/>
          <w:spacing w:val="3"/>
          <w:w w:val="128"/>
          <w:position w:val="5"/>
          <w:sz w:val="14"/>
          <w:szCs w:val="14"/>
        </w:rPr>
        <w:t>/</w:t>
      </w:r>
      <w:r>
        <w:rPr>
          <w:rFonts w:cs="Arial" w:hAnsi="Arial" w:eastAsia="Arial" w:ascii="Arial"/>
          <w:color w:val="1A1A1A"/>
          <w:spacing w:val="0"/>
          <w:w w:val="58"/>
          <w:position w:val="5"/>
          <w:sz w:val="14"/>
          <w:szCs w:val="14"/>
        </w:rPr>
        <w:t>Q</w:t>
      </w:r>
      <w:r>
        <w:rPr>
          <w:rFonts w:cs="Arial" w:hAnsi="Arial" w:eastAsia="Arial" w:ascii="Arial"/>
          <w:color w:val="1A1A1A"/>
          <w:spacing w:val="1"/>
          <w:w w:val="58"/>
          <w:position w:val="5"/>
          <w:sz w:val="14"/>
          <w:szCs w:val="14"/>
        </w:rPr>
        <w:t>.</w:t>
      </w:r>
      <w:r>
        <w:rPr>
          <w:rFonts w:cs="Arial" w:hAnsi="Arial" w:eastAsia="Arial" w:ascii="Arial"/>
          <w:color w:val="1A1A1A"/>
          <w:spacing w:val="4"/>
          <w:w w:val="81"/>
          <w:position w:val="5"/>
          <w:sz w:val="14"/>
          <w:szCs w:val="14"/>
        </w:rPr>
        <w:t>3</w:t>
      </w:r>
      <w:r>
        <w:rPr>
          <w:rFonts w:cs="Arial" w:hAnsi="Arial" w:eastAsia="Arial" w:ascii="Arial"/>
          <w:color w:val="383838"/>
          <w:spacing w:val="3"/>
          <w:w w:val="128"/>
          <w:position w:val="5"/>
          <w:sz w:val="14"/>
          <w:szCs w:val="14"/>
        </w:rPr>
        <w:t>/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position w:val="5"/>
          <w:sz w:val="14"/>
          <w:szCs w:val="14"/>
        </w:rPr>
        <w:t>2</w:t>
      </w:r>
      <w:r>
        <w:rPr>
          <w:rFonts w:cs="Arial" w:hAnsi="Arial" w:eastAsia="Arial" w:ascii="Arial"/>
          <w:color w:val="525252"/>
          <w:spacing w:val="0"/>
          <w:w w:val="81"/>
          <w:position w:val="5"/>
          <w:sz w:val="14"/>
          <w:szCs w:val="14"/>
        </w:rPr>
        <w:t>.</w:t>
      </w:r>
      <w:r>
        <w:rPr>
          <w:rFonts w:cs="Arial" w:hAnsi="Arial" w:eastAsia="Arial" w:ascii="Arial"/>
          <w:color w:val="525252"/>
          <w:spacing w:val="0"/>
          <w:w w:val="100"/>
          <w:position w:val="5"/>
          <w:sz w:val="14"/>
          <w:szCs w:val="14"/>
        </w:rPr>
        <w:t>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25252"/>
          <w:spacing w:val="14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72"/>
          <w:position w:val="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60"/>
        <w:ind w:left="410" w:right="104"/>
      </w:pPr>
      <w:r>
        <w:rPr>
          <w:rFonts w:cs="Arial" w:hAnsi="Arial" w:eastAsia="Arial" w:ascii="Arial"/>
          <w:color w:val="1A1A1A"/>
          <w:spacing w:val="3"/>
          <w:w w:val="88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0"/>
          <w:w w:val="88"/>
          <w:position w:val="1"/>
          <w:sz w:val="16"/>
          <w:szCs w:val="16"/>
        </w:rPr>
        <w:t>11</w:t>
      </w:r>
      <w:r>
        <w:rPr>
          <w:rFonts w:cs="Arial" w:hAnsi="Arial" w:eastAsia="Arial" w:ascii="Arial"/>
          <w:color w:val="1A1A1A"/>
          <w:spacing w:val="0"/>
          <w:w w:val="88"/>
          <w:position w:val="1"/>
          <w:sz w:val="16"/>
          <w:szCs w:val="16"/>
        </w:rPr>
        <w:t>       </w:t>
      </w:r>
      <w:r>
        <w:rPr>
          <w:rFonts w:cs="Arial" w:hAnsi="Arial" w:eastAsia="Arial" w:ascii="Arial"/>
          <w:color w:val="1A1A1A"/>
          <w:spacing w:val="32"/>
          <w:w w:val="88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6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4"/>
          <w:w w:val="9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3"/>
          <w:w w:val="88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-8"/>
          <w:w w:val="104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1A1A1A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7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1"/>
          <w:w w:val="91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99"/>
          <w:position w:val="1"/>
          <w:sz w:val="16"/>
          <w:szCs w:val="16"/>
        </w:rPr>
        <w:t>éc</w:t>
      </w:r>
      <w:r>
        <w:rPr>
          <w:rFonts w:cs="Arial" w:hAnsi="Arial" w:eastAsia="Arial" w:ascii="Arial"/>
          <w:color w:val="1A1A1A"/>
          <w:spacing w:val="10"/>
          <w:w w:val="99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2"/>
          <w:w w:val="10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1"/>
          <w:w w:val="6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3"/>
          <w:w w:val="98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1A1A1A"/>
          <w:spacing w:val="1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383838"/>
          <w:spacing w:val="3"/>
          <w:w w:val="83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383838"/>
          <w:spacing w:val="3"/>
          <w:w w:val="156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4"/>
          <w:w w:val="98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383838"/>
          <w:spacing w:val="3"/>
          <w:w w:val="135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4"/>
          <w:w w:val="98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4"/>
          <w:w w:val="98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9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1A1A1A"/>
          <w:spacing w:val="-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79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9"/>
          <w:w w:val="7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9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7"/>
          <w:w w:val="97"/>
          <w:position w:val="3"/>
          <w:sz w:val="14"/>
          <w:szCs w:val="14"/>
        </w:rPr>
        <w:t>v</w:t>
      </w:r>
      <w:r>
        <w:rPr>
          <w:rFonts w:cs="Arial" w:hAnsi="Arial" w:eastAsia="Arial" w:ascii="Arial"/>
          <w:color w:val="383838"/>
          <w:spacing w:val="2"/>
          <w:w w:val="8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6"/>
          <w:w w:val="116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4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4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25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1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383838"/>
          <w:spacing w:val="4"/>
          <w:w w:val="93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383838"/>
          <w:spacing w:val="3"/>
          <w:w w:val="10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7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-2"/>
          <w:w w:val="105"/>
          <w:position w:val="3"/>
          <w:sz w:val="14"/>
          <w:szCs w:val="14"/>
        </w:rPr>
        <w:t>í</w:t>
      </w:r>
      <w:r>
        <w:rPr>
          <w:rFonts w:cs="Arial" w:hAnsi="Arial" w:eastAsia="Arial" w:ascii="Arial"/>
          <w:color w:val="1A1A1A"/>
          <w:spacing w:val="0"/>
          <w:w w:val="6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2"/>
          <w:w w:val="8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4"/>
          <w:w w:val="87"/>
          <w:position w:val="3"/>
          <w:sz w:val="14"/>
          <w:szCs w:val="14"/>
        </w:rPr>
        <w:t>é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6"/>
          <w:w w:val="100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3"/>
          <w:w w:val="10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1"/>
          <w:w w:val="7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9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0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3"/>
          <w:w w:val="86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3"/>
          <w:w w:val="8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3"/>
          <w:w w:val="86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6"/>
          <w:position w:val="3"/>
          <w:sz w:val="14"/>
          <w:szCs w:val="14"/>
        </w:rPr>
        <w:t>st</w:t>
      </w:r>
      <w:r>
        <w:rPr>
          <w:rFonts w:cs="Arial" w:hAnsi="Arial" w:eastAsia="Arial" w:ascii="Arial"/>
          <w:color w:val="1A1A1A"/>
          <w:spacing w:val="9"/>
          <w:w w:val="86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3"/>
          <w:w w:val="86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6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3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6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383838"/>
          <w:spacing w:val="0"/>
          <w:w w:val="86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383838"/>
          <w:spacing w:val="21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1"/>
          <w:w w:val="86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3"/>
          <w:w w:val="86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86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0"/>
          <w:w w:val="86"/>
          <w:position w:val="3"/>
          <w:sz w:val="14"/>
          <w:szCs w:val="14"/>
        </w:rPr>
        <w:t>                        </w:t>
      </w:r>
      <w:r>
        <w:rPr>
          <w:rFonts w:cs="Arial" w:hAnsi="Arial" w:eastAsia="Arial" w:ascii="Arial"/>
          <w:color w:val="1A1A1A"/>
          <w:spacing w:val="21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6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3"/>
          <w:w w:val="86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3"/>
          <w:w w:val="86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1A1A1A"/>
          <w:spacing w:val="2"/>
          <w:w w:val="86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1A1A1A"/>
          <w:spacing w:val="3"/>
          <w:w w:val="86"/>
          <w:position w:val="1"/>
          <w:sz w:val="16"/>
          <w:szCs w:val="16"/>
        </w:rPr>
        <w:t>9</w:t>
      </w:r>
      <w:r>
        <w:rPr>
          <w:rFonts w:cs="Arial" w:hAnsi="Arial" w:eastAsia="Arial" w:ascii="Arial"/>
          <w:color w:val="1A1A1A"/>
          <w:spacing w:val="0"/>
          <w:w w:val="86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1A1A1A"/>
          <w:spacing w:val="0"/>
          <w:w w:val="86"/>
          <w:position w:val="1"/>
          <w:sz w:val="16"/>
          <w:szCs w:val="16"/>
        </w:rPr>
        <w:t>   </w:t>
      </w:r>
      <w:r>
        <w:rPr>
          <w:rFonts w:cs="Arial" w:hAnsi="Arial" w:eastAsia="Arial" w:ascii="Arial"/>
          <w:color w:val="1A1A1A"/>
          <w:spacing w:val="38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4"/>
          <w:w w:val="86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3"/>
          <w:w w:val="86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3"/>
          <w:w w:val="86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3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"/>
          <w:w w:val="86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5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"/>
          <w:w w:val="8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3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6"/>
          <w:szCs w:val="16"/>
        </w:rPr>
        <w:t>CT</w:t>
      </w:r>
      <w:r>
        <w:rPr>
          <w:rFonts w:cs="Arial" w:hAnsi="Arial" w:eastAsia="Arial" w:ascii="Arial"/>
          <w:color w:val="020202"/>
          <w:spacing w:val="9"/>
          <w:w w:val="8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30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6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6"/>
          <w:szCs w:val="16"/>
        </w:rPr>
        <w:t>                                        </w:t>
      </w:r>
      <w:r>
        <w:rPr>
          <w:rFonts w:cs="Arial" w:hAnsi="Arial" w:eastAsia="Arial" w:ascii="Arial"/>
          <w:color w:val="020202"/>
          <w:spacing w:val="19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0"/>
          <w:w w:val="24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501"/>
      </w:pPr>
      <w:r>
        <w:rPr>
          <w:rFonts w:cs="Arial" w:hAnsi="Arial" w:eastAsia="Arial" w:ascii="Arial"/>
          <w:color w:val="1A1A1A"/>
          <w:spacing w:val="3"/>
          <w:w w:val="88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1A1A1A"/>
          <w:spacing w:val="0"/>
          <w:w w:val="88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8"/>
          <w:w w:val="88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3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3"/>
          <w:w w:val="88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23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1"/>
          <w:w w:val="5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6"/>
          <w:w w:val="8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383838"/>
          <w:spacing w:val="4"/>
          <w:w w:val="11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1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9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4"/>
          <w:w w:val="9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1"/>
          <w:w w:val="7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5"/>
          <w:w w:val="99"/>
          <w:position w:val="3"/>
          <w:sz w:val="14"/>
          <w:szCs w:val="14"/>
        </w:rPr>
        <w:t>ó</w:t>
      </w:r>
      <w:r>
        <w:rPr>
          <w:rFonts w:cs="Arial" w:hAnsi="Arial" w:eastAsia="Arial" w:ascii="Arial"/>
          <w:color w:val="383838"/>
          <w:spacing w:val="0"/>
          <w:w w:val="81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383838"/>
          <w:spacing w:val="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5"/>
          <w:w w:val="79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5"/>
          <w:w w:val="9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9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7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1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9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4"/>
          <w:w w:val="90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3"/>
          <w:w w:val="90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3"/>
          <w:w w:val="90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0"/>
          <w:w w:val="90"/>
          <w:position w:val="3"/>
          <w:sz w:val="14"/>
          <w:szCs w:val="14"/>
        </w:rPr>
        <w:t>eos</w:t>
      </w:r>
      <w:r>
        <w:rPr>
          <w:rFonts w:cs="Arial" w:hAnsi="Arial" w:eastAsia="Arial" w:ascii="Arial"/>
          <w:color w:val="1A1A1A"/>
          <w:spacing w:val="22"/>
          <w:w w:val="90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position w:val="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383838"/>
          <w:spacing w:val="0"/>
          <w:w w:val="100"/>
          <w:position w:val="3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i/>
          <w:color w:val="383838"/>
          <w:spacing w:val="27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78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4"/>
          <w:w w:val="8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1"/>
          <w:w w:val="9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9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8"/>
          <w:w w:val="9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83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5"/>
          <w:w w:val="9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85"/>
          <w:position w:val="-1"/>
          <w:sz w:val="16"/>
          <w:szCs w:val="16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465" w:right="4871"/>
      </w:pPr>
      <w:r>
        <w:rPr>
          <w:rFonts w:cs="Arial" w:hAnsi="Arial" w:eastAsia="Arial" w:ascii="Arial"/>
          <w:color w:val="1A1A1A"/>
          <w:spacing w:val="5"/>
          <w:w w:val="91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4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"/>
          <w:w w:val="91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4"/>
          <w:w w:val="91"/>
          <w:sz w:val="14"/>
          <w:szCs w:val="14"/>
        </w:rPr>
        <w:t>é</w:t>
      </w:r>
      <w:r>
        <w:rPr>
          <w:rFonts w:cs="Arial" w:hAnsi="Arial" w:eastAsia="Arial" w:ascii="Arial"/>
          <w:color w:val="1A1A1A"/>
          <w:spacing w:val="4"/>
          <w:w w:val="91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3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91"/>
          <w:sz w:val="14"/>
          <w:szCs w:val="14"/>
        </w:rPr>
        <w:t>f</w:t>
      </w:r>
      <w:r>
        <w:rPr>
          <w:rFonts w:cs="Arial" w:hAnsi="Arial" w:eastAsia="Arial" w:ascii="Arial"/>
          <w:color w:val="1A1A1A"/>
          <w:spacing w:val="6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91"/>
          <w:sz w:val="14"/>
          <w:szCs w:val="14"/>
        </w:rPr>
        <w:t>s</w:t>
      </w:r>
      <w:r>
        <w:rPr>
          <w:rFonts w:cs="Arial" w:hAnsi="Arial" w:eastAsia="Arial" w:ascii="Arial"/>
          <w:color w:val="383838"/>
          <w:spacing w:val="0"/>
          <w:w w:val="91"/>
          <w:sz w:val="14"/>
          <w:szCs w:val="14"/>
        </w:rPr>
        <w:t>,</w:t>
      </w:r>
      <w:r>
        <w:rPr>
          <w:rFonts w:cs="Arial" w:hAnsi="Arial" w:eastAsia="Arial" w:ascii="Arial"/>
          <w:color w:val="383838"/>
          <w:spacing w:val="23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4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b</w:t>
      </w:r>
      <w:r>
        <w:rPr>
          <w:rFonts w:cs="Arial" w:hAnsi="Arial" w:eastAsia="Arial" w:ascii="Arial"/>
          <w:color w:val="383838"/>
          <w:spacing w:val="1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4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4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9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383838"/>
          <w:spacing w:val="0"/>
          <w:w w:val="76"/>
          <w:sz w:val="14"/>
          <w:szCs w:val="14"/>
        </w:rPr>
        <w:t>..</w:t>
      </w:r>
      <w:r>
        <w:rPr>
          <w:rFonts w:cs="Arial" w:hAnsi="Arial" w:eastAsia="Arial" w:ascii="Arial"/>
          <w:color w:val="383838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0"/>
          <w:w w:val="82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2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2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2"/>
          <w:sz w:val="14"/>
          <w:szCs w:val="14"/>
        </w:rPr>
        <w:t>z</w:t>
      </w:r>
      <w:r>
        <w:rPr>
          <w:rFonts w:cs="Arial" w:hAnsi="Arial" w:eastAsia="Arial" w:ascii="Arial"/>
          <w:color w:val="1A1A1A"/>
          <w:spacing w:val="3"/>
          <w:w w:val="82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3"/>
          <w:w w:val="82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0"/>
          <w:w w:val="82"/>
          <w:sz w:val="14"/>
          <w:szCs w:val="14"/>
        </w:rPr>
        <w:t>6</w:t>
      </w:r>
      <w:r>
        <w:rPr>
          <w:rFonts w:cs="Arial" w:hAnsi="Arial" w:eastAsia="Arial" w:ascii="Arial"/>
          <w:color w:val="1A1A1A"/>
          <w:spacing w:val="2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2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29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1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3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7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4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7"/>
        <w:ind w:left="5470" w:right="5213"/>
      </w:pPr>
      <w:r>
        <w:rPr>
          <w:rFonts w:cs="Arial" w:hAnsi="Arial" w:eastAsia="Arial" w:ascii="Arial"/>
          <w:color w:val="1A1A1A"/>
          <w:spacing w:val="0"/>
          <w:w w:val="88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8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8"/>
          <w:sz w:val="14"/>
          <w:szCs w:val="14"/>
        </w:rPr>
        <w:t>p</w:t>
      </w:r>
      <w:r>
        <w:rPr>
          <w:rFonts w:cs="Arial" w:hAnsi="Arial" w:eastAsia="Arial" w:ascii="Arial"/>
          <w:color w:val="383838"/>
          <w:spacing w:val="2"/>
          <w:w w:val="88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88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6"/>
          <w:w w:val="88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2"/>
          <w:w w:val="88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88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21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383838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9"/>
          <w:w w:val="85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383838"/>
          <w:spacing w:val="3"/>
          <w:w w:val="128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21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3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383838"/>
          <w:spacing w:val="0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383838"/>
          <w:spacing w:val="4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11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5510"/>
      </w:pPr>
      <w:r>
        <w:rPr>
          <w:rFonts w:cs="Arial" w:hAnsi="Arial" w:eastAsia="Arial" w:ascii="Arial"/>
          <w:color w:val="020202"/>
          <w:spacing w:val="4"/>
          <w:w w:val="69"/>
          <w:sz w:val="14"/>
          <w:szCs w:val="14"/>
        </w:rPr>
        <w:t>1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4</w:t>
      </w:r>
      <w:r>
        <w:rPr>
          <w:rFonts w:cs="Arial" w:hAnsi="Arial" w:eastAsia="Arial" w:ascii="Arial"/>
          <w:color w:val="383838"/>
          <w:spacing w:val="3"/>
          <w:w w:val="128"/>
          <w:sz w:val="14"/>
          <w:szCs w:val="14"/>
        </w:rPr>
        <w:t>/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0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3</w:t>
      </w:r>
      <w:r>
        <w:rPr>
          <w:rFonts w:cs="Arial" w:hAnsi="Arial" w:eastAsia="Arial" w:ascii="Arial"/>
          <w:color w:val="525252"/>
          <w:spacing w:val="3"/>
          <w:w w:val="140"/>
          <w:sz w:val="14"/>
          <w:szCs w:val="14"/>
        </w:rPr>
        <w:t>/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0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75"/>
          <w:sz w:val="14"/>
          <w:szCs w:val="14"/>
        </w:rPr>
        <w:t>1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383838"/>
          <w:spacing w:val="3"/>
          <w:w w:val="128"/>
          <w:sz w:val="14"/>
          <w:szCs w:val="14"/>
        </w:rPr>
        <w:t>/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4</w:t>
      </w:r>
      <w:r>
        <w:rPr>
          <w:rFonts w:cs="Arial" w:hAnsi="Arial" w:eastAsia="Arial" w:ascii="Arial"/>
          <w:color w:val="525252"/>
          <w:spacing w:val="3"/>
          <w:w w:val="128"/>
          <w:sz w:val="14"/>
          <w:szCs w:val="14"/>
        </w:rPr>
        <w:t>/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0"/>
          <w:w w:val="7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25" w:lineRule="exact" w:line="180"/>
        <w:ind w:left="411" w:right="146"/>
      </w:pPr>
      <w:r>
        <w:rPr>
          <w:rFonts w:cs="Arial" w:hAnsi="Arial" w:eastAsia="Arial" w:ascii="Arial"/>
          <w:color w:val="1A1A1A"/>
          <w:spacing w:val="0"/>
          <w:w w:val="88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5"/>
          <w:w w:val="88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0"/>
          <w:w w:val="88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0"/>
          <w:w w:val="88"/>
          <w:position w:val="-1"/>
          <w:sz w:val="16"/>
          <w:szCs w:val="16"/>
        </w:rPr>
        <w:t>       </w:t>
      </w:r>
      <w:r>
        <w:rPr>
          <w:rFonts w:cs="Arial" w:hAnsi="Arial" w:eastAsia="Arial" w:ascii="Arial"/>
          <w:color w:val="1A1A1A"/>
          <w:spacing w:val="28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6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3"/>
          <w:w w:val="10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10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4"/>
          <w:w w:val="93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3"/>
          <w:w w:val="93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7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7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1"/>
          <w:w w:val="91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99"/>
          <w:position w:val="-1"/>
          <w:sz w:val="16"/>
          <w:szCs w:val="16"/>
        </w:rPr>
        <w:t>éc</w:t>
      </w:r>
      <w:r>
        <w:rPr>
          <w:rFonts w:cs="Arial" w:hAnsi="Arial" w:eastAsia="Arial" w:ascii="Arial"/>
          <w:color w:val="1A1A1A"/>
          <w:spacing w:val="10"/>
          <w:w w:val="99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"/>
          <w:w w:val="8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3"/>
          <w:w w:val="9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8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1A1A1A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8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3"/>
          <w:w w:val="83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383838"/>
          <w:spacing w:val="3"/>
          <w:w w:val="156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4"/>
          <w:w w:val="98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383838"/>
          <w:spacing w:val="3"/>
          <w:w w:val="135"/>
          <w:position w:val="0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4"/>
          <w:w w:val="9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98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4"/>
          <w:w w:val="98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9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0"/>
          <w:w w:val="41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666666"/>
          <w:spacing w:val="0"/>
          <w:w w:val="41"/>
          <w:position w:val="0"/>
          <w:sz w:val="16"/>
          <w:szCs w:val="16"/>
        </w:rPr>
        <w:t>      </w:t>
      </w:r>
      <w:r>
        <w:rPr>
          <w:rFonts w:cs="Arial" w:hAnsi="Arial" w:eastAsia="Arial" w:ascii="Arial"/>
          <w:color w:val="666666"/>
          <w:spacing w:val="13"/>
          <w:w w:val="4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92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8"/>
          <w:w w:val="92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92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6"/>
          <w:w w:val="92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1A1A1A"/>
          <w:spacing w:val="2"/>
          <w:w w:val="92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6"/>
          <w:w w:val="92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92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21"/>
          <w:w w:val="92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3"/>
          <w:w w:val="8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383838"/>
          <w:spacing w:val="3"/>
          <w:w w:val="88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3"/>
          <w:w w:val="88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2"/>
          <w:w w:val="88"/>
          <w:position w:val="2"/>
          <w:sz w:val="14"/>
          <w:szCs w:val="14"/>
        </w:rPr>
        <w:t>í</w:t>
      </w:r>
      <w:r>
        <w:rPr>
          <w:rFonts w:cs="Arial" w:hAnsi="Arial" w:eastAsia="Arial" w:ascii="Arial"/>
          <w:color w:val="1A1A1A"/>
          <w:spacing w:val="0"/>
          <w:w w:val="88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23"/>
          <w:w w:val="8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2"/>
          <w:w w:val="87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4"/>
          <w:w w:val="93"/>
          <w:position w:val="2"/>
          <w:sz w:val="14"/>
          <w:szCs w:val="14"/>
        </w:rPr>
        <w:t>é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6"/>
          <w:w w:val="100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3"/>
          <w:w w:val="9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9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0"/>
          <w:w w:val="7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7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0"/>
          <w:w w:val="89"/>
          <w:position w:val="2"/>
          <w:sz w:val="14"/>
          <w:szCs w:val="14"/>
        </w:rPr>
        <w:t>esta</w:t>
      </w:r>
      <w:r>
        <w:rPr>
          <w:rFonts w:cs="Arial" w:hAnsi="Arial" w:eastAsia="Arial" w:ascii="Arial"/>
          <w:color w:val="1A1A1A"/>
          <w:spacing w:val="-2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7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4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4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30"/>
          <w:w w:val="84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5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4"/>
          <w:szCs w:val="14"/>
        </w:rPr>
        <w:t>                       </w:t>
      </w:r>
      <w:r>
        <w:rPr>
          <w:rFonts w:cs="Arial" w:hAnsi="Arial" w:eastAsia="Arial" w:ascii="Arial"/>
          <w:color w:val="1A1A1A"/>
          <w:spacing w:val="-1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1A1A1A"/>
          <w:spacing w:val="4"/>
          <w:w w:val="100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1A1A1A"/>
          <w:spacing w:val="3"/>
          <w:w w:val="100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2"/>
          <w:w w:val="100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1A1A1A"/>
          <w:spacing w:val="4"/>
          <w:w w:val="100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3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4"/>
          <w:w w:val="83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2"/>
          <w:w w:val="83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3"/>
          <w:w w:val="8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2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83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0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6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4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0"/>
          <w:position w:val="0"/>
          <w:sz w:val="16"/>
          <w:szCs w:val="16"/>
        </w:rPr>
        <w:t>CTRI</w:t>
      </w:r>
      <w:r>
        <w:rPr>
          <w:rFonts w:cs="Arial" w:hAnsi="Arial" w:eastAsia="Arial" w:ascii="Arial"/>
          <w:color w:val="020202"/>
          <w:spacing w:val="-3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1"/>
          <w:position w:val="0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020202"/>
          <w:spacing w:val="34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6"/>
          <w:szCs w:val="16"/>
        </w:rPr>
        <w:t>3</w:t>
      </w:r>
      <w:r>
        <w:rPr>
          <w:rFonts w:cs="Arial" w:hAnsi="Arial" w:eastAsia="Arial" w:ascii="Arial"/>
          <w:color w:val="1A1A1A"/>
          <w:spacing w:val="4"/>
          <w:w w:val="93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98"/>
          <w:position w:val="0"/>
          <w:sz w:val="16"/>
          <w:szCs w:val="16"/>
        </w:rPr>
        <w:t>64</w:t>
      </w:r>
      <w:r>
        <w:rPr>
          <w:rFonts w:cs="Arial" w:hAnsi="Arial" w:eastAsia="Arial" w:ascii="Arial"/>
          <w:color w:val="1A1A1A"/>
          <w:spacing w:val="12"/>
          <w:w w:val="98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1A1A1A"/>
          <w:spacing w:val="0"/>
          <w:w w:val="83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501"/>
      </w:pPr>
      <w:r>
        <w:rPr>
          <w:rFonts w:cs="Arial" w:hAnsi="Arial" w:eastAsia="Arial" w:ascii="Arial"/>
          <w:color w:val="020202"/>
          <w:spacing w:val="4"/>
          <w:w w:val="7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4"/>
          <w:w w:val="93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5"/>
          <w:w w:val="9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4"/>
          <w:w w:val="9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383838"/>
          <w:spacing w:val="1"/>
          <w:w w:val="58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3"/>
          <w:w w:val="87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87"/>
          <w:position w:val="2"/>
          <w:sz w:val="14"/>
          <w:szCs w:val="14"/>
        </w:rPr>
        <w:t>st</w:t>
      </w:r>
      <w:r>
        <w:rPr>
          <w:rFonts w:cs="Arial" w:hAnsi="Arial" w:eastAsia="Arial" w:ascii="Arial"/>
          <w:color w:val="1A1A1A"/>
          <w:spacing w:val="10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383838"/>
          <w:spacing w:val="0"/>
          <w:w w:val="87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383838"/>
          <w:spacing w:val="28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5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1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7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383838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3"/>
          <w:w w:val="8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3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3"/>
          <w:w w:val="8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3"/>
          <w:w w:val="87"/>
          <w:position w:val="2"/>
          <w:sz w:val="14"/>
          <w:szCs w:val="14"/>
        </w:rPr>
        <w:t>ó</w:t>
      </w:r>
      <w:r>
        <w:rPr>
          <w:rFonts w:cs="Arial" w:hAnsi="Arial" w:eastAsia="Arial" w:ascii="Arial"/>
          <w:color w:val="1A1A1A"/>
          <w:spacing w:val="0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0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1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3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383838"/>
          <w:spacing w:val="0"/>
          <w:w w:val="87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383838"/>
          <w:spacing w:val="29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4"/>
          <w:szCs w:val="14"/>
        </w:rPr>
        <w:t>                                                   </w:t>
      </w:r>
      <w:r>
        <w:rPr>
          <w:rFonts w:cs="Arial" w:hAnsi="Arial" w:eastAsia="Arial" w:ascii="Arial"/>
          <w:color w:val="1A1A1A"/>
          <w:spacing w:val="3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8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4"/>
          <w:w w:val="84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5"/>
          <w:w w:val="95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9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8"/>
          <w:w w:val="9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5"/>
          <w:w w:val="83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4"/>
          <w:w w:val="104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82"/>
          <w:position w:val="-2"/>
          <w:sz w:val="16"/>
          <w:szCs w:val="16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5501"/>
      </w:pPr>
      <w:r>
        <w:rPr>
          <w:rFonts w:cs="Arial" w:hAnsi="Arial" w:eastAsia="Arial" w:ascii="Arial"/>
          <w:color w:val="1A1A1A"/>
          <w:spacing w:val="4"/>
          <w:w w:val="89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4"/>
          <w:w w:val="8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5"/>
          <w:w w:val="89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8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15"/>
          <w:w w:val="89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A1A1A"/>
          <w:spacing w:val="-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6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4"/>
          <w:w w:val="81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83838"/>
          <w:spacing w:val="1"/>
          <w:w w:val="7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96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1A1A1A"/>
          <w:spacing w:val="9"/>
          <w:w w:val="96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-6"/>
          <w:w w:val="140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1A1A1A"/>
          <w:spacing w:val="4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7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4"/>
          <w:w w:val="93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525252"/>
          <w:spacing w:val="1"/>
          <w:w w:val="7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8"/>
          <w:w w:val="89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4"/>
          <w:w w:val="93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4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25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31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5"/>
          <w:w w:val="84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1A1A1A"/>
          <w:spacing w:val="3"/>
          <w:w w:val="84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1A1A1A"/>
          <w:spacing w:val="3"/>
          <w:w w:val="84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2"/>
          <w:w w:val="84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3"/>
          <w:w w:val="84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525252"/>
          <w:spacing w:val="2"/>
          <w:w w:val="84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3"/>
          <w:w w:val="84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525252"/>
          <w:spacing w:val="2"/>
          <w:w w:val="84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84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4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59595"/>
          <w:spacing w:val="0"/>
          <w:w w:val="18"/>
          <w:position w:val="1"/>
          <w:sz w:val="14"/>
          <w:szCs w:val="14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" w:lineRule="auto" w:line="250"/>
        <w:ind w:left="5501" w:right="4695" w:hanging="5"/>
      </w:pPr>
      <w:r>
        <w:rPr>
          <w:rFonts w:cs="Arial" w:hAnsi="Arial" w:eastAsia="Arial" w:ascii="Arial"/>
          <w:color w:val="1A1A1A"/>
          <w:spacing w:val="5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4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3"/>
          <w:w w:val="140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1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1A1A1A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5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u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3"/>
          <w:w w:val="128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7"/>
          <w:w w:val="89"/>
          <w:sz w:val="14"/>
          <w:szCs w:val="14"/>
        </w:rPr>
        <w:t>m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2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93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77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3"/>
          <w:w w:val="97"/>
          <w:sz w:val="14"/>
          <w:szCs w:val="14"/>
        </w:rPr>
        <w:t>r</w:t>
      </w:r>
      <w:r>
        <w:rPr>
          <w:rFonts w:cs="Arial" w:hAnsi="Arial" w:eastAsia="Arial" w:ascii="Arial"/>
          <w:color w:val="383838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3"/>
          <w:w w:val="128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75"/>
          <w:sz w:val="14"/>
          <w:szCs w:val="14"/>
        </w:rPr>
        <w:t>a</w:t>
      </w:r>
      <w:r>
        <w:rPr>
          <w:rFonts w:cs="Arial" w:hAnsi="Arial" w:eastAsia="Arial" w:ascii="Arial"/>
          <w:color w:val="383838"/>
          <w:spacing w:val="0"/>
          <w:w w:val="75"/>
          <w:sz w:val="14"/>
          <w:szCs w:val="14"/>
        </w:rPr>
        <w:t>l</w:t>
      </w:r>
      <w:r>
        <w:rPr>
          <w:rFonts w:cs="Arial" w:hAnsi="Arial" w:eastAsia="Arial" w:ascii="Arial"/>
          <w:color w:val="383838"/>
          <w:spacing w:val="0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6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0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9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9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5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25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666666"/>
          <w:spacing w:val="-29"/>
          <w:w w:val="87"/>
          <w:sz w:val="14"/>
          <w:szCs w:val="14"/>
        </w:rPr>
        <w:t>_</w:t>
      </w:r>
      <w:r>
        <w:rPr>
          <w:rFonts w:cs="Arial" w:hAnsi="Arial" w:eastAsia="Arial" w:ascii="Arial"/>
          <w:color w:val="020202"/>
          <w:spacing w:val="-2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164"/>
          <w:sz w:val="14"/>
          <w:szCs w:val="14"/>
        </w:rPr>
        <w:t>,ill</w:t>
      </w:r>
      <w:r>
        <w:rPr>
          <w:rFonts w:cs="Arial" w:hAnsi="Arial" w:eastAsia="Arial" w:ascii="Arial"/>
          <w:color w:val="1A1A1A"/>
          <w:spacing w:val="-16"/>
          <w:w w:val="164"/>
          <w:sz w:val="14"/>
          <w:szCs w:val="14"/>
        </w:rPr>
        <w:t>/</w:t>
      </w:r>
      <w:r>
        <w:rPr>
          <w:rFonts w:cs="Arial" w:hAnsi="Arial" w:eastAsia="Arial" w:ascii="Arial"/>
          <w:color w:val="020202"/>
          <w:spacing w:val="-20"/>
          <w:w w:val="81"/>
          <w:sz w:val="14"/>
          <w:szCs w:val="14"/>
        </w:rPr>
        <w:t>_</w:t>
      </w:r>
      <w:r>
        <w:rPr>
          <w:rFonts w:cs="Arial" w:hAnsi="Arial" w:eastAsia="Arial" w:ascii="Arial"/>
          <w:color w:val="1A1A1A"/>
          <w:spacing w:val="4"/>
          <w:w w:val="81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2</w:t>
      </w:r>
      <w:r>
        <w:rPr>
          <w:rFonts w:cs="Arial" w:hAnsi="Arial" w:eastAsia="Arial" w:ascii="Arial"/>
          <w:color w:val="383838"/>
          <w:spacing w:val="4"/>
          <w:w w:val="126"/>
          <w:sz w:val="14"/>
          <w:szCs w:val="14"/>
        </w:rPr>
        <w:t>{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0"/>
          <w:w w:val="87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525252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525252"/>
          <w:spacing w:val="28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1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5</w:t>
      </w:r>
      <w:r>
        <w:rPr>
          <w:rFonts w:cs="Arial" w:hAnsi="Arial" w:eastAsia="Arial" w:ascii="Arial"/>
          <w:color w:val="383838"/>
          <w:spacing w:val="3"/>
          <w:w w:val="128"/>
          <w:sz w:val="14"/>
          <w:szCs w:val="14"/>
        </w:rPr>
        <w:t>/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3</w:t>
      </w:r>
      <w:r>
        <w:rPr>
          <w:rFonts w:cs="Arial" w:hAnsi="Arial" w:eastAsia="Arial" w:ascii="Arial"/>
          <w:color w:val="383838"/>
          <w:spacing w:val="4"/>
          <w:w w:val="116"/>
          <w:sz w:val="14"/>
          <w:szCs w:val="14"/>
        </w:rPr>
        <w:t>{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383838"/>
          <w:spacing w:val="0"/>
          <w:w w:val="7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34"/>
      </w:pPr>
      <w:r>
        <w:rPr>
          <w:rFonts w:cs="Arial" w:hAnsi="Arial" w:eastAsia="Arial" w:ascii="Arial"/>
          <w:color w:val="7E7E7E"/>
          <w:spacing w:val="0"/>
          <w:w w:val="25"/>
          <w:position w:val="3"/>
          <w:sz w:val="16"/>
          <w:szCs w:val="16"/>
        </w:rPr>
        <w:t>¡</w:t>
      </w:r>
      <w:r>
        <w:rPr>
          <w:rFonts w:cs="Arial" w:hAnsi="Arial" w:eastAsia="Arial" w:ascii="Arial"/>
          <w:color w:val="7E7E7E"/>
          <w:spacing w:val="0"/>
          <w:w w:val="25"/>
          <w:position w:val="3"/>
          <w:sz w:val="16"/>
          <w:szCs w:val="16"/>
        </w:rPr>
        <w:t>                         </w:t>
      </w:r>
      <w:r>
        <w:rPr>
          <w:rFonts w:cs="Arial" w:hAnsi="Arial" w:eastAsia="Arial" w:ascii="Arial"/>
          <w:color w:val="7E7E7E"/>
          <w:spacing w:val="10"/>
          <w:w w:val="25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7"/>
          <w:w w:val="100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6"/>
          <w:szCs w:val="16"/>
        </w:rPr>
        <w:t>     </w:t>
      </w:r>
      <w:r>
        <w:rPr>
          <w:rFonts w:cs="Arial" w:hAnsi="Arial" w:eastAsia="Arial" w:ascii="Arial"/>
          <w:color w:val="1A1A1A"/>
          <w:spacing w:val="2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9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4"/>
          <w:w w:val="9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4"/>
          <w:w w:val="9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0"/>
          <w:w w:val="9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90"/>
          <w:position w:val="-1"/>
          <w:sz w:val="16"/>
          <w:szCs w:val="16"/>
        </w:rPr>
        <w:t>                                                                           </w:t>
      </w:r>
      <w:r>
        <w:rPr>
          <w:rFonts w:cs="Arial" w:hAnsi="Arial" w:eastAsia="Arial" w:ascii="Arial"/>
          <w:color w:val="1A1A1A"/>
          <w:spacing w:val="26"/>
          <w:w w:val="9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8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383838"/>
          <w:spacing w:val="3"/>
          <w:w w:val="88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383838"/>
          <w:spacing w:val="2"/>
          <w:w w:val="146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1A1A1A"/>
          <w:spacing w:val="4"/>
          <w:w w:val="9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4"/>
          <w:w w:val="98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1A1A1A"/>
          <w:spacing w:val="2"/>
          <w:w w:val="146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1A1A1A"/>
          <w:spacing w:val="4"/>
          <w:w w:val="9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4"/>
          <w:w w:val="98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98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1A1A1A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68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4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4"/>
          <w:w w:val="87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0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4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0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101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7"/>
          <w:w w:val="101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383838"/>
          <w:spacing w:val="1"/>
          <w:w w:val="7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6"/>
          <w:w w:val="89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3"/>
          <w:w w:val="87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15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3"/>
          <w:w w:val="87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3"/>
          <w:w w:val="87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1A1A1A"/>
          <w:spacing w:val="0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29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73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93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7"/>
          <w:w w:val="9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5"/>
          <w:w w:val="99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383838"/>
          <w:spacing w:val="1"/>
          <w:w w:val="7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1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1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0"/>
          <w:w w:val="81"/>
          <w:position w:val="1"/>
          <w:sz w:val="14"/>
          <w:szCs w:val="14"/>
        </w:rPr>
        <w:t>  </w:t>
      </w:r>
      <w:r>
        <w:rPr>
          <w:rFonts w:cs="Arial" w:hAnsi="Arial" w:eastAsia="Arial" w:ascii="Arial"/>
          <w:color w:val="1A1A1A"/>
          <w:spacing w:val="16"/>
          <w:w w:val="81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1"/>
          <w:w w:val="5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4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4"/>
          <w:szCs w:val="14"/>
        </w:rPr>
        <w:t>                            </w:t>
      </w:r>
      <w:r>
        <w:rPr>
          <w:rFonts w:cs="Arial" w:hAnsi="Arial" w:eastAsia="Arial" w:ascii="Arial"/>
          <w:color w:val="1A1A1A"/>
          <w:spacing w:val="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1A1A1A"/>
          <w:spacing w:val="4"/>
          <w:w w:val="100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2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6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5"/>
          <w:w w:val="9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4"/>
          <w:w w:val="82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4"/>
          <w:w w:val="8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"/>
          <w:w w:val="7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7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9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5"/>
          <w:w w:val="83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4"/>
          <w:w w:val="88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4"/>
          <w:w w:val="8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6"/>
          <w:w w:val="119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82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4"/>
          <w:w w:val="9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83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1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6"/>
          <w:szCs w:val="16"/>
        </w:rPr>
        <w:t>                        </w:t>
      </w:r>
      <w:r>
        <w:rPr>
          <w:rFonts w:cs="Arial" w:hAnsi="Arial" w:eastAsia="Arial" w:ascii="Arial"/>
          <w:color w:val="020202"/>
          <w:spacing w:val="9"/>
          <w:w w:val="8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3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1A1A1A"/>
          <w:spacing w:val="4"/>
          <w:w w:val="98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4"/>
          <w:w w:val="98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3"/>
          <w:w w:val="104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3"/>
          <w:w w:val="83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0"/>
          <w:w w:val="93"/>
          <w:position w:val="-1"/>
          <w:sz w:val="16"/>
          <w:szCs w:val="16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5510"/>
      </w:pPr>
      <w:r>
        <w:rPr>
          <w:rFonts w:cs="Arial" w:hAnsi="Arial" w:eastAsia="Arial" w:ascii="Arial"/>
          <w:color w:val="1A1A1A"/>
          <w:spacing w:val="4"/>
          <w:w w:val="68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1A1A1A"/>
          <w:spacing w:val="4"/>
          <w:w w:val="9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93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9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9"/>
          <w:w w:val="90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4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13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1"/>
          <w:w w:val="74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74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7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10"/>
          <w:w w:val="7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5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11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8"/>
          <w:w w:val="89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9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8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3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3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3"/>
          <w:w w:val="88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8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24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6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4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11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3"/>
          <w:w w:val="9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0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9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97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13"/>
          <w:w w:val="100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00"/>
          <w:position w:val="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100"/>
          <w:position w:val="3"/>
          <w:sz w:val="16"/>
          <w:szCs w:val="16"/>
        </w:rPr>
        <w:t>                              </w:t>
      </w:r>
      <w:r>
        <w:rPr>
          <w:rFonts w:cs="Times New Roman" w:hAnsi="Times New Roman" w:eastAsia="Times New Roman" w:ascii="Times New Roman"/>
          <w:i/>
          <w:color w:val="1A1A1A"/>
          <w:spacing w:val="24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4"/>
          <w:w w:val="83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3"/>
          <w:w w:val="83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8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3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8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5"/>
          <w:w w:val="8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83"/>
          <w:position w:val="-1"/>
          <w:sz w:val="16"/>
          <w:szCs w:val="16"/>
        </w:rPr>
        <w:t>LA</w:t>
      </w:r>
      <w:r>
        <w:rPr>
          <w:rFonts w:cs="Arial" w:hAnsi="Arial" w:eastAsia="Arial" w:ascii="Arial"/>
          <w:color w:val="1A1A1A"/>
          <w:spacing w:val="27"/>
          <w:w w:val="8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72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3"/>
          <w:w w:val="13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4"/>
          <w:w w:val="88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4"/>
          <w:w w:val="9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"/>
          <w:w w:val="9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82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96"/>
      </w:pPr>
      <w:r>
        <w:rPr>
          <w:rFonts w:cs="Arial" w:hAnsi="Arial" w:eastAsia="Arial" w:ascii="Arial"/>
          <w:color w:val="020202"/>
          <w:spacing w:val="5"/>
          <w:w w:val="95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4"/>
          <w:w w:val="87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2"/>
          <w:w w:val="87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4"/>
          <w:w w:val="87"/>
          <w:position w:val="4"/>
          <w:sz w:val="14"/>
          <w:szCs w:val="14"/>
        </w:rPr>
        <w:t>é</w:t>
      </w:r>
      <w:r>
        <w:rPr>
          <w:rFonts w:cs="Arial" w:hAnsi="Arial" w:eastAsia="Arial" w:ascii="Arial"/>
          <w:color w:val="020202"/>
          <w:spacing w:val="4"/>
          <w:w w:val="93"/>
          <w:position w:val="4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0"/>
          <w:w w:val="91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7"/>
          <w:w w:val="91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-6"/>
          <w:w w:val="140"/>
          <w:position w:val="4"/>
          <w:sz w:val="14"/>
          <w:szCs w:val="14"/>
        </w:rPr>
        <w:t>f</w:t>
      </w:r>
      <w:r>
        <w:rPr>
          <w:rFonts w:cs="Arial" w:hAnsi="Arial" w:eastAsia="Arial" w:ascii="Arial"/>
          <w:color w:val="1A1A1A"/>
          <w:spacing w:val="4"/>
          <w:w w:val="93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84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383838"/>
          <w:spacing w:val="0"/>
          <w:w w:val="81"/>
          <w:position w:val="4"/>
          <w:sz w:val="14"/>
          <w:szCs w:val="14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-18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3"/>
          <w:w w:val="86"/>
          <w:position w:val="4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3"/>
          <w:w w:val="86"/>
          <w:position w:val="4"/>
          <w:sz w:val="14"/>
          <w:szCs w:val="14"/>
        </w:rPr>
        <w:t>b</w:t>
      </w:r>
      <w:r>
        <w:rPr>
          <w:rFonts w:cs="Arial" w:hAnsi="Arial" w:eastAsia="Arial" w:ascii="Arial"/>
          <w:color w:val="383838"/>
          <w:spacing w:val="2"/>
          <w:w w:val="86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3"/>
          <w:w w:val="86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3"/>
          <w:w w:val="86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3"/>
          <w:w w:val="86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3"/>
          <w:w w:val="86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0"/>
          <w:w w:val="86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6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6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6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26"/>
          <w:w w:val="86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6"/>
          <w:position w:val="4"/>
          <w:sz w:val="14"/>
          <w:szCs w:val="14"/>
        </w:rPr>
        <w:t>z</w:t>
      </w:r>
      <w:r>
        <w:rPr>
          <w:rFonts w:cs="Arial" w:hAnsi="Arial" w:eastAsia="Arial" w:ascii="Arial"/>
          <w:color w:val="1A1A1A"/>
          <w:spacing w:val="3"/>
          <w:w w:val="86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3"/>
          <w:w w:val="86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0"/>
          <w:w w:val="86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26"/>
          <w:w w:val="86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4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4"/>
          <w:szCs w:val="14"/>
        </w:rPr>
        <w:t>6</w:t>
      </w:r>
      <w:r>
        <w:rPr>
          <w:rFonts w:cs="Arial" w:hAnsi="Arial" w:eastAsia="Arial" w:ascii="Arial"/>
          <w:color w:val="1A1A1A"/>
          <w:spacing w:val="3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6"/>
          <w:w w:val="90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90"/>
          <w:position w:val="4"/>
          <w:sz w:val="14"/>
          <w:szCs w:val="14"/>
        </w:rPr>
        <w:t>u</w:t>
      </w:r>
      <w:r>
        <w:rPr>
          <w:rFonts w:cs="Arial" w:hAnsi="Arial" w:eastAsia="Arial" w:ascii="Arial"/>
          <w:color w:val="1A1A1A"/>
          <w:spacing w:val="4"/>
          <w:w w:val="90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4"/>
          <w:w w:val="90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90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30"/>
          <w:w w:val="9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0"/>
          <w:w w:val="78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9"/>
          <w:w w:val="78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5"/>
          <w:w w:val="99"/>
          <w:position w:val="4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1"/>
          <w:w w:val="73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0"/>
          <w:w w:val="97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7"/>
          <w:w w:val="97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525252"/>
          <w:spacing w:val="2"/>
          <w:w w:val="102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1"/>
          <w:position w:val="4"/>
          <w:sz w:val="14"/>
          <w:szCs w:val="14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4"/>
          <w:szCs w:val="14"/>
        </w:rPr>
        <w:t>  </w:t>
      </w:r>
      <w:r>
        <w:rPr>
          <w:rFonts w:cs="Arial" w:hAnsi="Arial" w:eastAsia="Arial" w:ascii="Arial"/>
          <w:color w:val="020202"/>
          <w:spacing w:val="-18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959595"/>
          <w:spacing w:val="0"/>
          <w:w w:val="18"/>
          <w:position w:val="4"/>
          <w:sz w:val="14"/>
          <w:szCs w:val="14"/>
        </w:rPr>
        <w:t>•</w:t>
      </w:r>
      <w:r>
        <w:rPr>
          <w:rFonts w:cs="Arial" w:hAnsi="Arial" w:eastAsia="Arial" w:ascii="Arial"/>
          <w:color w:val="959595"/>
          <w:spacing w:val="0"/>
          <w:w w:val="18"/>
          <w:position w:val="4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959595"/>
          <w:spacing w:val="7"/>
          <w:w w:val="18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8"/>
          <w:position w:val="-3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4"/>
          <w:w w:val="84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1"/>
          <w:w w:val="91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9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8"/>
          <w:w w:val="9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5"/>
          <w:w w:val="83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5"/>
          <w:w w:val="99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85"/>
          <w:position w:val="-3"/>
          <w:sz w:val="16"/>
          <w:szCs w:val="16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00"/>
        <w:ind w:left="5475" w:right="4801"/>
      </w:pPr>
      <w:r>
        <w:rPr>
          <w:rFonts w:cs="Arial" w:hAnsi="Arial" w:eastAsia="Arial" w:ascii="Arial"/>
          <w:color w:val="020202"/>
          <w:spacing w:val="5"/>
          <w:w w:val="71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383838"/>
          <w:spacing w:val="0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383838"/>
          <w:spacing w:val="6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4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4"/>
          <w:w w:val="81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3"/>
          <w:w w:val="140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A1A1A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b/>
          <w:color w:val="1A1A1A"/>
          <w:spacing w:val="25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1"/>
          <w:w w:val="58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8"/>
          <w:sz w:val="14"/>
          <w:szCs w:val="14"/>
        </w:rPr>
        <w:t>m</w:t>
      </w:r>
      <w:r>
        <w:rPr>
          <w:rFonts w:cs="Arial" w:hAnsi="Arial" w:eastAsia="Arial" w:ascii="Arial"/>
          <w:color w:val="1A1A1A"/>
          <w:spacing w:val="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3"/>
          <w:w w:val="88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88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18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6"/>
          <w:w w:val="92"/>
          <w:sz w:val="14"/>
          <w:szCs w:val="14"/>
        </w:rPr>
        <w:t>m</w:t>
      </w:r>
      <w:r>
        <w:rPr>
          <w:rFonts w:cs="Arial" w:hAnsi="Arial" w:eastAsia="Arial" w:ascii="Arial"/>
          <w:color w:val="1A1A1A"/>
          <w:spacing w:val="4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92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6"/>
          <w:w w:val="92"/>
          <w:sz w:val="14"/>
          <w:szCs w:val="14"/>
        </w:rPr>
        <w:t>z</w:t>
      </w:r>
      <w:r>
        <w:rPr>
          <w:rFonts w:cs="Arial" w:hAnsi="Arial" w:eastAsia="Arial" w:ascii="Arial"/>
          <w:color w:val="1A1A1A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18"/>
          <w:w w:val="9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0"/>
          <w:w w:val="7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80"/>
        <w:ind w:left="134"/>
      </w:pPr>
      <w:r>
        <w:rPr>
          <w:rFonts w:cs="Times New Roman" w:hAnsi="Times New Roman" w:eastAsia="Times New Roman" w:ascii="Times New Roman"/>
          <w:color w:val="525252"/>
          <w:spacing w:val="0"/>
          <w:w w:val="37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60"/>
        <w:ind w:left="134"/>
      </w:pPr>
      <w:r>
        <w:rPr>
          <w:rFonts w:cs="Arial" w:hAnsi="Arial" w:eastAsia="Arial" w:ascii="Arial"/>
          <w:color w:val="525252"/>
          <w:spacing w:val="0"/>
          <w:w w:val="30"/>
          <w:sz w:val="8"/>
          <w:szCs w:val="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4" w:lineRule="exact" w:line="200"/>
        <w:ind w:left="451"/>
      </w:pPr>
      <w:r>
        <w:rPr>
          <w:rFonts w:cs="Arial" w:hAnsi="Arial" w:eastAsia="Arial" w:ascii="Arial"/>
          <w:color w:val="1A1A1A"/>
          <w:spacing w:val="0"/>
          <w:w w:val="100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7"/>
          <w:w w:val="100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6"/>
          <w:szCs w:val="16"/>
        </w:rPr>
        <w:t>     </w:t>
      </w:r>
      <w:r>
        <w:rPr>
          <w:rFonts w:cs="Arial" w:hAnsi="Arial" w:eastAsia="Arial" w:ascii="Arial"/>
          <w:color w:val="1A1A1A"/>
          <w:spacing w:val="2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4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4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6"/>
          <w:szCs w:val="16"/>
        </w:rPr>
        <w:t>                                                                  </w:t>
      </w:r>
      <w:r>
        <w:rPr>
          <w:rFonts w:cs="Arial" w:hAnsi="Arial" w:eastAsia="Arial" w:ascii="Arial"/>
          <w:color w:val="1A1A1A"/>
          <w:spacing w:val="4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9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3"/>
          <w:w w:val="83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3"/>
          <w:w w:val="156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4"/>
          <w:w w:val="98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383838"/>
          <w:spacing w:val="3"/>
          <w:w w:val="135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20202"/>
          <w:spacing w:val="4"/>
          <w:w w:val="98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4"/>
          <w:w w:val="98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93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1A1A1A"/>
          <w:spacing w:val="-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5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3"/>
          <w:w w:val="8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3"/>
          <w:w w:val="85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0"/>
          <w:w w:val="85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24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5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18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0"/>
          <w:w w:val="9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7"/>
          <w:w w:val="97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525252"/>
          <w:spacing w:val="2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383838"/>
          <w:spacing w:val="6"/>
          <w:w w:val="11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17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3"/>
          <w:w w:val="88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3"/>
          <w:w w:val="88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1A1A1A"/>
          <w:spacing w:val="0"/>
          <w:w w:val="8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26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73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83838"/>
          <w:spacing w:val="2"/>
          <w:w w:val="105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4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93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525252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0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0"/>
          <w:w w:val="72"/>
          <w:position w:val="1"/>
          <w:sz w:val="16"/>
          <w:szCs w:val="16"/>
        </w:rPr>
        <w:t>la</w:t>
      </w:r>
      <w:r>
        <w:rPr>
          <w:rFonts w:cs="Arial" w:hAnsi="Arial" w:eastAsia="Arial" w:ascii="Arial"/>
          <w:color w:val="383838"/>
          <w:spacing w:val="17"/>
          <w:w w:val="7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5"/>
          <w:w w:val="9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4"/>
          <w:w w:val="93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5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6"/>
          <w:w w:val="93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9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93"/>
          <w:position w:val="1"/>
          <w:sz w:val="14"/>
          <w:szCs w:val="14"/>
        </w:rPr>
        <w:t>                   </w:t>
      </w:r>
      <w:r>
        <w:rPr>
          <w:rFonts w:cs="Arial" w:hAnsi="Arial" w:eastAsia="Arial" w:ascii="Arial"/>
          <w:color w:val="1A1A1A"/>
          <w:spacing w:val="3"/>
          <w:w w:val="9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2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</w:t>
      </w:r>
      <w:r>
        <w:rPr>
          <w:rFonts w:cs="Arial" w:hAnsi="Arial" w:eastAsia="Arial" w:ascii="Arial"/>
          <w:color w:val="020202"/>
          <w:spacing w:val="2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5"/>
          <w:w w:val="79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4"/>
          <w:w w:val="88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4"/>
          <w:w w:val="8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6"/>
          <w:w w:val="119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"/>
          <w:w w:val="82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4"/>
          <w:w w:val="9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5"/>
          <w:w w:val="112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4"/>
          <w:w w:val="8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9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8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1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020202"/>
          <w:spacing w:val="24"/>
          <w:w w:val="8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1A1A1A"/>
          <w:spacing w:val="4"/>
          <w:w w:val="100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1A1A1A"/>
          <w:spacing w:val="4"/>
          <w:w w:val="100"/>
          <w:position w:val="-1"/>
          <w:sz w:val="16"/>
          <w:szCs w:val="16"/>
        </w:rPr>
        <w:t>8</w:t>
      </w:r>
      <w:r>
        <w:rPr>
          <w:rFonts w:cs="Arial" w:hAnsi="Arial" w:eastAsia="Arial" w:ascii="Arial"/>
          <w:color w:val="383838"/>
          <w:spacing w:val="4"/>
          <w:w w:val="100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4"/>
          <w:w w:val="100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4"/>
          <w:w w:val="100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1A1A1A"/>
          <w:spacing w:val="4"/>
          <w:w w:val="100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6"/>
          <w:szCs w:val="16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510"/>
      </w:pPr>
      <w:r>
        <w:rPr>
          <w:rFonts w:cs="Arial" w:hAnsi="Arial" w:eastAsia="Arial" w:ascii="Arial"/>
          <w:color w:val="1A1A1A"/>
          <w:spacing w:val="4"/>
          <w:w w:val="68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4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92"/>
          <w:position w:val="3"/>
          <w:sz w:val="14"/>
          <w:szCs w:val="14"/>
        </w:rPr>
        <w:t>st</w:t>
      </w:r>
      <w:r>
        <w:rPr>
          <w:rFonts w:cs="Arial" w:hAnsi="Arial" w:eastAsia="Arial" w:ascii="Arial"/>
          <w:color w:val="1A1A1A"/>
          <w:spacing w:val="11"/>
          <w:w w:val="92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525252"/>
          <w:spacing w:val="0"/>
          <w:w w:val="8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525252"/>
          <w:spacing w:val="11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3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0"/>
          <w:w w:val="79"/>
          <w:position w:val="3"/>
          <w:sz w:val="14"/>
          <w:szCs w:val="14"/>
        </w:rPr>
        <w:t>la</w:t>
      </w:r>
      <w:r>
        <w:rPr>
          <w:rFonts w:cs="Arial" w:hAnsi="Arial" w:eastAsia="Arial" w:ascii="Arial"/>
          <w:color w:val="1A1A1A"/>
          <w:spacing w:val="27"/>
          <w:w w:val="7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6"/>
          <w:w w:val="8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383838"/>
          <w:spacing w:val="4"/>
          <w:w w:val="11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4"/>
          <w:w w:val="81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9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4"/>
          <w:w w:val="84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383838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93"/>
          <w:position w:val="3"/>
          <w:sz w:val="14"/>
          <w:szCs w:val="14"/>
        </w:rPr>
        <w:t>ó</w:t>
      </w:r>
      <w:r>
        <w:rPr>
          <w:rFonts w:cs="Arial" w:hAnsi="Arial" w:eastAsia="Arial" w:ascii="Arial"/>
          <w:color w:val="1A1A1A"/>
          <w:spacing w:val="0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7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3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3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3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3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9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7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24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0"/>
          <w:w w:val="8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8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3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0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8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87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31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y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4"/>
          <w:szCs w:val="14"/>
        </w:rPr>
        <w:t>                                                     </w:t>
      </w:r>
      <w:r>
        <w:rPr>
          <w:rFonts w:cs="Arial" w:hAnsi="Arial" w:eastAsia="Arial" w:ascii="Arial"/>
          <w:color w:val="1A1A1A"/>
          <w:spacing w:val="1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0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4"/>
          <w:w w:val="9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7"/>
          <w:w w:val="8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"/>
          <w:w w:val="78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465" w:right="4662"/>
      </w:pPr>
      <w:r>
        <w:rPr>
          <w:rFonts w:cs="Arial" w:hAnsi="Arial" w:eastAsia="Arial" w:ascii="Arial"/>
          <w:color w:val="020202"/>
          <w:spacing w:val="1"/>
          <w:w w:val="106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1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é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0"/>
          <w:w w:val="91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7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97"/>
          <w:sz w:val="14"/>
          <w:szCs w:val="14"/>
        </w:rPr>
        <w:t>f</w:t>
      </w:r>
      <w:r>
        <w:rPr>
          <w:rFonts w:cs="Arial" w:hAnsi="Arial" w:eastAsia="Arial" w:ascii="Arial"/>
          <w:color w:val="1A1A1A"/>
          <w:spacing w:val="7"/>
          <w:w w:val="97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0"/>
          <w:w w:val="81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4"/>
          <w:sz w:val="14"/>
          <w:szCs w:val="14"/>
        </w:rPr>
        <w:t>u</w:t>
      </w:r>
      <w:r>
        <w:rPr>
          <w:rFonts w:cs="Arial" w:hAnsi="Arial" w:eastAsia="Arial" w:ascii="Arial"/>
          <w:color w:val="1A1A1A"/>
          <w:spacing w:val="4"/>
          <w:w w:val="84"/>
          <w:sz w:val="14"/>
          <w:szCs w:val="14"/>
        </w:rPr>
        <w:t>b</w:t>
      </w:r>
      <w:r>
        <w:rPr>
          <w:rFonts w:cs="Arial" w:hAnsi="Arial" w:eastAsia="Arial" w:ascii="Arial"/>
          <w:color w:val="383838"/>
          <w:spacing w:val="2"/>
          <w:w w:val="84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3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3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3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84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17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383838"/>
          <w:spacing w:val="0"/>
          <w:w w:val="84"/>
          <w:sz w:val="14"/>
          <w:szCs w:val="14"/>
        </w:rPr>
        <w:t>n</w:t>
      </w:r>
      <w:r>
        <w:rPr>
          <w:rFonts w:cs="Arial" w:hAnsi="Arial" w:eastAsia="Arial" w:ascii="Arial"/>
          <w:color w:val="383838"/>
          <w:spacing w:val="20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71"/>
          <w:sz w:val="14"/>
          <w:szCs w:val="14"/>
        </w:rPr>
        <w:t>J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2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383838"/>
          <w:spacing w:val="0"/>
          <w:w w:val="70"/>
          <w:sz w:val="14"/>
          <w:szCs w:val="14"/>
        </w:rPr>
        <w:t>.</w:t>
      </w:r>
      <w:r>
        <w:rPr>
          <w:rFonts w:cs="Arial" w:hAnsi="Arial" w:eastAsia="Arial" w:ascii="Arial"/>
          <w:color w:val="383838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83838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1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383838"/>
          <w:spacing w:val="0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383838"/>
          <w:spacing w:val="6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4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525252"/>
          <w:spacing w:val="2"/>
          <w:w w:val="102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383838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0"/>
          <w:w w:val="97"/>
          <w:sz w:val="14"/>
          <w:szCs w:val="14"/>
        </w:rPr>
        <w:t>te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7" w:lineRule="exact" w:line="140"/>
        <w:ind w:left="5475" w:right="6169"/>
      </w:pPr>
      <w:r>
        <w:rPr>
          <w:rFonts w:cs="Arial" w:hAnsi="Arial" w:eastAsia="Arial" w:ascii="Arial"/>
          <w:color w:val="1A1A1A"/>
          <w:spacing w:val="3"/>
          <w:w w:val="85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383838"/>
          <w:spacing w:val="0"/>
          <w:w w:val="85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383838"/>
          <w:spacing w:val="25"/>
          <w:w w:val="85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5"/>
          <w:w w:val="85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1A1A1A"/>
          <w:spacing w:val="0"/>
          <w:w w:val="85"/>
          <w:position w:val="-1"/>
          <w:sz w:val="14"/>
          <w:szCs w:val="14"/>
        </w:rPr>
        <w:t>es</w:t>
      </w:r>
      <w:r>
        <w:rPr>
          <w:rFonts w:cs="Arial" w:hAnsi="Arial" w:eastAsia="Arial" w:ascii="Arial"/>
          <w:color w:val="1A1A1A"/>
          <w:spacing w:val="25"/>
          <w:w w:val="85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5"/>
          <w:w w:val="89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1A1A1A"/>
          <w:spacing w:val="4"/>
          <w:w w:val="89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9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6"/>
          <w:w w:val="89"/>
          <w:position w:val="-1"/>
          <w:sz w:val="14"/>
          <w:szCs w:val="14"/>
        </w:rPr>
        <w:t>z</w:t>
      </w:r>
      <w:r>
        <w:rPr>
          <w:rFonts w:cs="Arial" w:hAnsi="Arial" w:eastAsia="Arial" w:ascii="Arial"/>
          <w:color w:val="1A1A1A"/>
          <w:spacing w:val="0"/>
          <w:w w:val="89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26"/>
          <w:w w:val="89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4"/>
          <w:w w:val="87"/>
          <w:position w:val="-1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3"/>
          <w:position w:val="-1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93"/>
          <w:position w:val="-1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5"/>
          <w:w w:val="99"/>
          <w:position w:val="-1"/>
          <w:sz w:val="14"/>
          <w:szCs w:val="14"/>
        </w:rPr>
        <w:t>2</w:t>
      </w:r>
      <w:r>
        <w:rPr>
          <w:rFonts w:cs="Arial" w:hAnsi="Arial" w:eastAsia="Arial" w:ascii="Arial"/>
          <w:color w:val="525252"/>
          <w:spacing w:val="0"/>
          <w:w w:val="70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41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60" w:hRule="exact"/>
        </w:trPr>
        <w:tc>
          <w:tcPr>
            <w:tcW w:w="4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7" w:lineRule="exact" w:line="160"/>
              <w:ind w:left="40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position w:val="-1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1A1A1A"/>
                <w:spacing w:val="6"/>
                <w:w w:val="100"/>
                <w:position w:val="-1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1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2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2" w:lineRule="exact" w:line="160"/>
              <w:ind w:left="158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4"/>
                <w:w w:val="100"/>
                <w:position w:val="-1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020202"/>
                <w:spacing w:val="4"/>
                <w:w w:val="100"/>
                <w:position w:val="-1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2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2" w:lineRule="exact" w:line="160"/>
              <w:ind w:left="1526"/>
            </w:pPr>
            <w:r>
              <w:rPr>
                <w:rFonts w:cs="Arial" w:hAnsi="Arial" w:eastAsia="Arial" w:ascii="Arial"/>
                <w:color w:val="1A1A1A"/>
                <w:spacing w:val="4"/>
                <w:w w:val="93"/>
                <w:position w:val="-2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020202"/>
                <w:spacing w:val="3"/>
                <w:w w:val="78"/>
                <w:position w:val="-2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383838"/>
                <w:spacing w:val="3"/>
                <w:w w:val="167"/>
                <w:position w:val="-2"/>
                <w:sz w:val="16"/>
                <w:szCs w:val="16"/>
              </w:rPr>
              <w:t>/</w:t>
            </w:r>
            <w:r>
              <w:rPr>
                <w:rFonts w:cs="Arial" w:hAnsi="Arial" w:eastAsia="Arial" w:ascii="Arial"/>
                <w:color w:val="020202"/>
                <w:spacing w:val="3"/>
                <w:w w:val="88"/>
                <w:position w:val="-2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1A1A1A"/>
                <w:spacing w:val="4"/>
                <w:w w:val="98"/>
                <w:position w:val="-2"/>
                <w:sz w:val="16"/>
                <w:szCs w:val="16"/>
              </w:rPr>
              <w:t>4</w:t>
            </w:r>
            <w:r>
              <w:rPr>
                <w:rFonts w:cs="Arial" w:hAnsi="Arial" w:eastAsia="Arial" w:ascii="Arial"/>
                <w:color w:val="1A1A1A"/>
                <w:spacing w:val="2"/>
                <w:w w:val="146"/>
                <w:position w:val="-2"/>
                <w:sz w:val="16"/>
                <w:szCs w:val="16"/>
              </w:rPr>
              <w:t>/</w:t>
            </w:r>
            <w:r>
              <w:rPr>
                <w:rFonts w:cs="Arial" w:hAnsi="Arial" w:eastAsia="Arial" w:ascii="Arial"/>
                <w:color w:val="1A1A1A"/>
                <w:spacing w:val="4"/>
                <w:w w:val="98"/>
                <w:position w:val="-2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020202"/>
                <w:spacing w:val="4"/>
                <w:w w:val="93"/>
                <w:position w:val="-2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020202"/>
                <w:spacing w:val="4"/>
                <w:w w:val="98"/>
                <w:position w:val="-2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1A1A1A"/>
                <w:spacing w:val="0"/>
                <w:w w:val="88"/>
                <w:position w:val="-2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3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82"/>
              <w:ind w:left="155"/>
            </w:pPr>
            <w:r>
              <w:rPr>
                <w:rFonts w:cs="Arial" w:hAnsi="Arial" w:eastAsia="Arial" w:ascii="Arial"/>
                <w:color w:val="1A1A1A"/>
                <w:spacing w:val="4"/>
                <w:w w:val="68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020202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A1A1A"/>
                <w:spacing w:val="4"/>
                <w:w w:val="93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1A1A1A"/>
                <w:spacing w:val="0"/>
                <w:w w:val="93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A1A1A"/>
                <w:spacing w:val="14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4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79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1A1A1A"/>
                <w:spacing w:val="9"/>
                <w:w w:val="79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10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A1A1A"/>
                <w:spacing w:val="7"/>
                <w:w w:val="101"/>
                <w:sz w:val="14"/>
                <w:szCs w:val="14"/>
              </w:rPr>
              <w:t>v</w:t>
            </w:r>
            <w:r>
              <w:rPr>
                <w:rFonts w:cs="Arial" w:hAnsi="Arial" w:eastAsia="Arial" w:ascii="Arial"/>
                <w:color w:val="1A1A1A"/>
                <w:spacing w:val="1"/>
                <w:w w:val="73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525252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99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A1A1A"/>
                <w:spacing w:val="14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4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4"/>
                <w:w w:val="86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A1A1A"/>
                <w:spacing w:val="3"/>
                <w:w w:val="86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1A1A1A"/>
                <w:spacing w:val="3"/>
                <w:w w:val="86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1A1A1A"/>
                <w:spacing w:val="0"/>
                <w:w w:val="86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A1A1A"/>
                <w:spacing w:val="29"/>
                <w:w w:val="86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4"/>
                <w:w w:val="73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1A1A1A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A1A1A"/>
                <w:spacing w:val="3"/>
                <w:w w:val="117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1A1A1A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A1A1A"/>
                <w:spacing w:val="5"/>
                <w:w w:val="99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1A1A1A"/>
                <w:spacing w:val="2"/>
                <w:w w:val="8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87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4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1"/>
                <w:w w:val="58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8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A1A1A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5"/>
                <w:w w:val="8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A1A1A"/>
                <w:spacing w:val="4"/>
                <w:w w:val="87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1A1A1A"/>
                <w:spacing w:val="5"/>
                <w:w w:val="99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4"/>
                <w:w w:val="8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1A1A1A"/>
                <w:spacing w:val="0"/>
                <w:w w:val="89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A1A1A"/>
                <w:spacing w:val="6"/>
                <w:w w:val="89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8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2" w:lineRule="exact" w:line="160"/>
              <w:ind w:left="362"/>
            </w:pPr>
            <w:r>
              <w:rPr>
                <w:rFonts w:cs="Arial" w:hAnsi="Arial" w:eastAsia="Arial" w:ascii="Arial"/>
                <w:color w:val="1A1A1A"/>
                <w:spacing w:val="3"/>
                <w:w w:val="83"/>
                <w:position w:val="-1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020202"/>
                <w:spacing w:val="4"/>
                <w:w w:val="109"/>
                <w:position w:val="-1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020202"/>
                <w:spacing w:val="2"/>
                <w:w w:val="93"/>
                <w:position w:val="-1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20202"/>
                <w:spacing w:val="4"/>
                <w:w w:val="93"/>
                <w:position w:val="-1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020202"/>
                <w:spacing w:val="0"/>
                <w:w w:val="88"/>
                <w:position w:val="-1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2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2" w:lineRule="exact" w:line="160"/>
              <w:ind w:left="138"/>
            </w:pPr>
            <w:r>
              <w:rPr>
                <w:rFonts w:cs="Arial" w:hAnsi="Arial" w:eastAsia="Arial" w:ascii="Arial"/>
                <w:color w:val="020202"/>
                <w:spacing w:val="5"/>
                <w:w w:val="79"/>
                <w:position w:val="-1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020202"/>
                <w:spacing w:val="4"/>
                <w:w w:val="88"/>
                <w:position w:val="-1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1A1A1A"/>
                <w:spacing w:val="4"/>
                <w:w w:val="84"/>
                <w:position w:val="-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A1A1A"/>
                <w:spacing w:val="2"/>
                <w:w w:val="146"/>
                <w:position w:val="-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020202"/>
                <w:spacing w:val="7"/>
                <w:w w:val="122"/>
                <w:position w:val="-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3"/>
                <w:w w:val="78"/>
                <w:position w:val="-1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020202"/>
                <w:spacing w:val="4"/>
                <w:w w:val="95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5"/>
                <w:w w:val="112"/>
                <w:position w:val="-1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020202"/>
                <w:spacing w:val="4"/>
                <w:w w:val="88"/>
                <w:position w:val="-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020202"/>
                <w:spacing w:val="4"/>
                <w:w w:val="91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0"/>
                <w:w w:val="84"/>
                <w:position w:val="-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18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4"/>
                <w:w w:val="84"/>
                <w:position w:val="-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020202"/>
                <w:spacing w:val="0"/>
                <w:w w:val="82"/>
                <w:position w:val="-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1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2" w:lineRule="exact" w:line="160"/>
              <w:ind w:left="542"/>
            </w:pPr>
            <w:r>
              <w:rPr>
                <w:rFonts w:cs="Arial" w:hAnsi="Arial" w:eastAsia="Arial" w:ascii="Arial"/>
                <w:color w:val="1A1A1A"/>
                <w:spacing w:val="3"/>
                <w:w w:val="83"/>
                <w:position w:val="-1"/>
                <w:sz w:val="16"/>
                <w:szCs w:val="16"/>
              </w:rPr>
              <w:t>5</w:t>
            </w:r>
            <w:r>
              <w:rPr>
                <w:rFonts w:cs="Arial" w:hAnsi="Arial" w:eastAsia="Arial" w:ascii="Arial"/>
                <w:color w:val="1A1A1A"/>
                <w:spacing w:val="4"/>
                <w:w w:val="93"/>
                <w:position w:val="-1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1A1A1A"/>
                <w:spacing w:val="3"/>
                <w:w w:val="104"/>
                <w:position w:val="-1"/>
                <w:sz w:val="16"/>
                <w:szCs w:val="16"/>
              </w:rPr>
              <w:t>9</w:t>
            </w:r>
            <w:r>
              <w:rPr>
                <w:rFonts w:cs="Arial" w:hAnsi="Arial" w:eastAsia="Arial" w:ascii="Arial"/>
                <w:color w:val="1A1A1A"/>
                <w:spacing w:val="3"/>
                <w:w w:val="88"/>
                <w:position w:val="-1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020202"/>
                <w:spacing w:val="4"/>
                <w:w w:val="98"/>
                <w:position w:val="-1"/>
                <w:sz w:val="16"/>
                <w:szCs w:val="16"/>
              </w:rPr>
              <w:t>5</w:t>
            </w:r>
            <w:r>
              <w:rPr>
                <w:rFonts w:cs="Arial" w:hAnsi="Arial" w:eastAsia="Arial" w:ascii="Arial"/>
                <w:color w:val="1A1A1A"/>
                <w:spacing w:val="4"/>
                <w:w w:val="93"/>
                <w:position w:val="-1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020202"/>
                <w:spacing w:val="0"/>
                <w:w w:val="93"/>
                <w:position w:val="-1"/>
                <w:sz w:val="16"/>
                <w:szCs w:val="16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180" w:hRule="exact"/>
        </w:trPr>
        <w:tc>
          <w:tcPr>
            <w:tcW w:w="4949" w:type="dxa"/>
            <w:gridSpan w:val="3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6"/>
                <w:szCs w:val="16"/>
              </w:rPr>
              <w:jc w:val="left"/>
              <w:spacing w:lineRule="exact" w:line="140"/>
              <w:ind w:left="155"/>
            </w:pPr>
            <w:r>
              <w:rPr>
                <w:rFonts w:cs="Arial" w:hAnsi="Arial" w:eastAsia="Arial" w:ascii="Arial"/>
                <w:color w:val="020202"/>
                <w:spacing w:val="4"/>
                <w:w w:val="68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1A1A1A"/>
                <w:spacing w:val="4"/>
                <w:w w:val="87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A1A1A"/>
                <w:spacing w:val="0"/>
                <w:w w:val="92"/>
                <w:sz w:val="14"/>
                <w:szCs w:val="14"/>
              </w:rPr>
              <w:t>st</w:t>
            </w:r>
            <w:r>
              <w:rPr>
                <w:rFonts w:cs="Arial" w:hAnsi="Arial" w:eastAsia="Arial" w:ascii="Arial"/>
                <w:color w:val="1A1A1A"/>
                <w:spacing w:val="11"/>
                <w:w w:val="92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0"/>
                <w:w w:val="7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19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3"/>
                <w:w w:val="84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A1A1A"/>
                <w:spacing w:val="0"/>
                <w:w w:val="84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25"/>
                <w:w w:val="84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1"/>
                <w:w w:val="58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8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-1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5"/>
                <w:w w:val="76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525252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-1"/>
                <w:w w:val="116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A1A1A"/>
                <w:spacing w:val="0"/>
                <w:w w:val="89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8"/>
                <w:w w:val="89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A1A1A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83838"/>
                <w:spacing w:val="1"/>
                <w:w w:val="73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5"/>
                <w:w w:val="99"/>
                <w:sz w:val="14"/>
                <w:szCs w:val="14"/>
              </w:rPr>
              <w:t>ó</w:t>
            </w:r>
            <w:r>
              <w:rPr>
                <w:rFonts w:cs="Arial" w:hAnsi="Arial" w:eastAsia="Arial" w:ascii="Arial"/>
                <w:color w:val="1A1A1A"/>
                <w:spacing w:val="0"/>
                <w:w w:val="87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-16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5"/>
                <w:w w:val="70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1A1A1A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1A1A1A"/>
                <w:spacing w:val="5"/>
                <w:w w:val="99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9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A1A1A"/>
                <w:spacing w:val="7"/>
                <w:w w:val="9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A1A1A"/>
                <w:spacing w:val="0"/>
                <w:w w:val="7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4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A1A1A"/>
                <w:spacing w:val="4"/>
                <w:w w:val="9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3"/>
                <w:w w:val="9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A1A1A"/>
                <w:spacing w:val="3"/>
                <w:w w:val="9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A1A1A"/>
                <w:spacing w:val="4"/>
                <w:w w:val="9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4"/>
                <w:w w:val="9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A1A1A"/>
                <w:spacing w:val="0"/>
                <w:w w:val="9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1A1A1A"/>
                <w:spacing w:val="15"/>
                <w:w w:val="9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1A1A1A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" w:lineRule="exact" w:line="160"/>
              <w:ind w:left="412"/>
            </w:pPr>
            <w:r>
              <w:rPr>
                <w:rFonts w:cs="Arial" w:hAnsi="Arial" w:eastAsia="Arial" w:ascii="Arial"/>
                <w:color w:val="020202"/>
                <w:spacing w:val="3"/>
                <w:w w:val="86"/>
                <w:position w:val="-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3"/>
                <w:w w:val="86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A1A1A"/>
                <w:spacing w:val="3"/>
                <w:w w:val="86"/>
                <w:position w:val="-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A1A1A"/>
                <w:spacing w:val="3"/>
                <w:w w:val="86"/>
                <w:position w:val="-1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1A1A1A"/>
                <w:spacing w:val="0"/>
                <w:w w:val="86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A1A1A"/>
                <w:spacing w:val="33"/>
                <w:w w:val="86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3"/>
                <w:w w:val="76"/>
                <w:position w:val="-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5"/>
                <w:w w:val="81"/>
                <w:position w:val="-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4"/>
                <w:w w:val="82"/>
                <w:position w:val="-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0"/>
                <w:w w:val="91"/>
                <w:position w:val="-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1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94" w:hRule="exact"/>
        </w:trPr>
        <w:tc>
          <w:tcPr>
            <w:tcW w:w="4949" w:type="dxa"/>
            <w:gridSpan w:val="3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20"/>
              <w:ind w:left="117"/>
            </w:pPr>
            <w:r>
              <w:rPr>
                <w:rFonts w:cs="Arial" w:hAnsi="Arial" w:eastAsia="Arial" w:ascii="Arial"/>
                <w:color w:val="525252"/>
                <w:spacing w:val="1"/>
                <w:w w:val="43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6"/>
                <w:w w:val="111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1A1A1A"/>
                <w:spacing w:val="4"/>
                <w:w w:val="8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2"/>
                <w:w w:val="8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4"/>
                <w:w w:val="87"/>
                <w:sz w:val="14"/>
                <w:szCs w:val="14"/>
              </w:rPr>
              <w:t>é</w:t>
            </w:r>
            <w:r>
              <w:rPr>
                <w:rFonts w:cs="Arial" w:hAnsi="Arial" w:eastAsia="Arial" w:ascii="Arial"/>
                <w:color w:val="1A1A1A"/>
                <w:spacing w:val="5"/>
                <w:w w:val="99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1A1A1A"/>
                <w:spacing w:val="0"/>
                <w:w w:val="87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A1A1A"/>
                <w:spacing w:val="7"/>
                <w:w w:val="8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A1A1A"/>
                <w:spacing w:val="0"/>
                <w:w w:val="97"/>
                <w:sz w:val="14"/>
                <w:szCs w:val="14"/>
              </w:rPr>
              <w:t>f</w:t>
            </w:r>
            <w:r>
              <w:rPr>
                <w:rFonts w:cs="Arial" w:hAnsi="Arial" w:eastAsia="Arial" w:ascii="Arial"/>
                <w:color w:val="1A1A1A"/>
                <w:spacing w:val="7"/>
                <w:w w:val="97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A1A1A"/>
                <w:spacing w:val="4"/>
                <w:w w:val="9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1A1A1A"/>
                <w:spacing w:val="0"/>
                <w:w w:val="81"/>
                <w:sz w:val="14"/>
                <w:szCs w:val="14"/>
              </w:rPr>
              <w:t>,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-1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4"/>
                <w:w w:val="89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1A1A1A"/>
                <w:spacing w:val="4"/>
                <w:w w:val="89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020202"/>
                <w:spacing w:val="2"/>
                <w:w w:val="89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4"/>
                <w:w w:val="89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020202"/>
                <w:spacing w:val="4"/>
                <w:w w:val="8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4"/>
                <w:w w:val="89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A1A1A"/>
                <w:spacing w:val="0"/>
                <w:w w:val="89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A1A1A"/>
                <w:spacing w:val="22"/>
                <w:w w:val="89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4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1A1A1A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79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1A1A1A"/>
                <w:spacing w:val="9"/>
                <w:w w:val="7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A1A1A"/>
                <w:spacing w:val="4"/>
                <w:w w:val="87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1A1A1A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A1A1A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020202"/>
                <w:spacing w:val="4"/>
                <w:w w:val="93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83838"/>
                <w:spacing w:val="0"/>
                <w:w w:val="81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"/>
              <w:ind w:left="117"/>
            </w:pPr>
            <w:r>
              <w:rPr>
                <w:rFonts w:cs="Arial" w:hAnsi="Arial" w:eastAsia="Arial" w:ascii="Arial"/>
                <w:color w:val="525252"/>
                <w:spacing w:val="1"/>
                <w:w w:val="38"/>
                <w:sz w:val="14"/>
                <w:szCs w:val="14"/>
              </w:rPr>
              <w:t>¡</w:t>
            </w:r>
            <w:r>
              <w:rPr>
                <w:rFonts w:cs="Arial" w:hAnsi="Arial" w:eastAsia="Arial" w:ascii="Arial"/>
                <w:color w:val="1A1A1A"/>
                <w:spacing w:val="5"/>
                <w:w w:val="123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020202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A1A1A"/>
                <w:spacing w:val="0"/>
                <w:w w:val="85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9"/>
                <w:w w:val="85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1A1A1A"/>
                <w:spacing w:val="0"/>
                <w:w w:val="90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1A1A1A"/>
                <w:spacing w:val="9"/>
                <w:w w:val="9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A1A1A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1A1A1A"/>
                <w:spacing w:val="5"/>
                <w:w w:val="99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383838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5"/>
                <w:w w:val="99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4"/>
                <w:w w:val="8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1A1A1A"/>
                <w:spacing w:val="3"/>
                <w:w w:val="140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1A1A1A"/>
                <w:spacing w:val="0"/>
                <w:w w:val="8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3"/>
                <w:w w:val="83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83838"/>
                <w:spacing w:val="0"/>
                <w:w w:val="8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383838"/>
                <w:spacing w:val="22"/>
                <w:w w:val="83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5"/>
                <w:w w:val="83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1A1A1A"/>
                <w:spacing w:val="3"/>
                <w:w w:val="8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83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1A1A1A"/>
                <w:spacing w:val="32"/>
                <w:w w:val="83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4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-7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3"/>
                <w:w w:val="100"/>
                <w:sz w:val="14"/>
                <w:szCs w:val="14"/>
              </w:rPr>
              <w:t>f</w:t>
            </w:r>
            <w:r>
              <w:rPr>
                <w:rFonts w:cs="Arial" w:hAnsi="Arial" w:eastAsia="Arial" w:ascii="Arial"/>
                <w:color w:val="020202"/>
                <w:spacing w:val="4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4"/>
                <w:w w:val="100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1A1A1A"/>
                <w:spacing w:val="3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A1A1A"/>
                <w:spacing w:val="4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3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A1A1A"/>
                <w:spacing w:val="-1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4"/>
                <w:w w:val="87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020202"/>
                <w:spacing w:val="4"/>
                <w:w w:val="93"/>
                <w:sz w:val="14"/>
                <w:szCs w:val="14"/>
              </w:rPr>
              <w:t>0</w:t>
            </w:r>
            <w:r>
              <w:rPr>
                <w:rFonts w:cs="Arial" w:hAnsi="Arial" w:eastAsia="Arial" w:ascii="Arial"/>
                <w:color w:val="020202"/>
                <w:spacing w:val="5"/>
                <w:w w:val="99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1A1A1A"/>
                <w:spacing w:val="4"/>
                <w:w w:val="93"/>
                <w:sz w:val="14"/>
                <w:szCs w:val="14"/>
              </w:rPr>
              <w:t>2</w:t>
            </w:r>
            <w:r>
              <w:rPr>
                <w:rFonts w:cs="Arial" w:hAnsi="Arial" w:eastAsia="Arial" w:ascii="Arial"/>
                <w:color w:val="020202"/>
                <w:spacing w:val="0"/>
                <w:w w:val="70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4"/>
        <w:ind w:left="173"/>
        <w:sectPr>
          <w:type w:val="continuous"/>
          <w:pgSz w:w="15860" w:h="12280" w:orient="landscape"/>
          <w:pgMar w:top="1480" w:bottom="280" w:left="1440" w:right="1320"/>
        </w:sectPr>
      </w:pPr>
      <w:r>
        <w:rPr>
          <w:rFonts w:cs="Arial" w:hAnsi="Arial" w:eastAsia="Arial" w:ascii="Arial"/>
          <w:color w:val="1A1A1A"/>
          <w:spacing w:val="3"/>
          <w:w w:val="93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5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4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93"/>
          <w:sz w:val="16"/>
          <w:szCs w:val="16"/>
        </w:rPr>
        <w:t>,</w:t>
      </w:r>
      <w:r>
        <w:rPr>
          <w:rFonts w:cs="Arial" w:hAnsi="Arial" w:eastAsia="Arial" w:ascii="Arial"/>
          <w:color w:val="1A1A1A"/>
          <w:spacing w:val="24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3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3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4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A1A1A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69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3"/>
          <w:w w:val="88"/>
          <w:sz w:val="16"/>
          <w:szCs w:val="16"/>
        </w:rPr>
        <w:t>á</w:t>
      </w:r>
      <w:r>
        <w:rPr>
          <w:rFonts w:cs="Arial" w:hAnsi="Arial" w:eastAsia="Arial" w:ascii="Arial"/>
          <w:color w:val="1A1A1A"/>
          <w:spacing w:val="4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1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4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31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83" w:lineRule="exact" w:line="80"/>
        <w:ind w:left="489"/>
      </w:pPr>
      <w:r>
        <w:rPr>
          <w:rFonts w:cs="Times New Roman" w:hAnsi="Times New Roman" w:eastAsia="Times New Roman" w:ascii="Times New Roman"/>
          <w:color w:val="1D1D1D"/>
          <w:spacing w:val="0"/>
          <w:w w:val="190"/>
          <w:position w:val="-2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20"/>
        <w:ind w:left="3921" w:right="2968"/>
      </w:pPr>
      <w:r>
        <w:rPr>
          <w:rFonts w:cs="Arial" w:hAnsi="Arial" w:eastAsia="Arial" w:ascii="Arial"/>
          <w:b/>
          <w:spacing w:val="-6"/>
          <w:w w:val="95"/>
          <w:position w:val="1"/>
          <w:sz w:val="24"/>
          <w:szCs w:val="24"/>
        </w:rPr>
        <w:t>D</w:t>
      </w:r>
      <w:r>
        <w:rPr>
          <w:rFonts w:cs="Arial" w:hAnsi="Arial" w:eastAsia="Arial" w:ascii="Arial"/>
          <w:b/>
          <w:spacing w:val="-5"/>
          <w:w w:val="188"/>
          <w:position w:val="1"/>
          <w:sz w:val="24"/>
          <w:szCs w:val="24"/>
        </w:rPr>
        <w:t>I</w:t>
      </w:r>
      <w:r>
        <w:rPr>
          <w:rFonts w:cs="Arial" w:hAnsi="Arial" w:eastAsia="Arial" w:ascii="Arial"/>
          <w:b/>
          <w:spacing w:val="-6"/>
          <w:w w:val="109"/>
          <w:position w:val="1"/>
          <w:sz w:val="24"/>
          <w:szCs w:val="24"/>
        </w:rPr>
        <w:t>R</w:t>
      </w:r>
      <w:r>
        <w:rPr>
          <w:rFonts w:cs="Arial" w:hAnsi="Arial" w:eastAsia="Arial" w:ascii="Arial"/>
          <w:b/>
          <w:spacing w:val="-5"/>
          <w:w w:val="90"/>
          <w:position w:val="1"/>
          <w:sz w:val="24"/>
          <w:szCs w:val="24"/>
        </w:rPr>
        <w:t>E</w:t>
      </w:r>
      <w:r>
        <w:rPr>
          <w:rFonts w:cs="Arial" w:hAnsi="Arial" w:eastAsia="Arial" w:ascii="Arial"/>
          <w:b/>
          <w:spacing w:val="-6"/>
          <w:w w:val="95"/>
          <w:position w:val="1"/>
          <w:sz w:val="24"/>
          <w:szCs w:val="24"/>
        </w:rPr>
        <w:t>C</w:t>
      </w:r>
      <w:r>
        <w:rPr>
          <w:rFonts w:cs="Arial" w:hAnsi="Arial" w:eastAsia="Arial" w:ascii="Arial"/>
          <w:b/>
          <w:spacing w:val="-7"/>
          <w:w w:val="98"/>
          <w:position w:val="1"/>
          <w:sz w:val="24"/>
          <w:szCs w:val="24"/>
        </w:rPr>
        <w:t>C</w:t>
      </w:r>
      <w:r>
        <w:rPr>
          <w:rFonts w:cs="Arial" w:hAnsi="Arial" w:eastAsia="Arial" w:ascii="Arial"/>
          <w:b/>
          <w:spacing w:val="-5"/>
          <w:w w:val="173"/>
          <w:position w:val="1"/>
          <w:sz w:val="24"/>
          <w:szCs w:val="24"/>
        </w:rPr>
        <w:t>I</w:t>
      </w:r>
      <w:r>
        <w:rPr>
          <w:rFonts w:cs="Arial" w:hAnsi="Arial" w:eastAsia="Arial" w:ascii="Arial"/>
          <w:b/>
          <w:spacing w:val="-8"/>
          <w:w w:val="110"/>
          <w:position w:val="1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98"/>
          <w:position w:val="1"/>
          <w:sz w:val="24"/>
          <w:szCs w:val="24"/>
        </w:rPr>
        <w:t>N</w:t>
      </w:r>
      <w:r>
        <w:rPr>
          <w:rFonts w:cs="Arial" w:hAnsi="Arial" w:eastAsia="Arial" w:ascii="Arial"/>
          <w:b/>
          <w:spacing w:val="2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b/>
          <w:spacing w:val="-7"/>
          <w:w w:val="100"/>
          <w:position w:val="1"/>
          <w:sz w:val="24"/>
          <w:szCs w:val="24"/>
        </w:rPr>
        <w:t>G</w:t>
      </w:r>
      <w:r>
        <w:rPr>
          <w:rFonts w:cs="Arial" w:hAnsi="Arial" w:eastAsia="Arial" w:ascii="Arial"/>
          <w:b/>
          <w:spacing w:val="-6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b/>
          <w:spacing w:val="-6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b/>
          <w:spacing w:val="-6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position w:val="1"/>
          <w:sz w:val="24"/>
          <w:szCs w:val="24"/>
        </w:rPr>
        <w:t>R</w:t>
      </w:r>
      <w:r>
        <w:rPr>
          <w:rFonts w:cs="Arial" w:hAnsi="Arial" w:eastAsia="Arial" w:ascii="Arial"/>
          <w:b/>
          <w:spacing w:val="-13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position w:val="1"/>
          <w:sz w:val="24"/>
          <w:szCs w:val="24"/>
        </w:rPr>
        <w:t>L</w:t>
      </w:r>
      <w:r>
        <w:rPr>
          <w:rFonts w:cs="Arial" w:hAnsi="Arial" w:eastAsia="Arial" w:ascii="Arial"/>
          <w:b/>
          <w:spacing w:val="19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b/>
          <w:spacing w:val="-7"/>
          <w:w w:val="100"/>
          <w:position w:val="1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b/>
          <w:spacing w:val="-5"/>
          <w:w w:val="100"/>
          <w:position w:val="1"/>
          <w:sz w:val="24"/>
          <w:szCs w:val="24"/>
        </w:rPr>
        <w:t>C</w:t>
      </w:r>
      <w:r>
        <w:rPr>
          <w:rFonts w:cs="Arial" w:hAnsi="Arial" w:eastAsia="Arial" w:ascii="Arial"/>
          <w:b/>
          <w:spacing w:val="-8"/>
          <w:w w:val="100"/>
          <w:position w:val="1"/>
          <w:sz w:val="24"/>
          <w:szCs w:val="24"/>
        </w:rPr>
        <w:t>O</w:t>
      </w:r>
      <w:r>
        <w:rPr>
          <w:rFonts w:cs="Arial" w:hAnsi="Arial" w:eastAsia="Arial" w:ascii="Arial"/>
          <w:b/>
          <w:spacing w:val="-6"/>
          <w:w w:val="100"/>
          <w:position w:val="1"/>
          <w:sz w:val="24"/>
          <w:szCs w:val="24"/>
        </w:rPr>
        <w:t>R</w:t>
      </w:r>
      <w:r>
        <w:rPr>
          <w:rFonts w:cs="Arial" w:hAnsi="Arial" w:eastAsia="Arial" w:ascii="Arial"/>
          <w:b/>
          <w:spacing w:val="-7"/>
          <w:w w:val="100"/>
          <w:position w:val="1"/>
          <w:sz w:val="24"/>
          <w:szCs w:val="24"/>
        </w:rPr>
        <w:t>R</w:t>
      </w:r>
      <w:r>
        <w:rPr>
          <w:rFonts w:cs="Arial" w:hAnsi="Arial" w:eastAsia="Arial" w:ascii="Arial"/>
          <w:b/>
          <w:spacing w:val="-6"/>
          <w:w w:val="100"/>
          <w:position w:val="1"/>
          <w:sz w:val="24"/>
          <w:szCs w:val="24"/>
        </w:rPr>
        <w:t>E</w:t>
      </w:r>
      <w:r>
        <w:rPr>
          <w:rFonts w:cs="Arial" w:hAnsi="Arial" w:eastAsia="Arial" w:ascii="Arial"/>
          <w:b/>
          <w:spacing w:val="-8"/>
          <w:w w:val="100"/>
          <w:position w:val="1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100"/>
          <w:position w:val="1"/>
          <w:sz w:val="24"/>
          <w:szCs w:val="24"/>
        </w:rPr>
        <w:t>S</w:t>
      </w:r>
      <w:r>
        <w:rPr>
          <w:rFonts w:cs="Arial" w:hAnsi="Arial" w:eastAsia="Arial" w:ascii="Arial"/>
          <w:b/>
          <w:spacing w:val="1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position w:val="1"/>
          <w:sz w:val="24"/>
          <w:szCs w:val="24"/>
        </w:rPr>
        <w:t>Y</w:t>
      </w:r>
      <w:r>
        <w:rPr>
          <w:rFonts w:cs="Arial" w:hAnsi="Arial" w:eastAsia="Arial" w:ascii="Arial"/>
          <w:b/>
          <w:spacing w:val="4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b/>
          <w:spacing w:val="-6"/>
          <w:w w:val="109"/>
          <w:position w:val="1"/>
          <w:sz w:val="24"/>
          <w:szCs w:val="24"/>
        </w:rPr>
        <w:t>T</w:t>
      </w:r>
      <w:r>
        <w:rPr>
          <w:rFonts w:cs="Arial" w:hAnsi="Arial" w:eastAsia="Arial" w:ascii="Arial"/>
          <w:b/>
          <w:spacing w:val="-6"/>
          <w:w w:val="97"/>
          <w:position w:val="1"/>
          <w:sz w:val="24"/>
          <w:szCs w:val="24"/>
        </w:rPr>
        <w:t>E</w:t>
      </w:r>
      <w:r>
        <w:rPr>
          <w:rFonts w:cs="Arial" w:hAnsi="Arial" w:eastAsia="Arial" w:ascii="Arial"/>
          <w:b/>
          <w:spacing w:val="-6"/>
          <w:w w:val="99"/>
          <w:position w:val="1"/>
          <w:sz w:val="24"/>
          <w:szCs w:val="24"/>
        </w:rPr>
        <w:t>L</w:t>
      </w:r>
      <w:r>
        <w:rPr>
          <w:rFonts w:cs="Arial" w:hAnsi="Arial" w:eastAsia="Arial" w:ascii="Arial"/>
          <w:b/>
          <w:spacing w:val="-5"/>
          <w:w w:val="87"/>
          <w:position w:val="1"/>
          <w:sz w:val="24"/>
          <w:szCs w:val="24"/>
        </w:rPr>
        <w:t>E</w:t>
      </w:r>
      <w:r>
        <w:rPr>
          <w:rFonts w:cs="Arial" w:hAnsi="Arial" w:eastAsia="Arial" w:ascii="Arial"/>
          <w:b/>
          <w:spacing w:val="-7"/>
          <w:w w:val="104"/>
          <w:position w:val="1"/>
          <w:sz w:val="24"/>
          <w:szCs w:val="24"/>
        </w:rPr>
        <w:t>G</w:t>
      </w:r>
      <w:r>
        <w:rPr>
          <w:rFonts w:cs="Arial" w:hAnsi="Arial" w:eastAsia="Arial" w:ascii="Arial"/>
          <w:b/>
          <w:spacing w:val="0"/>
          <w:w w:val="104"/>
          <w:position w:val="1"/>
          <w:sz w:val="24"/>
          <w:szCs w:val="24"/>
        </w:rPr>
        <w:t>R</w:t>
      </w:r>
      <w:r>
        <w:rPr>
          <w:rFonts w:cs="Arial" w:hAnsi="Arial" w:eastAsia="Arial" w:ascii="Arial"/>
          <w:b/>
          <w:spacing w:val="-15"/>
          <w:w w:val="104"/>
          <w:position w:val="1"/>
          <w:sz w:val="24"/>
          <w:szCs w:val="24"/>
        </w:rPr>
        <w:t>A</w:t>
      </w:r>
      <w:r>
        <w:rPr>
          <w:rFonts w:cs="Arial" w:hAnsi="Arial" w:eastAsia="Arial" w:ascii="Arial"/>
          <w:b/>
          <w:spacing w:val="-5"/>
          <w:w w:val="92"/>
          <w:position w:val="1"/>
          <w:sz w:val="24"/>
          <w:szCs w:val="24"/>
        </w:rPr>
        <w:t>F</w:t>
      </w:r>
      <w:r>
        <w:rPr>
          <w:rFonts w:cs="Arial" w:hAnsi="Arial" w:eastAsia="Arial" w:ascii="Arial"/>
          <w:b/>
          <w:spacing w:val="-7"/>
          <w:w w:val="104"/>
          <w:position w:val="1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94"/>
          <w:position w:val="1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12"/>
        <w:ind w:left="5606" w:right="4653"/>
      </w:pPr>
      <w:r>
        <w:rPr>
          <w:rFonts w:cs="Arial" w:hAnsi="Arial" w:eastAsia="Arial" w:ascii="Arial"/>
          <w:b/>
          <w:spacing w:val="-6"/>
          <w:w w:val="94"/>
          <w:sz w:val="24"/>
          <w:szCs w:val="24"/>
        </w:rPr>
        <w:t>S</w:t>
      </w:r>
      <w:r>
        <w:rPr>
          <w:rFonts w:cs="Arial" w:hAnsi="Arial" w:eastAsia="Arial" w:ascii="Arial"/>
          <w:b/>
          <w:spacing w:val="-5"/>
          <w:w w:val="90"/>
          <w:sz w:val="24"/>
          <w:szCs w:val="24"/>
        </w:rPr>
        <w:t>E</w:t>
      </w:r>
      <w:r>
        <w:rPr>
          <w:rFonts w:cs="Arial" w:hAnsi="Arial" w:eastAsia="Arial" w:ascii="Arial"/>
          <w:b/>
          <w:spacing w:val="-7"/>
          <w:w w:val="101"/>
          <w:sz w:val="24"/>
          <w:szCs w:val="24"/>
        </w:rPr>
        <w:t>C</w:t>
      </w:r>
      <w:r>
        <w:rPr>
          <w:rFonts w:cs="Arial" w:hAnsi="Arial" w:eastAsia="Arial" w:ascii="Arial"/>
          <w:b/>
          <w:spacing w:val="-6"/>
          <w:w w:val="95"/>
          <w:sz w:val="24"/>
          <w:szCs w:val="24"/>
        </w:rPr>
        <w:t>C</w:t>
      </w:r>
      <w:r>
        <w:rPr>
          <w:rFonts w:cs="Arial" w:hAnsi="Arial" w:eastAsia="Arial" w:ascii="Arial"/>
          <w:b/>
          <w:spacing w:val="-4"/>
          <w:w w:val="180"/>
          <w:sz w:val="24"/>
          <w:szCs w:val="24"/>
        </w:rPr>
        <w:t>I</w:t>
      </w:r>
      <w:r>
        <w:rPr>
          <w:rFonts w:cs="Arial" w:hAnsi="Arial" w:eastAsia="Arial" w:ascii="Arial"/>
          <w:b/>
          <w:spacing w:val="-7"/>
          <w:w w:val="104"/>
          <w:sz w:val="24"/>
          <w:szCs w:val="24"/>
        </w:rPr>
        <w:t>O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N</w:t>
      </w:r>
      <w:r>
        <w:rPr>
          <w:rFonts w:cs="Arial" w:hAnsi="Arial" w:eastAsia="Arial" w:ascii="Arial"/>
          <w:b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6"/>
          <w:w w:val="95"/>
          <w:sz w:val="24"/>
          <w:szCs w:val="24"/>
        </w:rPr>
        <w:t>C</w:t>
      </w:r>
      <w:r>
        <w:rPr>
          <w:rFonts w:cs="Arial" w:hAnsi="Arial" w:eastAsia="Arial" w:ascii="Arial"/>
          <w:b/>
          <w:spacing w:val="-7"/>
          <w:w w:val="104"/>
          <w:sz w:val="24"/>
          <w:szCs w:val="24"/>
        </w:rPr>
        <w:t>O</w:t>
      </w:r>
      <w:r>
        <w:rPr>
          <w:rFonts w:cs="Arial" w:hAnsi="Arial" w:eastAsia="Arial" w:ascii="Arial"/>
          <w:b/>
          <w:spacing w:val="-8"/>
          <w:w w:val="107"/>
          <w:sz w:val="24"/>
          <w:szCs w:val="24"/>
        </w:rPr>
        <w:t>M</w:t>
      </w:r>
      <w:r>
        <w:rPr>
          <w:rFonts w:cs="Arial" w:hAnsi="Arial" w:eastAsia="Arial" w:ascii="Arial"/>
          <w:b/>
          <w:spacing w:val="-6"/>
          <w:w w:val="109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R</w:t>
      </w:r>
      <w:r>
        <w:rPr>
          <w:rFonts w:cs="Arial" w:hAnsi="Arial" w:eastAsia="Arial" w:ascii="Arial"/>
          <w:b/>
          <w:spacing w:val="-14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97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2"/>
        <w:ind w:left="3288" w:right="2347"/>
      </w:pP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-16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-9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7"/>
          <w:w w:val="101"/>
          <w:sz w:val="24"/>
          <w:szCs w:val="24"/>
        </w:rPr>
        <w:t>R</w:t>
      </w:r>
      <w:r>
        <w:rPr>
          <w:rFonts w:cs="Arial" w:hAnsi="Arial" w:eastAsia="Arial" w:ascii="Arial"/>
          <w:b/>
          <w:spacing w:val="-5"/>
          <w:w w:val="84"/>
          <w:sz w:val="24"/>
          <w:szCs w:val="24"/>
        </w:rPr>
        <w:t>E</w:t>
      </w:r>
      <w:r>
        <w:rPr>
          <w:rFonts w:cs="Arial" w:hAnsi="Arial" w:eastAsia="Arial" w:ascii="Arial"/>
          <w:b/>
          <w:spacing w:val="-6"/>
          <w:w w:val="109"/>
          <w:sz w:val="24"/>
          <w:szCs w:val="24"/>
        </w:rPr>
        <w:t>A</w:t>
      </w:r>
      <w:r>
        <w:rPr>
          <w:rFonts w:cs="Arial" w:hAnsi="Arial" w:eastAsia="Arial" w:ascii="Arial"/>
          <w:b/>
          <w:spacing w:val="-5"/>
          <w:w w:val="92"/>
          <w:sz w:val="24"/>
          <w:szCs w:val="24"/>
        </w:rPr>
        <w:t>L</w:t>
      </w:r>
      <w:r>
        <w:rPr>
          <w:rFonts w:cs="Arial" w:hAnsi="Arial" w:eastAsia="Arial" w:ascii="Arial"/>
          <w:b/>
          <w:spacing w:val="-5"/>
          <w:w w:val="173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4"/>
          <w:sz w:val="24"/>
          <w:szCs w:val="24"/>
        </w:rPr>
        <w:t>Z</w:t>
      </w:r>
      <w:r>
        <w:rPr>
          <w:rFonts w:cs="Arial" w:hAnsi="Arial" w:eastAsia="Arial" w:ascii="Arial"/>
          <w:b/>
          <w:spacing w:val="-11"/>
          <w:w w:val="104"/>
          <w:sz w:val="24"/>
          <w:szCs w:val="24"/>
        </w:rPr>
        <w:t>A</w:t>
      </w:r>
      <w:r>
        <w:rPr>
          <w:rFonts w:cs="Arial" w:hAnsi="Arial" w:eastAsia="Arial" w:ascii="Arial"/>
          <w:b/>
          <w:spacing w:val="-7"/>
          <w:w w:val="104"/>
          <w:sz w:val="24"/>
          <w:szCs w:val="24"/>
        </w:rPr>
        <w:t>D</w:t>
      </w:r>
      <w:r>
        <w:rPr>
          <w:rFonts w:cs="Arial" w:hAnsi="Arial" w:eastAsia="Arial" w:ascii="Arial"/>
          <w:b/>
          <w:spacing w:val="-7"/>
          <w:w w:val="104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90"/>
          <w:sz w:val="24"/>
          <w:szCs w:val="24"/>
        </w:rPr>
        <w:t>S</w:t>
      </w:r>
      <w:r>
        <w:rPr>
          <w:rFonts w:cs="Arial" w:hAnsi="Arial" w:eastAsia="Arial" w:ascii="Arial"/>
          <w:b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LA</w:t>
      </w:r>
      <w:r>
        <w:rPr>
          <w:rFonts w:cs="Arial" w:hAnsi="Arial" w:eastAsia="Arial" w:ascii="Arial"/>
          <w:b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5"/>
          <w:w w:val="95"/>
          <w:sz w:val="24"/>
          <w:szCs w:val="24"/>
        </w:rPr>
        <w:t>F</w:t>
      </w:r>
      <w:r>
        <w:rPr>
          <w:rFonts w:cs="Arial" w:hAnsi="Arial" w:eastAsia="Arial" w:ascii="Arial"/>
          <w:b/>
          <w:spacing w:val="-5"/>
          <w:w w:val="87"/>
          <w:sz w:val="24"/>
          <w:szCs w:val="24"/>
        </w:rPr>
        <w:t>E</w:t>
      </w:r>
      <w:r>
        <w:rPr>
          <w:rFonts w:cs="Arial" w:hAnsi="Arial" w:eastAsia="Arial" w:ascii="Arial"/>
          <w:b/>
          <w:spacing w:val="-7"/>
          <w:w w:val="104"/>
          <w:sz w:val="24"/>
          <w:szCs w:val="24"/>
        </w:rPr>
        <w:t>C</w:t>
      </w:r>
      <w:r>
        <w:rPr>
          <w:rFonts w:cs="Arial" w:hAnsi="Arial" w:eastAsia="Arial" w:ascii="Arial"/>
          <w:b/>
          <w:spacing w:val="-7"/>
          <w:w w:val="98"/>
          <w:sz w:val="24"/>
          <w:szCs w:val="24"/>
        </w:rPr>
        <w:t>H</w:t>
      </w:r>
      <w:r>
        <w:rPr>
          <w:rFonts w:cs="Arial" w:hAnsi="Arial" w:eastAsia="Arial" w:ascii="Arial"/>
          <w:b/>
          <w:spacing w:val="0"/>
          <w:w w:val="104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06"/>
      </w:pPr>
      <w:r>
        <w:rPr>
          <w:rFonts w:cs="Arial" w:hAnsi="Arial" w:eastAsia="Arial" w:ascii="Arial"/>
          <w:color w:val="0E0E0E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-4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3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4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4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3"/>
          <w:w w:val="89"/>
          <w:sz w:val="16"/>
          <w:szCs w:val="16"/>
        </w:rPr>
        <w:t>B</w:t>
      </w:r>
      <w:r>
        <w:rPr>
          <w:rFonts w:cs="Arial" w:hAnsi="Arial" w:eastAsia="Arial" w:ascii="Arial"/>
          <w:color w:val="0E0E0E"/>
          <w:spacing w:val="-3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38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3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-4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3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4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29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00000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-1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      </w:t>
      </w:r>
      <w:r>
        <w:rPr>
          <w:rFonts w:cs="Arial" w:hAnsi="Arial" w:eastAsia="Arial" w:ascii="Arial"/>
          <w:color w:val="000000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9"/>
          <w:sz w:val="16"/>
          <w:szCs w:val="16"/>
        </w:rPr>
        <w:t>F</w:t>
      </w:r>
      <w:r>
        <w:rPr>
          <w:rFonts w:cs="Arial" w:hAnsi="Arial" w:eastAsia="Arial" w:ascii="Arial"/>
          <w:color w:val="0E0E0E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3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3"/>
          <w:w w:val="89"/>
          <w:sz w:val="16"/>
          <w:szCs w:val="16"/>
        </w:rPr>
        <w:t>H</w:t>
      </w:r>
      <w:r>
        <w:rPr>
          <w:rFonts w:cs="Arial" w:hAnsi="Arial" w:eastAsia="Arial" w:ascii="Arial"/>
          <w:color w:val="0E0E0E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12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4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4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4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000000"/>
          <w:spacing w:val="-3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0"/>
          <w:w w:val="89"/>
          <w:sz w:val="16"/>
          <w:szCs w:val="16"/>
        </w:rPr>
        <w:t>RA</w:t>
      </w:r>
      <w:r>
        <w:rPr>
          <w:rFonts w:cs="Arial" w:hAnsi="Arial" w:eastAsia="Arial" w:ascii="Arial"/>
          <w:color w:val="0E0E0E"/>
          <w:spacing w:val="0"/>
          <w:w w:val="89"/>
          <w:sz w:val="16"/>
          <w:szCs w:val="16"/>
        </w:rPr>
        <w:t>                               </w:t>
      </w:r>
      <w:r>
        <w:rPr>
          <w:rFonts w:cs="Arial" w:hAnsi="Arial" w:eastAsia="Arial" w:ascii="Arial"/>
          <w:color w:val="0E0E0E"/>
          <w:spacing w:val="12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-3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3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-3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4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-3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0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5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000000"/>
          <w:spacing w:val="-4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                           </w:t>
      </w:r>
      <w:r>
        <w:rPr>
          <w:rFonts w:cs="Arial" w:hAnsi="Arial" w:eastAsia="Arial" w:ascii="Arial"/>
          <w:color w:val="1D1D1D"/>
          <w:spacing w:val="12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4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000000"/>
          <w:spacing w:val="-4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6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0"/>
          <w:w w:val="89"/>
          <w:sz w:val="16"/>
          <w:szCs w:val="16"/>
        </w:rPr>
        <w:t>                   </w:t>
      </w:r>
      <w:r>
        <w:rPr>
          <w:rFonts w:cs="Arial" w:hAnsi="Arial" w:eastAsia="Arial" w:ascii="Arial"/>
          <w:color w:val="0E0E0E"/>
          <w:spacing w:val="6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2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3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-4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3"/>
          <w:w w:val="102"/>
          <w:sz w:val="16"/>
          <w:szCs w:val="16"/>
        </w:rPr>
        <w:t>V</w:t>
      </w:r>
      <w:r>
        <w:rPr>
          <w:rFonts w:cs="Arial" w:hAnsi="Arial" w:eastAsia="Arial" w:ascii="Arial"/>
          <w:color w:val="000000"/>
          <w:spacing w:val="-3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3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0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0E0E0E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16"/>
          <w:sz w:val="16"/>
          <w:szCs w:val="16"/>
        </w:rPr>
        <w:t>IT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93" w:lineRule="exact" w:line="180"/>
        <w:ind w:left="430" w:right="143"/>
      </w:pPr>
      <w:r>
        <w:pict>
          <v:shape type="#_x0000_t202" style="position:absolute;margin-left:78.24pt;margin-top:35.7373pt;width:41.58pt;height:72pt;mso-position-horizontal-relative:page;mso-position-vertical-relative:page;z-index:-110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Arial" w:hAnsi="Arial" w:eastAsia="Arial" w:ascii="Arial"/>
                      <w:color w:val="0E0E0E"/>
                      <w:spacing w:val="0"/>
                      <w:w w:val="165"/>
                      <w:position w:val="-1"/>
                      <w:sz w:val="144"/>
                      <w:szCs w:val="144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D1D1D"/>
          <w:spacing w:val="-5"/>
          <w:w w:val="100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D1D1D"/>
          <w:spacing w:val="27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8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3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                                                              </w:t>
      </w:r>
      <w:r>
        <w:rPr>
          <w:rFonts w:cs="Arial" w:hAnsi="Arial" w:eastAsia="Arial" w:ascii="Arial"/>
          <w:color w:val="0E0E0E"/>
          <w:spacing w:val="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24"/>
          <w:position w:val="-3"/>
          <w:sz w:val="14"/>
          <w:szCs w:val="14"/>
        </w:rPr>
        <w:t>1</w:t>
      </w:r>
      <w:r>
        <w:rPr>
          <w:rFonts w:cs="Arial" w:hAnsi="Arial" w:eastAsia="Arial" w:ascii="Arial"/>
          <w:color w:val="1D1D1D"/>
          <w:spacing w:val="0"/>
          <w:w w:val="24"/>
          <w:position w:val="-3"/>
          <w:sz w:val="14"/>
          <w:szCs w:val="14"/>
        </w:rPr>
        <w:t>                      </w:t>
      </w:r>
      <w:r>
        <w:rPr>
          <w:rFonts w:cs="Arial" w:hAnsi="Arial" w:eastAsia="Arial" w:ascii="Arial"/>
          <w:color w:val="1D1D1D"/>
          <w:spacing w:val="3"/>
          <w:w w:val="24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-2"/>
          <w:w w:val="93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D1D1D"/>
          <w:spacing w:val="-2"/>
          <w:w w:val="139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E0E0E"/>
          <w:spacing w:val="-2"/>
          <w:w w:val="93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33333"/>
          <w:spacing w:val="-2"/>
          <w:w w:val="139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D1D1D"/>
          <w:spacing w:val="-2"/>
          <w:w w:val="104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93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E0E0E"/>
          <w:spacing w:val="-3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6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8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9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6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4"/>
          <w:w w:val="93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0E0E0E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2"/>
          <w:w w:val="9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33333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0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83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2"/>
          <w:w w:val="83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0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29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6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2"/>
          <w:w w:val="11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3"/>
          <w:w w:val="95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0E0E0E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-1"/>
          <w:w w:val="4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7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8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4"/>
          <w:w w:val="11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6"/>
          <w:szCs w:val="16"/>
        </w:rPr>
        <w:t>               </w:t>
      </w:r>
      <w:r>
        <w:rPr>
          <w:rFonts w:cs="Arial" w:hAnsi="Arial" w:eastAsia="Arial" w:ascii="Arial"/>
          <w:color w:val="0E0E0E"/>
          <w:spacing w:val="1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2"/>
          <w:w w:val="97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D1D1D"/>
          <w:spacing w:val="-3"/>
          <w:w w:val="97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D1D1D"/>
          <w:spacing w:val="-1"/>
          <w:w w:val="97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E0E0E"/>
          <w:spacing w:val="-2"/>
          <w:w w:val="97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97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97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E0E0E"/>
          <w:spacing w:val="7"/>
          <w:w w:val="97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3"/>
          <w:w w:val="89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00000"/>
          <w:spacing w:val="-3"/>
          <w:w w:val="9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3"/>
          <w:w w:val="9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13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0"/>
          <w:w w:val="79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5"/>
          <w:w w:val="79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00000"/>
          <w:spacing w:val="-3"/>
          <w:w w:val="79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3"/>
          <w:w w:val="10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-4"/>
          <w:w w:val="10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-3"/>
          <w:w w:val="9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-3"/>
          <w:w w:val="10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9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                      </w:t>
      </w:r>
      <w:r>
        <w:rPr>
          <w:rFonts w:cs="Arial" w:hAnsi="Arial" w:eastAsia="Arial" w:ascii="Arial"/>
          <w:color w:val="0E0E0E"/>
          <w:spacing w:val="29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2"/>
          <w:w w:val="93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E0E0E"/>
          <w:spacing w:val="-5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93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tabs>
          <w:tab w:pos="5520" w:val="left"/>
        </w:tabs>
        <w:jc w:val="left"/>
        <w:spacing w:before="5" w:lineRule="auto" w:line="173"/>
        <w:ind w:left="5510" w:right="2036" w:hanging="1315"/>
      </w:pPr>
      <w:r>
        <w:rPr>
          <w:rFonts w:cs="Arial" w:hAnsi="Arial" w:eastAsia="Arial" w:ascii="Arial"/>
          <w:color w:val="333333"/>
          <w:spacing w:val="0"/>
          <w:w w:val="31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2"/>
          <w:szCs w:val="12"/>
        </w:rPr>
        <w:tab/>
        <w:tab/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2"/>
          <w:szCs w:val="12"/>
        </w:rPr>
      </w:r>
      <w:r>
        <w:rPr>
          <w:rFonts w:cs="Arial" w:hAnsi="Arial" w:eastAsia="Arial" w:ascii="Arial"/>
          <w:color w:val="0E0E0E"/>
          <w:spacing w:val="-2"/>
          <w:w w:val="65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6"/>
          <w:position w:val="0"/>
          <w:sz w:val="16"/>
          <w:szCs w:val="16"/>
        </w:rPr>
        <w:t>st</w:t>
      </w:r>
      <w:r>
        <w:rPr>
          <w:rFonts w:cs="Arial" w:hAnsi="Arial" w:eastAsia="Arial" w:ascii="Arial"/>
          <w:color w:val="1D1D1D"/>
          <w:spacing w:val="-6"/>
          <w:w w:val="8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1"/>
          <w:w w:val="4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0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7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333333"/>
          <w:spacing w:val="-2"/>
          <w:w w:val="11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2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7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4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3"/>
          <w:w w:val="95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0E0E0E"/>
          <w:spacing w:val="0"/>
          <w:w w:val="7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3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2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22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0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2"/>
          <w:w w:val="8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2"/>
          <w:w w:val="8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2"/>
          <w:w w:val="8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0"/>
          <w:w w:val="83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20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0"/>
          <w:w w:val="100"/>
          <w:position w:val="0"/>
          <w:sz w:val="16"/>
          <w:szCs w:val="16"/>
        </w:rPr>
        <w:t>                                         </w:t>
      </w:r>
      <w:r>
        <w:rPr>
          <w:rFonts w:cs="Arial" w:hAnsi="Arial" w:eastAsia="Arial" w:ascii="Arial"/>
          <w:color w:val="1D1D1D"/>
          <w:spacing w:val="2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4"/>
          <w:w w:val="88"/>
          <w:position w:val="-5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3"/>
          <w:w w:val="86"/>
          <w:position w:val="-5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-4"/>
          <w:w w:val="98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95"/>
          <w:position w:val="-5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-7"/>
          <w:w w:val="95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7"/>
          <w:w w:val="88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4"/>
          <w:w w:val="112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000000"/>
          <w:spacing w:val="-4"/>
          <w:w w:val="88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3"/>
          <w:w w:val="93"/>
          <w:position w:val="-5"/>
          <w:sz w:val="16"/>
          <w:szCs w:val="16"/>
        </w:rPr>
        <w:t>Y</w:t>
      </w:r>
      <w:r>
        <w:rPr>
          <w:rFonts w:cs="Arial" w:hAnsi="Arial" w:eastAsia="Arial" w:ascii="Arial"/>
          <w:color w:val="0E0E0E"/>
          <w:spacing w:val="0"/>
          <w:w w:val="93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93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9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2"/>
          <w:w w:val="89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0E0E0E"/>
          <w:spacing w:val="-3"/>
          <w:w w:val="84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0"/>
          <w:w w:val="87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4"/>
          <w:w w:val="8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2"/>
          <w:w w:val="135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2"/>
          <w:w w:val="7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2"/>
          <w:w w:val="81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78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2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2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-2"/>
          <w:w w:val="82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333333"/>
          <w:spacing w:val="-1"/>
          <w:w w:val="8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3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18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12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80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3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6"/>
          <w:position w:val="0"/>
          <w:sz w:val="16"/>
          <w:szCs w:val="16"/>
        </w:rPr>
        <w:t>st</w:t>
      </w:r>
      <w:r>
        <w:rPr>
          <w:rFonts w:cs="Arial" w:hAnsi="Arial" w:eastAsia="Arial" w:ascii="Arial"/>
          <w:color w:val="1D1D1D"/>
          <w:spacing w:val="-6"/>
          <w:w w:val="8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12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3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2"/>
          <w:w w:val="93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-2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78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5492" w:right="5115"/>
      </w:pPr>
      <w:r>
        <w:rPr>
          <w:rFonts w:cs="Arial" w:hAnsi="Arial" w:eastAsia="Arial" w:ascii="Arial"/>
          <w:color w:val="0E0E0E"/>
          <w:spacing w:val="-3"/>
          <w:w w:val="69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2"/>
          <w:w w:val="78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2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7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0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12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3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es</w:t>
      </w:r>
      <w:r>
        <w:rPr>
          <w:rFonts w:cs="Arial" w:hAnsi="Arial" w:eastAsia="Arial" w:ascii="Arial"/>
          <w:color w:val="1D1D1D"/>
          <w:spacing w:val="1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82"/>
          <w:sz w:val="16"/>
          <w:szCs w:val="16"/>
        </w:rPr>
        <w:t>z</w:t>
      </w:r>
      <w:r>
        <w:rPr>
          <w:rFonts w:cs="Arial" w:hAnsi="Arial" w:eastAsia="Arial" w:ascii="Arial"/>
          <w:color w:val="0E0E0E"/>
          <w:spacing w:val="0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35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78"/>
          <w:sz w:val="16"/>
          <w:szCs w:val="16"/>
        </w:rPr>
        <w:t>2</w:t>
      </w:r>
      <w:r>
        <w:rPr>
          <w:rFonts w:cs="Arial" w:hAnsi="Arial" w:eastAsia="Arial" w:ascii="Arial"/>
          <w:color w:val="0E0E0E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0"/>
          <w:w w:val="67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200"/>
        <w:ind w:left="435" w:right="139"/>
      </w:pPr>
      <w:r>
        <w:pict>
          <v:shape type="#_x0000_t202" style="position:absolute;margin-left:501.12pt;margin-top:4.44139pt;width:0.50616pt;height:8pt;mso-position-horizontal-relative:page;mso-position-vertical-relative:paragraph;z-index:-110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color w:val="666666"/>
                      <w:spacing w:val="0"/>
                      <w:w w:val="19"/>
                      <w:sz w:val="16"/>
                      <w:szCs w:val="16"/>
                    </w:rPr>
                    <w:t>¡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D1D1D"/>
          <w:spacing w:val="-5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E0E0E"/>
          <w:spacing w:val="2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4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3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                                                                   </w:t>
      </w:r>
      <w:r>
        <w:rPr>
          <w:rFonts w:cs="Arial" w:hAnsi="Arial" w:eastAsia="Arial" w:ascii="Arial"/>
          <w:color w:val="0E0E0E"/>
          <w:spacing w:val="2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-2"/>
          <w:w w:val="88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D1D1D"/>
          <w:spacing w:val="-2"/>
          <w:w w:val="14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E0E0E"/>
          <w:spacing w:val="-2"/>
          <w:w w:val="9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D1D1D"/>
          <w:spacing w:val="-3"/>
          <w:w w:val="11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33333"/>
          <w:spacing w:val="-2"/>
          <w:w w:val="13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D1D1D"/>
          <w:spacing w:val="-3"/>
          <w:w w:val="9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E0E0E"/>
          <w:spacing w:val="-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6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3"/>
          <w:w w:val="95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6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8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6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4"/>
          <w:w w:val="93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333333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2"/>
          <w:w w:val="9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0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2"/>
          <w:w w:val="83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2"/>
          <w:w w:val="83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0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20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70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33333"/>
          <w:spacing w:val="-2"/>
          <w:w w:val="11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-2"/>
          <w:w w:val="89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0E0E0E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0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84"/>
          <w:position w:val="1"/>
          <w:sz w:val="16"/>
          <w:szCs w:val="16"/>
        </w:rPr>
        <w:t>  </w:t>
      </w:r>
      <w:r>
        <w:rPr>
          <w:rFonts w:cs="Arial" w:hAnsi="Arial" w:eastAsia="Arial" w:ascii="Arial"/>
          <w:color w:val="0E0E0E"/>
          <w:spacing w:val="10"/>
          <w:w w:val="84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36"/>
          <w:position w:val="-2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666666"/>
          <w:spacing w:val="0"/>
          <w:w w:val="36"/>
          <w:position w:val="-2"/>
          <w:sz w:val="14"/>
          <w:szCs w:val="14"/>
        </w:rPr>
        <w:t>                                              </w:t>
      </w:r>
      <w:r>
        <w:rPr>
          <w:rFonts w:cs="Times New Roman" w:hAnsi="Times New Roman" w:eastAsia="Times New Roman" w:ascii="Times New Roman"/>
          <w:color w:val="666666"/>
          <w:spacing w:val="4"/>
          <w:w w:val="36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E0E0E"/>
          <w:spacing w:val="-4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E0E0E"/>
          <w:spacing w:val="-3"/>
          <w:w w:val="100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E0E0E"/>
          <w:spacing w:val="4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4"/>
          <w:w w:val="86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4"/>
          <w:w w:val="99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-3"/>
          <w:w w:val="9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3"/>
          <w:w w:val="9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3"/>
          <w:w w:val="79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4"/>
          <w:w w:val="9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108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5"/>
          <w:w w:val="10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-3"/>
          <w:w w:val="9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-3"/>
          <w:w w:val="10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9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8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3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-3"/>
          <w:w w:val="8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8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0"/>
          <w:w w:val="88"/>
          <w:position w:val="-1"/>
          <w:sz w:val="16"/>
          <w:szCs w:val="16"/>
        </w:rPr>
        <w:t>                      </w:t>
      </w:r>
      <w:r>
        <w:rPr>
          <w:rFonts w:cs="Arial" w:hAnsi="Arial" w:eastAsia="Arial" w:ascii="Arial"/>
          <w:color w:val="0E0E0E"/>
          <w:spacing w:val="28"/>
          <w:w w:val="88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2"/>
          <w:w w:val="77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D1D1D"/>
          <w:spacing w:val="-3"/>
          <w:w w:val="11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D1D1D"/>
          <w:spacing w:val="-2"/>
          <w:w w:val="104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00000"/>
          <w:spacing w:val="-3"/>
          <w:w w:val="99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E0E0E"/>
          <w:spacing w:val="0"/>
          <w:w w:val="9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before="8" w:lineRule="auto" w:line="167"/>
        <w:ind w:left="5510" w:right="2224" w:firstLine="14"/>
      </w:pPr>
      <w:r>
        <w:rPr>
          <w:rFonts w:cs="Arial" w:hAnsi="Arial" w:eastAsia="Arial" w:ascii="Arial"/>
          <w:spacing w:val="-2"/>
          <w:w w:val="65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0"/>
          <w:w w:val="86"/>
          <w:sz w:val="16"/>
          <w:szCs w:val="16"/>
        </w:rPr>
        <w:t>st</w:t>
      </w:r>
      <w:r>
        <w:rPr>
          <w:rFonts w:cs="Arial" w:hAnsi="Arial" w:eastAsia="Arial" w:ascii="Arial"/>
          <w:color w:val="0E0E0E"/>
          <w:spacing w:val="-6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1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4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3"/>
          <w:w w:val="95"/>
          <w:sz w:val="16"/>
          <w:szCs w:val="16"/>
        </w:rPr>
        <w:t>ó</w:t>
      </w:r>
      <w:r>
        <w:rPr>
          <w:rFonts w:cs="Arial" w:hAnsi="Arial" w:eastAsia="Arial" w:ascii="Arial"/>
          <w:color w:val="1D1D1D"/>
          <w:spacing w:val="0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3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2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2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22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5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69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333333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5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0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1D1D1D"/>
          <w:spacing w:val="0"/>
          <w:w w:val="100"/>
          <w:sz w:val="14"/>
          <w:szCs w:val="14"/>
        </w:rPr>
        <w:t>                                                    </w:t>
      </w:r>
      <w:r>
        <w:rPr>
          <w:rFonts w:cs="Arial" w:hAnsi="Arial" w:eastAsia="Arial" w:ascii="Arial"/>
          <w:color w:val="1D1D1D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-4"/>
          <w:w w:val="82"/>
          <w:position w:val="-5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4"/>
          <w:w w:val="107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3"/>
          <w:w w:val="90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4"/>
          <w:w w:val="82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4"/>
          <w:w w:val="92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0"/>
          <w:w w:val="84"/>
          <w:position w:val="-5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0"/>
          <w:w w:val="84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3"/>
          <w:w w:val="85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2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-1"/>
          <w:w w:val="85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2"/>
          <w:w w:val="85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0E0E0E"/>
          <w:spacing w:val="-2"/>
          <w:w w:val="85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2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85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0E0E0E"/>
          <w:spacing w:val="-3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37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5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76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2"/>
          <w:w w:val="7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7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27"/>
          <w:w w:val="7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71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2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11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2"/>
          <w:w w:val="8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2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56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7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9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4"/>
          <w:w w:val="8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3"/>
          <w:w w:val="8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3"/>
          <w:w w:val="9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333333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3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11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7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75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0"/>
          <w:w w:val="75"/>
          <w:position w:val="0"/>
          <w:sz w:val="16"/>
          <w:szCs w:val="16"/>
        </w:rPr>
        <w:t>     </w:t>
      </w:r>
      <w:r>
        <w:rPr>
          <w:rFonts w:cs="Arial" w:hAnsi="Arial" w:eastAsia="Arial" w:ascii="Arial"/>
          <w:color w:val="0E0E0E"/>
          <w:spacing w:val="21"/>
          <w:w w:val="7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0"/>
          <w:w w:val="26"/>
          <w:position w:val="4"/>
          <w:sz w:val="6"/>
          <w:szCs w:val="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Arial" w:hAnsi="Arial" w:eastAsia="Arial" w:ascii="Arial"/>
          <w:sz w:val="6"/>
          <w:szCs w:val="6"/>
        </w:rPr>
        <w:jc w:val="center"/>
        <w:spacing w:lineRule="exact" w:line="160"/>
        <w:ind w:left="5454" w:right="4513"/>
      </w:pPr>
      <w:r>
        <w:rPr>
          <w:rFonts w:cs="Arial" w:hAnsi="Arial" w:eastAsia="Arial" w:ascii="Arial"/>
          <w:color w:val="525252"/>
          <w:spacing w:val="0"/>
          <w:w w:val="25"/>
          <w:sz w:val="10"/>
          <w:szCs w:val="10"/>
        </w:rPr>
        <w:t>1</w:t>
      </w:r>
      <w:r>
        <w:rPr>
          <w:rFonts w:cs="Arial" w:hAnsi="Arial" w:eastAsia="Arial" w:ascii="Arial"/>
          <w:color w:val="525252"/>
          <w:spacing w:val="0"/>
          <w:w w:val="25"/>
          <w:sz w:val="10"/>
          <w:szCs w:val="10"/>
        </w:rPr>
        <w:t>  </w:t>
      </w:r>
      <w:r>
        <w:rPr>
          <w:rFonts w:cs="Arial" w:hAnsi="Arial" w:eastAsia="Arial" w:ascii="Arial"/>
          <w:color w:val="525252"/>
          <w:spacing w:val="4"/>
          <w:w w:val="25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4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-9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9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1D1D1D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9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78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0E0E0E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333333"/>
          <w:spacing w:val="0"/>
          <w:w w:val="67"/>
          <w:sz w:val="16"/>
          <w:szCs w:val="16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                                      </w:t>
      </w:r>
      <w:r>
        <w:rPr>
          <w:rFonts w:cs="Arial" w:hAnsi="Arial" w:eastAsia="Arial" w:ascii="Arial"/>
          <w:color w:val="333333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E7E7E"/>
          <w:spacing w:val="0"/>
          <w:w w:val="98"/>
          <w:position w:val="4"/>
          <w:sz w:val="6"/>
          <w:szCs w:val="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200"/>
        <w:ind w:left="435" w:right="129"/>
      </w:pP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E0E0E"/>
          <w:spacing w:val="-5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E0E0E"/>
          <w:spacing w:val="2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3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3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                                                                   </w:t>
      </w:r>
      <w:r>
        <w:rPr>
          <w:rFonts w:cs="Arial" w:hAnsi="Arial" w:eastAsia="Arial" w:ascii="Arial"/>
          <w:color w:val="0E0E0E"/>
          <w:spacing w:val="2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-2"/>
          <w:w w:val="88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2"/>
          <w:w w:val="149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D1D1D"/>
          <w:spacing w:val="-2"/>
          <w:w w:val="104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D1D1D"/>
          <w:spacing w:val="-2"/>
          <w:w w:val="129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D1D1D"/>
          <w:spacing w:val="-3"/>
          <w:w w:val="99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E0E0E"/>
          <w:spacing w:val="-9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6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2"/>
          <w:w w:val="8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0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6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4"/>
          <w:w w:val="93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666666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2"/>
          <w:w w:val="9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2"/>
          <w:w w:val="86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333333"/>
          <w:spacing w:val="-2"/>
          <w:w w:val="86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86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13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6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3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33333"/>
          <w:spacing w:val="0"/>
          <w:w w:val="9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333333"/>
          <w:spacing w:val="-4"/>
          <w:w w:val="9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2"/>
          <w:w w:val="89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666666"/>
          <w:spacing w:val="-1"/>
          <w:w w:val="7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0"/>
          <w:w w:val="78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7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7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9"/>
          <w:w w:val="7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-1"/>
          <w:w w:val="7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7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16"/>
          <w:w w:val="7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7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8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333333"/>
          <w:spacing w:val="-4"/>
          <w:w w:val="11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                  </w:t>
      </w:r>
      <w:r>
        <w:rPr>
          <w:rFonts w:cs="Arial" w:hAnsi="Arial" w:eastAsia="Arial" w:ascii="Arial"/>
          <w:color w:val="1D1D1D"/>
          <w:spacing w:val="-1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3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D1D1D"/>
          <w:spacing w:val="-3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E0E0E"/>
          <w:spacing w:val="-3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1D1D1D"/>
          <w:spacing w:val="4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4"/>
          <w:w w:val="86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4"/>
          <w:w w:val="99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3"/>
          <w:w w:val="9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0"/>
          <w:w w:val="74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4"/>
          <w:w w:val="74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3"/>
          <w:w w:val="88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4"/>
          <w:w w:val="9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4"/>
          <w:w w:val="10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-3"/>
          <w:w w:val="9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4"/>
          <w:w w:val="9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9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                      </w:t>
      </w:r>
      <w:r>
        <w:rPr>
          <w:rFonts w:cs="Arial" w:hAnsi="Arial" w:eastAsia="Arial" w:ascii="Arial"/>
          <w:color w:val="0E0E0E"/>
          <w:spacing w:val="3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-2"/>
          <w:w w:val="82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D1D1D"/>
          <w:spacing w:val="-2"/>
          <w:w w:val="104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D1D1D"/>
          <w:spacing w:val="-2"/>
          <w:w w:val="104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D1D1D"/>
          <w:spacing w:val="-3"/>
          <w:w w:val="99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position w:val="-1"/>
          <w:sz w:val="18"/>
          <w:szCs w:val="18"/>
        </w:rPr>
        <w:t>644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5524"/>
      </w:pPr>
      <w:r>
        <w:rPr>
          <w:rFonts w:cs="Arial" w:hAnsi="Arial" w:eastAsia="Arial" w:ascii="Arial"/>
          <w:color w:val="0E0E0E"/>
          <w:spacing w:val="-2"/>
          <w:w w:val="65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2"/>
          <w:w w:val="89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0"/>
          <w:w w:val="92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-4"/>
          <w:w w:val="92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3"/>
          <w:w w:val="84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70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8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3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3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9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3"/>
          <w:position w:val="3"/>
          <w:sz w:val="16"/>
          <w:szCs w:val="16"/>
        </w:rPr>
        <w:t>LA</w:t>
      </w:r>
      <w:r>
        <w:rPr>
          <w:rFonts w:cs="Arial" w:hAnsi="Arial" w:eastAsia="Arial" w:ascii="Arial"/>
          <w:color w:val="1D1D1D"/>
          <w:spacing w:val="-2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3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333333"/>
          <w:spacing w:val="-1"/>
          <w:w w:val="83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2"/>
          <w:w w:val="83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83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3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2"/>
          <w:w w:val="83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525252"/>
          <w:spacing w:val="-1"/>
          <w:w w:val="83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2"/>
          <w:w w:val="83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3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28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3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2"/>
          <w:w w:val="83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3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2"/>
          <w:w w:val="83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3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83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83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22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3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3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9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3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2"/>
          <w:w w:val="83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333333"/>
          <w:spacing w:val="-2"/>
          <w:w w:val="83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525252"/>
          <w:spacing w:val="-2"/>
          <w:w w:val="83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83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4"/>
          <w:w w:val="83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3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25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3"/>
          <w:position w:val="3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0"/>
          <w:w w:val="83"/>
          <w:position w:val="3"/>
          <w:sz w:val="16"/>
          <w:szCs w:val="16"/>
        </w:rPr>
        <w:t>                                           </w:t>
      </w:r>
      <w:r>
        <w:rPr>
          <w:rFonts w:cs="Arial" w:hAnsi="Arial" w:eastAsia="Arial" w:ascii="Arial"/>
          <w:color w:val="1D1D1D"/>
          <w:spacing w:val="19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4"/>
          <w:w w:val="100"/>
          <w:position w:val="-1"/>
          <w:sz w:val="16"/>
          <w:szCs w:val="16"/>
        </w:rPr>
        <w:t>Q</w:t>
      </w:r>
      <w:r>
        <w:rPr>
          <w:rFonts w:cs="Arial" w:hAnsi="Arial" w:eastAsia="Arial" w:ascii="Arial"/>
          <w:color w:val="0E0E0E"/>
          <w:spacing w:val="-4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ETZ</w:t>
      </w:r>
      <w:r>
        <w:rPr>
          <w:rFonts w:cs="Arial" w:hAnsi="Arial" w:eastAsia="Arial" w:ascii="Arial"/>
          <w:color w:val="0E0E0E"/>
          <w:spacing w:val="-14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7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4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4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4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-1"/>
          <w:sz w:val="16"/>
          <w:szCs w:val="16"/>
        </w:rPr>
        <w:t>                                   </w:t>
      </w:r>
      <w:r>
        <w:rPr>
          <w:rFonts w:cs="Arial" w:hAnsi="Arial" w:eastAsia="Arial" w:ascii="Arial"/>
          <w:color w:val="000000"/>
          <w:spacing w:val="2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59595"/>
          <w:spacing w:val="0"/>
          <w:w w:val="26"/>
          <w:position w:val="-4"/>
          <w:sz w:val="16"/>
          <w:szCs w:val="16"/>
        </w:rPr>
        <w:t>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20"/>
        <w:ind w:left="5478" w:right="5178"/>
      </w:pPr>
      <w:r>
        <w:rPr>
          <w:rFonts w:cs="Arial" w:hAnsi="Arial" w:eastAsia="Arial" w:ascii="Arial"/>
          <w:color w:val="1D1D1D"/>
          <w:spacing w:val="-4"/>
          <w:w w:val="10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2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2"/>
          <w:w w:val="89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1D1D1D"/>
          <w:spacing w:val="-2"/>
          <w:w w:val="8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2"/>
          <w:w w:val="135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0E0E0E"/>
          <w:spacing w:val="0"/>
          <w:w w:val="85"/>
          <w:position w:val="1"/>
          <w:sz w:val="16"/>
          <w:szCs w:val="16"/>
        </w:rPr>
        <w:t>os</w:t>
      </w:r>
      <w:r>
        <w:rPr>
          <w:rFonts w:cs="Arial" w:hAnsi="Arial" w:eastAsia="Arial" w:ascii="Arial"/>
          <w:color w:val="0E0E0E"/>
          <w:spacing w:val="-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2"/>
          <w:w w:val="81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-2"/>
          <w:w w:val="81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666666"/>
          <w:spacing w:val="-1"/>
          <w:w w:val="8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8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3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81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34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1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81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14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0"/>
          <w:position w:val="1"/>
          <w:sz w:val="16"/>
          <w:szCs w:val="16"/>
        </w:rPr>
        <w:t>Q</w:t>
      </w:r>
      <w:r>
        <w:rPr>
          <w:rFonts w:cs="Arial" w:hAnsi="Arial" w:eastAsia="Arial" w:ascii="Arial"/>
          <w:color w:val="1D1D1D"/>
          <w:spacing w:val="-2"/>
          <w:w w:val="89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8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4"/>
          <w:w w:val="88"/>
          <w:position w:val="1"/>
          <w:sz w:val="16"/>
          <w:szCs w:val="16"/>
        </w:rPr>
        <w:t>z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2"/>
          <w:w w:val="8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3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33333"/>
          <w:spacing w:val="0"/>
          <w:w w:val="67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60"/>
        <w:ind w:left="5519"/>
      </w:pPr>
      <w:r>
        <w:rPr>
          <w:rFonts w:cs="Arial" w:hAnsi="Arial" w:eastAsia="Arial" w:ascii="Arial"/>
          <w:color w:val="0E0E0E"/>
          <w:spacing w:val="-3"/>
          <w:w w:val="73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333333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13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9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5"/>
          <w:w w:val="9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1D1D1D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0"/>
          <w:sz w:val="16"/>
          <w:szCs w:val="16"/>
        </w:rPr>
        <w:t>ro</w:t>
      </w:r>
      <w:r>
        <w:rPr>
          <w:rFonts w:cs="Arial" w:hAnsi="Arial" w:eastAsia="Arial" w:ascii="Arial"/>
          <w:color w:val="1D1D1D"/>
          <w:spacing w:val="13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78"/>
          <w:sz w:val="16"/>
          <w:szCs w:val="16"/>
        </w:rPr>
        <w:t>2</w:t>
      </w:r>
      <w:r>
        <w:rPr>
          <w:rFonts w:cs="Arial" w:hAnsi="Arial" w:eastAsia="Arial" w:ascii="Arial"/>
          <w:color w:val="0E0E0E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0E0E0E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0E0E0E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67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                                                                                                              </w:t>
      </w:r>
      <w:r>
        <w:rPr>
          <w:rFonts w:cs="Arial" w:hAnsi="Arial" w:eastAsia="Arial" w:ascii="Arial"/>
          <w:color w:val="000000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23"/>
          <w:position w:val="1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lineRule="exact" w:line="160"/>
        <w:ind w:right="138"/>
      </w:pPr>
      <w:r>
        <w:rPr>
          <w:rFonts w:cs="Arial" w:hAnsi="Arial" w:eastAsia="Arial" w:ascii="Arial"/>
          <w:color w:val="666666"/>
          <w:spacing w:val="0"/>
          <w:w w:val="20"/>
          <w:sz w:val="16"/>
          <w:szCs w:val="16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80"/>
        <w:ind w:left="432" w:right="99"/>
      </w:pPr>
      <w:r>
        <w:rPr>
          <w:rFonts w:cs="Times New Roman" w:hAnsi="Times New Roman" w:eastAsia="Times New Roman" w:ascii="Times New Roman"/>
          <w:color w:val="0E0E0E"/>
          <w:spacing w:val="0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E0E0E"/>
          <w:spacing w:val="-5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D1D1D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4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3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000000"/>
          <w:spacing w:val="-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                                                                   </w:t>
      </w:r>
      <w:r>
        <w:rPr>
          <w:rFonts w:cs="Arial" w:hAnsi="Arial" w:eastAsia="Arial" w:ascii="Arial"/>
          <w:color w:val="0E0E0E"/>
          <w:spacing w:val="2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-2"/>
          <w:w w:val="93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2"/>
          <w:w w:val="14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E0E0E"/>
          <w:spacing w:val="-2"/>
          <w:w w:val="9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D1D1D"/>
          <w:spacing w:val="-2"/>
          <w:w w:val="104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D1D1D"/>
          <w:spacing w:val="-2"/>
          <w:w w:val="12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D1D1D"/>
          <w:spacing w:val="-2"/>
          <w:w w:val="104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D1D1D"/>
          <w:spacing w:val="0"/>
          <w:w w:val="9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D1D1D"/>
          <w:spacing w:val="-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2"/>
          <w:w w:val="78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0"/>
          <w:w w:val="78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30"/>
          <w:w w:val="78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78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20"/>
          <w:w w:val="78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6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7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4"/>
          <w:w w:val="97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525252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2"/>
          <w:w w:val="9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0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2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2"/>
          <w:w w:val="82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333333"/>
          <w:spacing w:val="-2"/>
          <w:w w:val="82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24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2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2"/>
          <w:w w:val="8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2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2"/>
          <w:w w:val="82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525252"/>
          <w:spacing w:val="-1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28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1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-1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6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82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33333"/>
          <w:spacing w:val="-1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0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82"/>
          <w:position w:val="1"/>
          <w:sz w:val="16"/>
          <w:szCs w:val="16"/>
        </w:rPr>
        <w:t>                   </w:t>
      </w:r>
      <w:r>
        <w:rPr>
          <w:rFonts w:cs="Arial" w:hAnsi="Arial" w:eastAsia="Arial" w:ascii="Arial"/>
          <w:color w:val="0E0E0E"/>
          <w:spacing w:val="1"/>
          <w:w w:val="82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-3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D1D1D"/>
          <w:spacing w:val="-3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3"/>
          <w:w w:val="89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00000"/>
          <w:spacing w:val="-3"/>
          <w:w w:val="9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-3"/>
          <w:w w:val="9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0"/>
          <w:w w:val="77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6"/>
          <w:w w:val="7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3"/>
          <w:w w:val="84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4"/>
          <w:w w:val="9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4"/>
          <w:w w:val="10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3"/>
          <w:w w:val="9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-3"/>
          <w:w w:val="10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9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-1"/>
          <w:sz w:val="16"/>
          <w:szCs w:val="16"/>
        </w:rPr>
        <w:t>                      </w:t>
      </w:r>
      <w:r>
        <w:rPr>
          <w:rFonts w:cs="Arial" w:hAnsi="Arial" w:eastAsia="Arial" w:ascii="Arial"/>
          <w:color w:val="000000"/>
          <w:spacing w:val="39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2"/>
          <w:w w:val="93"/>
          <w:position w:val="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D1D1D"/>
          <w:spacing w:val="-2"/>
          <w:w w:val="93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E0E0E"/>
          <w:spacing w:val="0"/>
          <w:w w:val="110"/>
          <w:position w:val="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E0E0E"/>
          <w:spacing w:val="-6"/>
          <w:w w:val="110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666666"/>
          <w:spacing w:val="0"/>
          <w:w w:val="33"/>
          <w:position w:val="0"/>
          <w:sz w:val="18"/>
          <w:szCs w:val="18"/>
        </w:rPr>
        <w:t>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lineRule="exact" w:line="140"/>
        <w:ind w:left="5529"/>
        <w:sectPr>
          <w:pgSz w:w="15860" w:h="12280" w:orient="landscape"/>
          <w:pgMar w:top="500" w:bottom="280" w:left="1460" w:right="1280"/>
        </w:sectPr>
      </w:pPr>
      <w:r>
        <w:pict>
          <v:shape type="#_x0000_t202" style="position:absolute;margin-left:721.68pt;margin-top:5.76918pt;width:0.46536pt;height:4pt;mso-position-horizontal-relative:page;mso-position-vertical-relative:paragraph;z-index:-110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"/>
                      <w:szCs w:val="8"/>
                    </w:rPr>
                    <w:jc w:val="left"/>
                    <w:spacing w:lineRule="exact" w:line="80"/>
                    <w:ind w:right="-32"/>
                  </w:pPr>
                  <w:r>
                    <w:rPr>
                      <w:rFonts w:cs="Times New Roman" w:hAnsi="Times New Roman" w:eastAsia="Times New Roman" w:ascii="Times New Roman"/>
                      <w:color w:val="959595"/>
                      <w:spacing w:val="0"/>
                      <w:w w:val="42"/>
                      <w:sz w:val="8"/>
                      <w:szCs w:val="8"/>
                    </w:rPr>
                    <w:t>;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E0E0E"/>
          <w:spacing w:val="-2"/>
          <w:w w:val="6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0"/>
          <w:w w:val="88"/>
          <w:position w:val="1"/>
          <w:sz w:val="16"/>
          <w:szCs w:val="16"/>
        </w:rPr>
        <w:t>st</w:t>
      </w:r>
      <w:r>
        <w:rPr>
          <w:rFonts w:cs="Arial" w:hAnsi="Arial" w:eastAsia="Arial" w:ascii="Arial"/>
          <w:color w:val="0E0E0E"/>
          <w:spacing w:val="-5"/>
          <w:w w:val="8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0"/>
          <w:w w:val="7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333333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-1"/>
          <w:w w:val="4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3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2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33333"/>
          <w:spacing w:val="0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33333"/>
          <w:spacing w:val="-3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3"/>
          <w:w w:val="84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D1D1D"/>
          <w:spacing w:val="0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21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3"/>
          <w:w w:val="8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2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5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20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7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2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33333"/>
          <w:spacing w:val="-2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4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9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                                  </w:t>
      </w:r>
      <w:r>
        <w:rPr>
          <w:rFonts w:cs="Arial" w:hAnsi="Arial" w:eastAsia="Arial" w:ascii="Arial"/>
          <w:color w:val="1D1D1D"/>
          <w:spacing w:val="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96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6"/>
          <w:position w:val="-4"/>
          <w:sz w:val="16"/>
          <w:szCs w:val="16"/>
        </w:rPr>
        <w:t>NT</w:t>
      </w:r>
      <w:r>
        <w:rPr>
          <w:rFonts w:cs="Arial" w:hAnsi="Arial" w:eastAsia="Arial" w:ascii="Arial"/>
          <w:color w:val="1D1D1D"/>
          <w:spacing w:val="-9"/>
          <w:w w:val="96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4"/>
          <w:w w:val="96"/>
          <w:position w:val="-4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3"/>
          <w:w w:val="96"/>
          <w:position w:val="-4"/>
          <w:sz w:val="16"/>
          <w:szCs w:val="16"/>
        </w:rPr>
        <w:t>U</w:t>
      </w:r>
      <w:r>
        <w:rPr>
          <w:rFonts w:cs="Arial" w:hAnsi="Arial" w:eastAsia="Arial" w:ascii="Arial"/>
          <w:color w:val="000000"/>
          <w:spacing w:val="0"/>
          <w:w w:val="96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9"/>
          <w:w w:val="96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4"/>
          <w:w w:val="100"/>
          <w:position w:val="-4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3"/>
          <w:w w:val="100"/>
          <w:position w:val="-4"/>
          <w:sz w:val="16"/>
          <w:szCs w:val="16"/>
        </w:rPr>
        <w:t>U</w:t>
      </w:r>
      <w:r>
        <w:rPr>
          <w:rFonts w:cs="Arial" w:hAnsi="Arial" w:eastAsia="Arial" w:ascii="Arial"/>
          <w:color w:val="000000"/>
          <w:spacing w:val="-4"/>
          <w:w w:val="100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-4"/>
          <w:w w:val="100"/>
          <w:position w:val="-4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3"/>
          <w:w w:val="100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3"/>
          <w:w w:val="100"/>
          <w:position w:val="-4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3"/>
          <w:w w:val="100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-4"/>
          <w:sz w:val="16"/>
          <w:szCs w:val="16"/>
        </w:rPr>
        <w:t>LA</w:t>
      </w:r>
      <w:r>
        <w:rPr>
          <w:rFonts w:cs="Arial" w:hAnsi="Arial" w:eastAsia="Arial" w:ascii="Arial"/>
          <w:color w:val="0E0E0E"/>
          <w:spacing w:val="0"/>
          <w:w w:val="100"/>
          <w:position w:val="-4"/>
          <w:sz w:val="16"/>
          <w:szCs w:val="16"/>
        </w:rPr>
        <w:t>                                 </w:t>
      </w:r>
      <w:r>
        <w:rPr>
          <w:rFonts w:cs="Arial" w:hAnsi="Arial" w:eastAsia="Arial" w:ascii="Arial"/>
          <w:color w:val="0E0E0E"/>
          <w:spacing w:val="31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0"/>
          <w:w w:val="65"/>
          <w:position w:val="5"/>
          <w:sz w:val="6"/>
          <w:szCs w:val="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left"/>
        <w:ind w:left="162" w:right="-93"/>
      </w:pPr>
      <w:r>
        <w:rPr>
          <w:rFonts w:cs="Times New Roman" w:hAnsi="Times New Roman" w:eastAsia="Times New Roman" w:ascii="Times New Roman"/>
          <w:color w:val="1D1D1D"/>
          <w:spacing w:val="-145"/>
          <w:w w:val="280"/>
          <w:sz w:val="48"/>
          <w:szCs w:val="48"/>
        </w:rPr>
        <w:t>-</w:t>
      </w:r>
      <w:r>
        <w:rPr>
          <w:rFonts w:cs="Times New Roman" w:hAnsi="Times New Roman" w:eastAsia="Times New Roman" w:ascii="Times New Roman"/>
          <w:color w:val="0E0E0E"/>
          <w:spacing w:val="0"/>
          <w:w w:val="93"/>
          <w:position w:val="-6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E0E0E"/>
          <w:spacing w:val="-14"/>
          <w:w w:val="93"/>
          <w:position w:val="-6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51"/>
          <w:w w:val="38"/>
          <w:position w:val="0"/>
          <w:sz w:val="48"/>
          <w:szCs w:val="48"/>
        </w:rPr>
        <w:t>-</w:t>
      </w:r>
      <w:r>
        <w:rPr>
          <w:rFonts w:cs="Times New Roman" w:hAnsi="Times New Roman" w:eastAsia="Times New Roman" w:ascii="Times New Roman"/>
          <w:color w:val="0E0E0E"/>
          <w:spacing w:val="-41"/>
          <w:w w:val="104"/>
          <w:position w:val="-6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959595"/>
          <w:spacing w:val="0"/>
          <w:w w:val="11"/>
          <w:position w:val="0"/>
          <w:sz w:val="48"/>
          <w:szCs w:val="48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160"/>
        <w:ind w:left="4483"/>
      </w:pPr>
      <w:r>
        <w:br w:type="column"/>
      </w:r>
      <w:r>
        <w:rPr>
          <w:rFonts w:cs="Arial" w:hAnsi="Arial" w:eastAsia="Arial" w:ascii="Arial"/>
          <w:color w:val="1D1D1D"/>
          <w:spacing w:val="-3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000000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3"/>
          <w:w w:val="95"/>
          <w:sz w:val="16"/>
          <w:szCs w:val="16"/>
        </w:rPr>
        <w:t>é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2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97"/>
          <w:sz w:val="16"/>
          <w:szCs w:val="16"/>
        </w:rPr>
        <w:t>f</w:t>
      </w:r>
      <w:r>
        <w:rPr>
          <w:rFonts w:cs="Arial" w:hAnsi="Arial" w:eastAsia="Arial" w:ascii="Arial"/>
          <w:color w:val="0E0E0E"/>
          <w:spacing w:val="-4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2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-2"/>
          <w:w w:val="101"/>
          <w:sz w:val="16"/>
          <w:szCs w:val="16"/>
        </w:rPr>
        <w:t>,</w:t>
      </w:r>
      <w:r>
        <w:rPr>
          <w:rFonts w:cs="Arial" w:hAnsi="Arial" w:eastAsia="Arial" w:ascii="Arial"/>
          <w:color w:val="333333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-3"/>
          <w:w w:val="95"/>
          <w:sz w:val="16"/>
          <w:szCs w:val="16"/>
        </w:rPr>
        <w:t>b</w:t>
      </w:r>
      <w:r>
        <w:rPr>
          <w:rFonts w:cs="Arial" w:hAnsi="Arial" w:eastAsia="Arial" w:ascii="Arial"/>
          <w:color w:val="525252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2"/>
          <w:w w:val="78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9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5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83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2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2"/>
          <w:w w:val="83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2"/>
          <w:w w:val="83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0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1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72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2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4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0"/>
          <w:w w:val="78"/>
          <w:sz w:val="16"/>
          <w:szCs w:val="16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                                                                                                              </w:t>
      </w:r>
      <w:r>
        <w:rPr>
          <w:rFonts w:cs="Arial" w:hAnsi="Arial" w:eastAsia="Arial" w:ascii="Arial"/>
          <w:color w:val="333333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59595"/>
          <w:spacing w:val="0"/>
          <w:w w:val="42"/>
          <w:position w:val="-1"/>
          <w:sz w:val="8"/>
          <w:szCs w:val="8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4461" w:right="5110"/>
      </w:pPr>
      <w:r>
        <w:rPr>
          <w:rFonts w:cs="Arial" w:hAnsi="Arial" w:eastAsia="Arial" w:ascii="Arial"/>
          <w:color w:val="0E0E0E"/>
          <w:spacing w:val="-3"/>
          <w:w w:val="69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2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2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12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3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2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82"/>
          <w:sz w:val="16"/>
          <w:szCs w:val="16"/>
        </w:rPr>
        <w:t>z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3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78"/>
          <w:sz w:val="16"/>
          <w:szCs w:val="16"/>
        </w:rPr>
        <w:t>2</w:t>
      </w:r>
      <w:r>
        <w:rPr>
          <w:rFonts w:cs="Arial" w:hAnsi="Arial" w:eastAsia="Arial" w:ascii="Arial"/>
          <w:color w:val="0E0E0E"/>
          <w:spacing w:val="-3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0"/>
          <w:w w:val="78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</w:pPr>
      <w:r>
        <w:rPr>
          <w:rFonts w:cs="Arial" w:hAnsi="Arial" w:eastAsia="Arial" w:ascii="Arial"/>
          <w:color w:val="0E0E0E"/>
          <w:spacing w:val="-3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3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                                                                   </w:t>
      </w:r>
      <w:r>
        <w:rPr>
          <w:rFonts w:cs="Arial" w:hAnsi="Arial" w:eastAsia="Arial" w:ascii="Arial"/>
          <w:color w:val="0E0E0E"/>
          <w:spacing w:val="26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2"/>
          <w:w w:val="93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D1D1D"/>
          <w:spacing w:val="-2"/>
          <w:w w:val="93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E0E0E"/>
          <w:spacing w:val="-2"/>
          <w:w w:val="149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D1D1D"/>
          <w:spacing w:val="-3"/>
          <w:w w:val="99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33333"/>
          <w:spacing w:val="-2"/>
          <w:w w:val="139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D1D1D"/>
          <w:spacing w:val="-3"/>
          <w:w w:val="99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E0E0E"/>
          <w:spacing w:val="-4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6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3"/>
          <w:w w:val="95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6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4"/>
          <w:w w:val="93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525252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4"/>
          <w:w w:val="11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2"/>
          <w:w w:val="83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2"/>
          <w:w w:val="83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20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6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2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9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3"/>
          <w:w w:val="8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3"/>
          <w:w w:val="100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666666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4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82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33333"/>
          <w:spacing w:val="-1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0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82"/>
          <w:position w:val="1"/>
          <w:sz w:val="16"/>
          <w:szCs w:val="16"/>
        </w:rPr>
        <w:t>                   </w:t>
      </w:r>
      <w:r>
        <w:rPr>
          <w:rFonts w:cs="Arial" w:hAnsi="Arial" w:eastAsia="Arial" w:ascii="Arial"/>
          <w:color w:val="0E0E0E"/>
          <w:spacing w:val="6"/>
          <w:w w:val="82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E0E0E"/>
          <w:spacing w:val="-3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0E0E0E"/>
          <w:spacing w:val="3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D1D1D"/>
          <w:spacing w:val="-3"/>
          <w:w w:val="89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3"/>
          <w:w w:val="9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-3"/>
          <w:w w:val="9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3"/>
          <w:w w:val="86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3"/>
          <w:w w:val="84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4"/>
          <w:w w:val="9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108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5"/>
          <w:w w:val="10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-3"/>
          <w:w w:val="9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-3"/>
          <w:w w:val="10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9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                      </w:t>
      </w:r>
      <w:r>
        <w:rPr>
          <w:rFonts w:cs="Arial" w:hAnsi="Arial" w:eastAsia="Arial" w:ascii="Arial"/>
          <w:color w:val="0E0E0E"/>
          <w:spacing w:val="29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3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D1D1D"/>
          <w:spacing w:val="-3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D1D1D"/>
          <w:spacing w:val="-3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0" w:lineRule="auto" w:line="167"/>
        <w:ind w:left="4483" w:right="1586" w:firstLine="14"/>
        <w:sectPr>
          <w:type w:val="continuous"/>
          <w:pgSz w:w="15860" w:h="12280" w:orient="landscape"/>
          <w:pgMar w:top="1480" w:bottom="280" w:left="1460" w:right="1280"/>
          <w:cols w:num="2" w:equalWidth="off">
            <w:col w:w="699" w:space="332"/>
            <w:col w:w="12089"/>
          </w:cols>
        </w:sectPr>
      </w:pPr>
      <w:r>
        <w:rPr>
          <w:rFonts w:cs="Arial" w:hAnsi="Arial" w:eastAsia="Arial" w:ascii="Arial"/>
          <w:color w:val="0E0E0E"/>
          <w:spacing w:val="-2"/>
          <w:w w:val="65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3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-4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-1"/>
          <w:w w:val="42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333333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-2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333333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3"/>
          <w:w w:val="84"/>
          <w:sz w:val="16"/>
          <w:szCs w:val="16"/>
        </w:rPr>
        <w:t>ó</w:t>
      </w:r>
      <w:r>
        <w:rPr>
          <w:rFonts w:cs="Arial" w:hAnsi="Arial" w:eastAsia="Arial" w:ascii="Arial"/>
          <w:color w:val="1D1D1D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21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68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4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69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333333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333333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5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333333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i/>
          <w:color w:val="333333"/>
          <w:spacing w:val="0"/>
          <w:w w:val="100"/>
          <w:sz w:val="14"/>
          <w:szCs w:val="14"/>
        </w:rPr>
        <w:t>                                    </w:t>
      </w:r>
      <w:r>
        <w:rPr>
          <w:rFonts w:cs="Arial" w:hAnsi="Arial" w:eastAsia="Arial" w:ascii="Arial"/>
          <w:i/>
          <w:color w:val="333333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E0E0E"/>
          <w:spacing w:val="-3"/>
          <w:w w:val="79"/>
          <w:position w:val="-5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-4"/>
          <w:w w:val="98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4"/>
          <w:w w:val="82"/>
          <w:position w:val="-5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13"/>
          <w:w w:val="122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0"/>
          <w:w w:val="93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10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4"/>
          <w:w w:val="89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000000"/>
          <w:spacing w:val="-3"/>
          <w:w w:val="89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3"/>
          <w:w w:val="89"/>
          <w:position w:val="-5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0"/>
          <w:w w:val="89"/>
          <w:position w:val="-5"/>
          <w:sz w:val="16"/>
          <w:szCs w:val="16"/>
        </w:rPr>
        <w:t>Z</w:t>
      </w:r>
      <w:r>
        <w:rPr>
          <w:rFonts w:cs="Arial" w:hAnsi="Arial" w:eastAsia="Arial" w:ascii="Arial"/>
          <w:color w:val="0E0E0E"/>
          <w:spacing w:val="21"/>
          <w:w w:val="89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9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-3"/>
          <w:w w:val="89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89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11"/>
          <w:w w:val="89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4"/>
          <w:w w:val="92"/>
          <w:position w:val="-5"/>
          <w:sz w:val="16"/>
          <w:szCs w:val="16"/>
        </w:rPr>
        <w:t>Q</w:t>
      </w:r>
      <w:r>
        <w:rPr>
          <w:rFonts w:cs="Arial" w:hAnsi="Arial" w:eastAsia="Arial" w:ascii="Arial"/>
          <w:color w:val="0E0E0E"/>
          <w:spacing w:val="-3"/>
          <w:w w:val="90"/>
          <w:position w:val="-5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-2"/>
          <w:w w:val="146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3"/>
          <w:w w:val="90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3"/>
          <w:w w:val="94"/>
          <w:position w:val="-5"/>
          <w:sz w:val="16"/>
          <w:szCs w:val="16"/>
        </w:rPr>
        <w:t>H</w:t>
      </w:r>
      <w:r>
        <w:rPr>
          <w:rFonts w:cs="Arial" w:hAnsi="Arial" w:eastAsia="Arial" w:ascii="Arial"/>
          <w:color w:val="0E0E0E"/>
          <w:spacing w:val="0"/>
          <w:w w:val="88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88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8"/>
          <w:w w:val="10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-1"/>
          <w:w w:val="7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2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D1D1D"/>
          <w:spacing w:val="-5"/>
          <w:w w:val="92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7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7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4"/>
          <w:w w:val="9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2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78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2"/>
          <w:w w:val="80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525252"/>
          <w:spacing w:val="-1"/>
          <w:w w:val="8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8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3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2"/>
          <w:w w:val="8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35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21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0"/>
          <w:w w:val="8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-3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-2"/>
          <w:w w:val="8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0"/>
          <w:w w:val="80"/>
          <w:position w:val="0"/>
          <w:sz w:val="16"/>
          <w:szCs w:val="16"/>
        </w:rPr>
        <w:t>ta</w:t>
      </w:r>
      <w:r>
        <w:rPr>
          <w:rFonts w:cs="Arial" w:hAnsi="Arial" w:eastAsia="Arial" w:ascii="Arial"/>
          <w:color w:val="0E0E0E"/>
          <w:spacing w:val="24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3"/>
          <w:w w:val="8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333333"/>
          <w:spacing w:val="-2"/>
          <w:w w:val="8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80"/>
          <w:position w:val="0"/>
          <w:sz w:val="16"/>
          <w:szCs w:val="16"/>
        </w:rPr>
        <w:t>z</w:t>
      </w:r>
      <w:r>
        <w:rPr>
          <w:rFonts w:cs="Arial" w:hAnsi="Arial" w:eastAsia="Arial" w:ascii="Arial"/>
          <w:color w:val="1D1D1D"/>
          <w:spacing w:val="16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2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0"/>
          <w:w w:val="8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23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80"/>
          <w:position w:val="0"/>
          <w:sz w:val="16"/>
          <w:szCs w:val="16"/>
        </w:rPr>
        <w:t>Q</w:t>
      </w:r>
      <w:r>
        <w:rPr>
          <w:rFonts w:cs="Arial" w:hAnsi="Arial" w:eastAsia="Arial" w:ascii="Arial"/>
          <w:color w:val="1D1D1D"/>
          <w:spacing w:val="-3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666666"/>
          <w:spacing w:val="-1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2"/>
          <w:w w:val="9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3"/>
          <w:w w:val="84"/>
          <w:position w:val="0"/>
          <w:sz w:val="16"/>
          <w:szCs w:val="16"/>
        </w:rPr>
        <w:t>h</w:t>
      </w:r>
      <w:r>
        <w:rPr>
          <w:rFonts w:cs="Arial" w:hAnsi="Arial" w:eastAsia="Arial" w:ascii="Arial"/>
          <w:color w:val="333333"/>
          <w:spacing w:val="-3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0"/>
          <w:w w:val="67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60"/>
        <w:ind w:left="5524"/>
      </w:pPr>
      <w:r>
        <w:pict>
          <v:shape type="#_x0000_t75" style="position:absolute;margin-left:0pt;margin-top:0pt;width:793pt;height:614pt;mso-position-horizontal-relative:page;mso-position-vertical-relative:page;z-index:-1107">
            <v:imagedata o:title="" r:id="rId10"/>
          </v:shape>
        </w:pict>
      </w:r>
      <w:r>
        <w:rPr>
          <w:rFonts w:cs="Arial" w:hAnsi="Arial" w:eastAsia="Arial" w:ascii="Arial"/>
          <w:color w:val="1D1D1D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5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86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4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333333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67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-1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3"/>
          <w:w w:val="84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84"/>
          <w:sz w:val="16"/>
          <w:szCs w:val="16"/>
        </w:rPr>
        <w:t>eses</w:t>
      </w:r>
      <w:r>
        <w:rPr>
          <w:rFonts w:cs="Arial" w:hAnsi="Arial" w:eastAsia="Arial" w:ascii="Arial"/>
          <w:color w:val="1D1D1D"/>
          <w:spacing w:val="7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7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112"/>
          <w:sz w:val="16"/>
          <w:szCs w:val="16"/>
        </w:rPr>
        <w:t>f</w:t>
      </w:r>
      <w:r>
        <w:rPr>
          <w:rFonts w:cs="Arial" w:hAnsi="Arial" w:eastAsia="Arial" w:ascii="Arial"/>
          <w:color w:val="333333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-3"/>
          <w:w w:val="84"/>
          <w:sz w:val="16"/>
          <w:szCs w:val="16"/>
        </w:rPr>
        <w:t>b</w:t>
      </w:r>
      <w:r>
        <w:rPr>
          <w:rFonts w:cs="Arial" w:hAnsi="Arial" w:eastAsia="Arial" w:ascii="Arial"/>
          <w:color w:val="1D1D1D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333333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333333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333333"/>
          <w:spacing w:val="3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66666"/>
          <w:spacing w:val="0"/>
          <w:w w:val="28"/>
          <w:position w:val="-1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0"/>
        <w:ind w:left="162"/>
      </w:pPr>
      <w:r>
        <w:rPr>
          <w:rFonts w:cs="Arial" w:hAnsi="Arial" w:eastAsia="Arial" w:ascii="Arial"/>
          <w:color w:val="333333"/>
          <w:w w:val="233"/>
          <w:position w:val="-3"/>
          <w:sz w:val="14"/>
          <w:szCs w:val="14"/>
        </w:rPr>
        <w:t>r-</w:t>
      </w:r>
      <w:r>
        <w:rPr>
          <w:rFonts w:cs="Arial" w:hAnsi="Arial" w:eastAsia="Arial" w:ascii="Arial"/>
          <w:color w:val="333333"/>
          <w:spacing w:val="-4"/>
          <w:w w:val="233"/>
          <w:position w:val="-3"/>
          <w:sz w:val="14"/>
          <w:szCs w:val="14"/>
        </w:rPr>
        <w:t>-</w:t>
      </w:r>
      <w:r>
        <w:rPr>
          <w:rFonts w:cs="Arial" w:hAnsi="Arial" w:eastAsia="Arial" w:ascii="Arial"/>
          <w:color w:val="7E7E7E"/>
          <w:spacing w:val="0"/>
          <w:w w:val="73"/>
          <w:position w:val="-3"/>
          <w:sz w:val="14"/>
          <w:szCs w:val="14"/>
        </w:rPr>
        <w:t>·</w:t>
      </w:r>
      <w:r>
        <w:rPr>
          <w:rFonts w:cs="Arial" w:hAnsi="Arial" w:eastAsia="Arial" w:ascii="Arial"/>
          <w:color w:val="333333"/>
          <w:spacing w:val="-3"/>
          <w:w w:val="584"/>
          <w:position w:val="-3"/>
          <w:sz w:val="14"/>
          <w:szCs w:val="14"/>
        </w:rPr>
        <w:t>-</w:t>
      </w:r>
      <w:r>
        <w:rPr>
          <w:rFonts w:cs="Arial" w:hAnsi="Arial" w:eastAsia="Arial" w:ascii="Arial"/>
          <w:color w:val="0E0E0E"/>
          <w:spacing w:val="-2"/>
          <w:w w:val="302"/>
          <w:position w:val="-3"/>
          <w:sz w:val="14"/>
          <w:szCs w:val="14"/>
        </w:rPr>
        <w:t>-</w:t>
      </w:r>
      <w:r>
        <w:rPr>
          <w:rFonts w:cs="Arial" w:hAnsi="Arial" w:eastAsia="Arial" w:ascii="Arial"/>
          <w:color w:val="333333"/>
          <w:spacing w:val="0"/>
          <w:w w:val="177"/>
          <w:position w:val="-3"/>
          <w:sz w:val="14"/>
          <w:szCs w:val="14"/>
        </w:rPr>
        <w:t>-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4"/>
          <w:szCs w:val="14"/>
        </w:rPr>
        <w:t>                                                                                                                   </w:t>
      </w:r>
      <w:r>
        <w:rPr>
          <w:rFonts w:cs="Arial" w:hAnsi="Arial" w:eastAsia="Arial" w:ascii="Arial"/>
          <w:color w:val="333333"/>
          <w:spacing w:val="17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color w:val="333333"/>
          <w:spacing w:val="-3"/>
          <w:w w:val="86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3"/>
          <w:w w:val="86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86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3"/>
          <w:w w:val="86"/>
          <w:position w:val="3"/>
          <w:sz w:val="16"/>
          <w:szCs w:val="16"/>
        </w:rPr>
        <w:t>z</w:t>
      </w:r>
      <w:r>
        <w:rPr>
          <w:rFonts w:cs="Arial" w:hAnsi="Arial" w:eastAsia="Arial" w:ascii="Arial"/>
          <w:color w:val="1D1D1D"/>
          <w:spacing w:val="0"/>
          <w:w w:val="86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11"/>
          <w:w w:val="86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4"/>
          <w:position w:val="3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-2"/>
          <w:w w:val="89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-2"/>
          <w:w w:val="89"/>
          <w:position w:val="3"/>
          <w:sz w:val="16"/>
          <w:szCs w:val="16"/>
        </w:rPr>
        <w:t>2</w:t>
      </w:r>
      <w:r>
        <w:rPr>
          <w:rFonts w:cs="Arial" w:hAnsi="Arial" w:eastAsia="Arial" w:ascii="Arial"/>
          <w:color w:val="0E0E0E"/>
          <w:spacing w:val="-2"/>
          <w:w w:val="89"/>
          <w:position w:val="3"/>
          <w:sz w:val="16"/>
          <w:szCs w:val="16"/>
        </w:rPr>
        <w:t>2</w:t>
      </w:r>
      <w:r>
        <w:rPr>
          <w:rFonts w:cs="Arial" w:hAnsi="Arial" w:eastAsia="Arial" w:ascii="Arial"/>
          <w:color w:val="333333"/>
          <w:spacing w:val="0"/>
          <w:w w:val="78"/>
          <w:position w:val="3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470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5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E0E0E"/>
          <w:spacing w:val="3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D1D1D"/>
          <w:spacing w:val="-3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3"/>
          <w:w w:val="100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3"/>
          <w:w w:val="10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6"/>
          <w:szCs w:val="16"/>
        </w:rPr>
        <w:t>                                                                   </w:t>
      </w:r>
      <w:r>
        <w:rPr>
          <w:rFonts w:cs="Arial" w:hAnsi="Arial" w:eastAsia="Arial" w:ascii="Arial"/>
          <w:color w:val="0E0E0E"/>
          <w:spacing w:val="20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2"/>
          <w:w w:val="88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2"/>
          <w:w w:val="14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D1D1D"/>
          <w:spacing w:val="-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2"/>
          <w:w w:val="104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33333"/>
          <w:spacing w:val="-2"/>
          <w:w w:val="12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-3"/>
          <w:w w:val="11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D1D1D"/>
          <w:spacing w:val="0"/>
          <w:w w:val="9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D1D1D"/>
          <w:spacing w:val="-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D1D1D"/>
          <w:spacing w:val="-2"/>
          <w:w w:val="83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2"/>
          <w:w w:val="83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83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0"/>
          <w:w w:val="83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6"/>
          <w:w w:val="83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3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3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0"/>
          <w:w w:val="83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3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2"/>
          <w:w w:val="83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3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83"/>
          <w:position w:val="2"/>
          <w:sz w:val="16"/>
          <w:szCs w:val="16"/>
        </w:rPr>
        <w:t>v</w:t>
      </w:r>
      <w:r>
        <w:rPr>
          <w:rFonts w:cs="Arial" w:hAnsi="Arial" w:eastAsia="Arial" w:ascii="Arial"/>
          <w:color w:val="525252"/>
          <w:spacing w:val="-1"/>
          <w:w w:val="83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333333"/>
          <w:spacing w:val="0"/>
          <w:w w:val="83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333333"/>
          <w:spacing w:val="-2"/>
          <w:w w:val="83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0"/>
          <w:w w:val="83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16"/>
          <w:w w:val="83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3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83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2"/>
          <w:w w:val="83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83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25"/>
          <w:w w:val="83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65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2"/>
          <w:w w:val="89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9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3"/>
          <w:w w:val="89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-3"/>
          <w:w w:val="95"/>
          <w:position w:val="2"/>
          <w:sz w:val="16"/>
          <w:szCs w:val="16"/>
        </w:rPr>
        <w:t>b</w:t>
      </w:r>
      <w:r>
        <w:rPr>
          <w:rFonts w:cs="Arial" w:hAnsi="Arial" w:eastAsia="Arial" w:ascii="Arial"/>
          <w:color w:val="333333"/>
          <w:spacing w:val="-1"/>
          <w:w w:val="84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6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0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21"/>
          <w:w w:val="8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80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0"/>
          <w:w w:val="8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4"/>
          <w:w w:val="8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-2"/>
          <w:w w:val="80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2"/>
          <w:w w:val="8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0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2"/>
          <w:w w:val="80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333333"/>
          <w:spacing w:val="-1"/>
          <w:w w:val="80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0"/>
          <w:w w:val="8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80"/>
          <w:position w:val="2"/>
          <w:sz w:val="16"/>
          <w:szCs w:val="16"/>
        </w:rPr>
        <w:t>                       </w:t>
      </w:r>
      <w:r>
        <w:rPr>
          <w:rFonts w:cs="Arial" w:hAnsi="Arial" w:eastAsia="Arial" w:ascii="Arial"/>
          <w:color w:val="0E0E0E"/>
          <w:spacing w:val="4"/>
          <w:w w:val="80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E0E0E"/>
          <w:spacing w:val="-3"/>
          <w:w w:val="100"/>
          <w:position w:val="-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E0E0E"/>
          <w:spacing w:val="-3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0E0E0E"/>
          <w:spacing w:val="3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D1D1D"/>
          <w:spacing w:val="-4"/>
          <w:w w:val="86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4"/>
          <w:w w:val="99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-3"/>
          <w:w w:val="9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3"/>
          <w:w w:val="9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2"/>
          <w:w w:val="13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3"/>
          <w:w w:val="84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4"/>
          <w:w w:val="9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108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5"/>
          <w:w w:val="10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-3"/>
          <w:w w:val="9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-3"/>
          <w:w w:val="10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86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                      </w:t>
      </w:r>
      <w:r>
        <w:rPr>
          <w:rFonts w:cs="Arial" w:hAnsi="Arial" w:eastAsia="Arial" w:ascii="Arial"/>
          <w:color w:val="0E0E0E"/>
          <w:spacing w:val="34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2"/>
          <w:w w:val="88"/>
          <w:position w:val="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D1D1D"/>
          <w:spacing w:val="-2"/>
          <w:w w:val="104"/>
          <w:position w:val="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position w:val="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E0E0E"/>
          <w:spacing w:val="-5"/>
          <w:w w:val="107"/>
          <w:position w:val="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666666"/>
          <w:spacing w:val="0"/>
          <w:w w:val="49"/>
          <w:position w:val="1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5529"/>
      </w:pPr>
      <w:r>
        <w:pict>
          <v:shape type="#_x0000_t202" style="position:absolute;margin-left:721.44pt;margin-top:6.10284pt;width:0.7104pt;height:16pt;mso-position-horizontal-relative:page;mso-position-vertical-relative:paragraph;z-index:-110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2"/>
                      <w:szCs w:val="32"/>
                    </w:rPr>
                    <w:jc w:val="left"/>
                    <w:spacing w:lineRule="exact" w:line="320"/>
                    <w:ind w:right="-68"/>
                  </w:pPr>
                  <w:r>
                    <w:rPr>
                      <w:rFonts w:cs="Arial" w:hAnsi="Arial" w:eastAsia="Arial" w:ascii="Arial"/>
                      <w:color w:val="525252"/>
                      <w:spacing w:val="0"/>
                      <w:w w:val="20"/>
                      <w:sz w:val="32"/>
                      <w:szCs w:val="3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E0E0E"/>
          <w:spacing w:val="-2"/>
          <w:w w:val="65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3"/>
          <w:w w:val="84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96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4"/>
          <w:w w:val="96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3"/>
          <w:w w:val="84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70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8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2"/>
          <w:w w:val="82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2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6"/>
          <w:w w:val="82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-1"/>
          <w:w w:val="82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82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11"/>
          <w:w w:val="82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2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82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2"/>
          <w:w w:val="82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82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3"/>
          <w:w w:val="82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2"/>
          <w:w w:val="82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525252"/>
          <w:spacing w:val="-1"/>
          <w:w w:val="82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2"/>
          <w:w w:val="82"/>
          <w:position w:val="-2"/>
          <w:sz w:val="16"/>
          <w:szCs w:val="16"/>
        </w:rPr>
        <w:t>ó</w:t>
      </w:r>
      <w:r>
        <w:rPr>
          <w:rFonts w:cs="Arial" w:hAnsi="Arial" w:eastAsia="Arial" w:ascii="Arial"/>
          <w:color w:val="1D1D1D"/>
          <w:spacing w:val="0"/>
          <w:w w:val="82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29"/>
          <w:w w:val="82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3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1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7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333333"/>
          <w:spacing w:val="-2"/>
          <w:w w:val="87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333333"/>
          <w:spacing w:val="-2"/>
          <w:w w:val="87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333333"/>
          <w:spacing w:val="-2"/>
          <w:w w:val="87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87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3"/>
          <w:w w:val="87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7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9"/>
          <w:w w:val="87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87"/>
          <w:position w:val="-2"/>
          <w:sz w:val="16"/>
          <w:szCs w:val="16"/>
        </w:rPr>
        <w:t>y</w:t>
      </w:r>
      <w:r>
        <w:rPr>
          <w:rFonts w:cs="Arial" w:hAnsi="Arial" w:eastAsia="Arial" w:ascii="Arial"/>
          <w:color w:val="333333"/>
          <w:spacing w:val="-2"/>
          <w:w w:val="87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4"/>
          <w:w w:val="102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2"/>
          <w:w w:val="78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84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2"/>
          <w:w w:val="89"/>
          <w:position w:val="-2"/>
          <w:sz w:val="16"/>
          <w:szCs w:val="16"/>
        </w:rPr>
        <w:t>é</w:t>
      </w:r>
      <w:r>
        <w:rPr>
          <w:rFonts w:cs="Arial" w:hAnsi="Arial" w:eastAsia="Arial" w:ascii="Arial"/>
          <w:color w:val="1D1D1D"/>
          <w:spacing w:val="-2"/>
          <w:w w:val="89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2"/>
          <w:w w:val="102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2"/>
          <w:w w:val="78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2"/>
          <w:w w:val="123"/>
          <w:position w:val="-2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2"/>
          <w:w w:val="78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2"/>
          <w:w w:val="87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78"/>
          <w:position w:val="-2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position w:val="-2"/>
          <w:sz w:val="16"/>
          <w:szCs w:val="16"/>
        </w:rPr>
        <w:t>                                 </w:t>
      </w:r>
      <w:r>
        <w:rPr>
          <w:rFonts w:cs="Arial" w:hAnsi="Arial" w:eastAsia="Arial" w:ascii="Arial"/>
          <w:color w:val="1D1D1D"/>
          <w:spacing w:val="-2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4"/>
          <w:w w:val="100"/>
          <w:position w:val="-6"/>
          <w:sz w:val="16"/>
          <w:szCs w:val="16"/>
        </w:rPr>
        <w:t>Q</w:t>
      </w:r>
      <w:r>
        <w:rPr>
          <w:rFonts w:cs="Arial" w:hAnsi="Arial" w:eastAsia="Arial" w:ascii="Arial"/>
          <w:color w:val="0E0E0E"/>
          <w:spacing w:val="-4"/>
          <w:w w:val="100"/>
          <w:position w:val="-6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position w:val="-6"/>
          <w:sz w:val="16"/>
          <w:szCs w:val="16"/>
        </w:rPr>
        <w:t>ETZ</w:t>
      </w:r>
      <w:r>
        <w:rPr>
          <w:rFonts w:cs="Arial" w:hAnsi="Arial" w:eastAsia="Arial" w:ascii="Arial"/>
          <w:color w:val="0E0E0E"/>
          <w:spacing w:val="-11"/>
          <w:w w:val="100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8"/>
          <w:w w:val="100"/>
          <w:position w:val="-6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4"/>
          <w:w w:val="100"/>
          <w:position w:val="-6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3"/>
          <w:w w:val="100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3"/>
          <w:w w:val="100"/>
          <w:position w:val="-6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4"/>
          <w:w w:val="100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3"/>
          <w:w w:val="100"/>
          <w:position w:val="-6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4"/>
          <w:w w:val="100"/>
          <w:position w:val="-6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0"/>
          <w:w w:val="100"/>
          <w:position w:val="-6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2" w:lineRule="exact" w:line="160"/>
        <w:ind w:left="5529" w:right="4664"/>
      </w:pPr>
      <w:r>
        <w:rPr>
          <w:rFonts w:cs="Arial" w:hAnsi="Arial" w:eastAsia="Arial" w:ascii="Arial"/>
          <w:color w:val="333333"/>
          <w:spacing w:val="-2"/>
          <w:w w:val="81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2"/>
          <w:w w:val="81"/>
          <w:sz w:val="16"/>
          <w:szCs w:val="16"/>
        </w:rPr>
        <w:t>b</w:t>
      </w:r>
      <w:r>
        <w:rPr>
          <w:rFonts w:cs="Arial" w:hAnsi="Arial" w:eastAsia="Arial" w:ascii="Arial"/>
          <w:color w:val="0E0E0E"/>
          <w:spacing w:val="-1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2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1"/>
          <w:sz w:val="16"/>
          <w:szCs w:val="16"/>
        </w:rPr>
        <w:t>da</w:t>
      </w:r>
      <w:r>
        <w:rPr>
          <w:rFonts w:cs="Arial" w:hAnsi="Arial" w:eastAsia="Arial" w:ascii="Arial"/>
          <w:color w:val="1D1D1D"/>
          <w:spacing w:val="33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0"/>
          <w:w w:val="81"/>
          <w:sz w:val="16"/>
          <w:szCs w:val="16"/>
        </w:rPr>
        <w:t>n</w:t>
      </w:r>
      <w:r>
        <w:rPr>
          <w:rFonts w:cs="Arial" w:hAnsi="Arial" w:eastAsia="Arial" w:ascii="Arial"/>
          <w:color w:val="333333"/>
          <w:spacing w:val="14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76"/>
          <w:sz w:val="16"/>
          <w:szCs w:val="16"/>
        </w:rPr>
        <w:t>Q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4"/>
          <w:w w:val="92"/>
          <w:sz w:val="16"/>
          <w:szCs w:val="16"/>
        </w:rPr>
        <w:t>z</w:t>
      </w:r>
      <w:r>
        <w:rPr>
          <w:rFonts w:cs="Arial" w:hAnsi="Arial" w:eastAsia="Arial" w:ascii="Arial"/>
          <w:color w:val="1D1D1D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73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333333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0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2"/>
          <w:w w:val="81"/>
          <w:sz w:val="16"/>
          <w:szCs w:val="16"/>
        </w:rPr>
        <w:t>.</w:t>
      </w:r>
      <w:r>
        <w:rPr>
          <w:rFonts w:cs="Arial" w:hAnsi="Arial" w:eastAsia="Arial" w:ascii="Arial"/>
          <w:color w:val="333333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0"/>
          <w:w w:val="7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0"/>
          <w:w w:val="82"/>
          <w:sz w:val="16"/>
          <w:szCs w:val="16"/>
        </w:rPr>
        <w:t>es</w:t>
      </w:r>
      <w:r>
        <w:rPr>
          <w:rFonts w:cs="Arial" w:hAnsi="Arial" w:eastAsia="Arial" w:ascii="Arial"/>
          <w:color w:val="0E0E0E"/>
          <w:spacing w:val="1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2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112"/>
          <w:sz w:val="16"/>
          <w:szCs w:val="16"/>
        </w:rPr>
        <w:t>f</w:t>
      </w:r>
      <w:r>
        <w:rPr>
          <w:rFonts w:cs="Arial" w:hAnsi="Arial" w:eastAsia="Arial" w:ascii="Arial"/>
          <w:color w:val="0E0E0E"/>
          <w:spacing w:val="-2"/>
          <w:w w:val="72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-3"/>
          <w:w w:val="95"/>
          <w:sz w:val="16"/>
          <w:szCs w:val="16"/>
        </w:rPr>
        <w:t>b</w:t>
      </w:r>
      <w:r>
        <w:rPr>
          <w:rFonts w:cs="Arial" w:hAnsi="Arial" w:eastAsia="Arial" w:ascii="Arial"/>
          <w:color w:val="0E0E0E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7"/>
          <w:sz w:val="16"/>
          <w:szCs w:val="16"/>
        </w:rPr>
        <w:t>ro</w:t>
      </w:r>
      <w:r>
        <w:rPr>
          <w:rFonts w:cs="Arial" w:hAnsi="Arial" w:eastAsia="Arial" w:ascii="Arial"/>
          <w:color w:val="1D1D1D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84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-3"/>
          <w:w w:val="84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78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470"/>
      </w:pP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D1D1D"/>
          <w:spacing w:val="-4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E0E0E"/>
          <w:spacing w:val="3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3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3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                                                                   </w:t>
      </w:r>
      <w:r>
        <w:rPr>
          <w:rFonts w:cs="Arial" w:hAnsi="Arial" w:eastAsia="Arial" w:ascii="Arial"/>
          <w:color w:val="0E0E0E"/>
          <w:spacing w:val="2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33333"/>
          <w:spacing w:val="-2"/>
          <w:w w:val="93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D1D1D"/>
          <w:spacing w:val="-2"/>
          <w:w w:val="14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D1D1D"/>
          <w:spacing w:val="-2"/>
          <w:w w:val="9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D1D1D"/>
          <w:spacing w:val="-2"/>
          <w:w w:val="104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33333"/>
          <w:spacing w:val="-2"/>
          <w:w w:val="12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9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D1D1D"/>
          <w:spacing w:val="-2"/>
          <w:w w:val="6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8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0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0"/>
          <w:w w:val="79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-6"/>
          <w:w w:val="7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0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333333"/>
          <w:spacing w:val="-4"/>
          <w:w w:val="93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333333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525252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0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83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2"/>
          <w:w w:val="83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24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6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-2"/>
          <w:w w:val="89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0E0E0E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0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9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                    </w:t>
      </w:r>
      <w:r>
        <w:rPr>
          <w:rFonts w:cs="Arial" w:hAnsi="Arial" w:eastAsia="Arial" w:ascii="Arial"/>
          <w:color w:val="1D1D1D"/>
          <w:spacing w:val="-2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-3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D1D1D"/>
          <w:spacing w:val="-1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position w:val="-1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666666"/>
          <w:spacing w:val="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3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3"/>
          <w:w w:val="88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3"/>
          <w:w w:val="88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00000"/>
          <w:spacing w:val="-3"/>
          <w:w w:val="88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3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-3"/>
          <w:w w:val="8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0"/>
          <w:w w:val="8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25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9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3"/>
          <w:w w:val="9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-3"/>
          <w:w w:val="9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15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-3"/>
          <w:w w:val="86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-3"/>
          <w:w w:val="88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4"/>
          <w:w w:val="9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89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                  </w:t>
      </w:r>
      <w:r>
        <w:rPr>
          <w:rFonts w:cs="Arial" w:hAnsi="Arial" w:eastAsia="Arial" w:ascii="Arial"/>
          <w:color w:val="0E0E0E"/>
          <w:spacing w:val="2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D1D1D"/>
          <w:spacing w:val="-3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D1D1D"/>
          <w:spacing w:val="-3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163"/>
        <w:ind w:left="5519" w:right="1671" w:firstLine="10"/>
      </w:pPr>
      <w:r>
        <w:rPr>
          <w:rFonts w:cs="Arial" w:hAnsi="Arial" w:eastAsia="Arial" w:ascii="Arial"/>
          <w:color w:val="0E0E0E"/>
          <w:spacing w:val="-2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2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st</w:t>
      </w:r>
      <w:r>
        <w:rPr>
          <w:rFonts w:cs="Arial" w:hAnsi="Arial" w:eastAsia="Arial" w:ascii="Arial"/>
          <w:color w:val="1D1D1D"/>
          <w:spacing w:val="-4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1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1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1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2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2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333333"/>
          <w:spacing w:val="-1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2"/>
          <w:w w:val="82"/>
          <w:sz w:val="16"/>
          <w:szCs w:val="16"/>
        </w:rPr>
        <w:t>ó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25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2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-2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28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2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2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333333"/>
          <w:spacing w:val="-2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2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2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                              </w:t>
      </w:r>
      <w:r>
        <w:rPr>
          <w:rFonts w:cs="Arial" w:hAnsi="Arial" w:eastAsia="Arial" w:ascii="Arial"/>
          <w:color w:val="1D1D1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8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3"/>
          <w:w w:val="88"/>
          <w:position w:val="-5"/>
          <w:sz w:val="16"/>
          <w:szCs w:val="16"/>
        </w:rPr>
        <w:t>G</w:t>
      </w:r>
      <w:r>
        <w:rPr>
          <w:rFonts w:cs="Arial" w:hAnsi="Arial" w:eastAsia="Arial" w:ascii="Arial"/>
          <w:color w:val="000000"/>
          <w:spacing w:val="-3"/>
          <w:w w:val="88"/>
          <w:position w:val="-5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0"/>
          <w:w w:val="88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36"/>
          <w:w w:val="88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3"/>
          <w:w w:val="88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8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4"/>
          <w:w w:val="88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5"/>
          <w:sz w:val="16"/>
          <w:szCs w:val="16"/>
        </w:rPr>
        <w:t>LA</w:t>
      </w:r>
      <w:r>
        <w:rPr>
          <w:rFonts w:cs="Arial" w:hAnsi="Arial" w:eastAsia="Arial" w:ascii="Arial"/>
          <w:color w:val="0E0E0E"/>
          <w:spacing w:val="-15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3"/>
          <w:w w:val="77"/>
          <w:position w:val="-5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2"/>
          <w:w w:val="146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-3"/>
          <w:w w:val="94"/>
          <w:position w:val="-5"/>
          <w:sz w:val="16"/>
          <w:szCs w:val="16"/>
        </w:rPr>
        <w:t>U</w:t>
      </w:r>
      <w:r>
        <w:rPr>
          <w:rFonts w:cs="Arial" w:hAnsi="Arial" w:eastAsia="Arial" w:ascii="Arial"/>
          <w:color w:val="000000"/>
          <w:spacing w:val="-3"/>
          <w:w w:val="94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-4"/>
          <w:w w:val="98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90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20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3"/>
          <w:w w:val="90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79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79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7"/>
          <w:w w:val="12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1"/>
          <w:w w:val="7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3"/>
          <w:w w:val="95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7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123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2"/>
          <w:w w:val="7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2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78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76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2"/>
          <w:w w:val="76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0E0E0E"/>
          <w:spacing w:val="-1"/>
          <w:w w:val="7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2"/>
          <w:w w:val="76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2"/>
          <w:w w:val="7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76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7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7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26"/>
          <w:w w:val="7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7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7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25"/>
          <w:w w:val="7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76"/>
          <w:position w:val="0"/>
          <w:sz w:val="16"/>
          <w:szCs w:val="16"/>
        </w:rPr>
        <w:t>z</w:t>
      </w:r>
      <w:r>
        <w:rPr>
          <w:rFonts w:cs="Arial" w:hAnsi="Arial" w:eastAsia="Arial" w:ascii="Arial"/>
          <w:color w:val="0E0E0E"/>
          <w:spacing w:val="-2"/>
          <w:w w:val="76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2"/>
          <w:w w:val="7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0"/>
          <w:w w:val="76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7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11"/>
          <w:w w:val="76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2"/>
          <w:w w:val="76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76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7"/>
          <w:w w:val="76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-3"/>
          <w:w w:val="8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3"/>
          <w:w w:val="87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-2"/>
          <w:w w:val="8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2"/>
          <w:w w:val="8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14"/>
          <w:w w:val="8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7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89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333333"/>
          <w:spacing w:val="-2"/>
          <w:w w:val="12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-1"/>
          <w:w w:val="98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78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position w:val="0"/>
          <w:sz w:val="16"/>
          <w:szCs w:val="16"/>
        </w:rPr>
        <w:t>                                       </w:t>
      </w:r>
      <w:r>
        <w:rPr>
          <w:rFonts w:cs="Arial" w:hAnsi="Arial" w:eastAsia="Arial" w:ascii="Arial"/>
          <w:color w:val="1D1D1D"/>
          <w:spacing w:val="-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3"/>
          <w:w w:val="80"/>
          <w:position w:val="-7"/>
          <w:sz w:val="16"/>
          <w:szCs w:val="16"/>
        </w:rPr>
        <w:t>G</w:t>
      </w:r>
      <w:r>
        <w:rPr>
          <w:rFonts w:cs="Arial" w:hAnsi="Arial" w:eastAsia="Arial" w:ascii="Arial"/>
          <w:color w:val="000000"/>
          <w:spacing w:val="-3"/>
          <w:w w:val="94"/>
          <w:position w:val="-7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-8"/>
          <w:w w:val="98"/>
          <w:position w:val="-7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95"/>
          <w:position w:val="-7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7"/>
          <w:w w:val="95"/>
          <w:position w:val="-7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4"/>
          <w:w w:val="93"/>
          <w:position w:val="-7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3"/>
          <w:w w:val="102"/>
          <w:position w:val="-7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91"/>
          <w:position w:val="-7"/>
          <w:sz w:val="16"/>
          <w:szCs w:val="16"/>
        </w:rPr>
        <w:t>LA</w:t>
      </w:r>
      <w:r>
        <w:rPr>
          <w:rFonts w:cs="Arial" w:hAnsi="Arial" w:eastAsia="Arial" w:ascii="Arial"/>
          <w:color w:val="0E0E0E"/>
          <w:spacing w:val="0"/>
          <w:w w:val="91"/>
          <w:position w:val="-7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7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4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3"/>
          <w:w w:val="8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3"/>
          <w:w w:val="9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3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7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333333"/>
          <w:spacing w:val="-2"/>
          <w:w w:val="12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0"/>
          <w:w w:val="81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333333"/>
          <w:spacing w:val="13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81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81"/>
          <w:position w:val="0"/>
          <w:sz w:val="16"/>
          <w:szCs w:val="16"/>
        </w:rPr>
        <w:t>es</w:t>
      </w:r>
      <w:r>
        <w:rPr>
          <w:rFonts w:cs="Arial" w:hAnsi="Arial" w:eastAsia="Arial" w:ascii="Arial"/>
          <w:color w:val="1D1D1D"/>
          <w:spacing w:val="15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2"/>
          <w:w w:val="81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1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9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3"/>
          <w:w w:val="81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2"/>
          <w:w w:val="81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81"/>
          <w:position w:val="0"/>
          <w:sz w:val="16"/>
          <w:szCs w:val="16"/>
        </w:rPr>
        <w:t>z</w:t>
      </w:r>
      <w:r>
        <w:rPr>
          <w:rFonts w:cs="Arial" w:hAnsi="Arial" w:eastAsia="Arial" w:ascii="Arial"/>
          <w:color w:val="0E0E0E"/>
          <w:spacing w:val="0"/>
          <w:w w:val="8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34"/>
          <w:w w:val="81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78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-2"/>
          <w:w w:val="89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E0E0E"/>
          <w:spacing w:val="-3"/>
          <w:w w:val="95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E0E0E"/>
          <w:spacing w:val="-2"/>
          <w:w w:val="89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333333"/>
          <w:spacing w:val="0"/>
          <w:w w:val="78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474"/>
      </w:pP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D1D1D"/>
          <w:spacing w:val="-5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D1D1D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4"/>
          <w:w w:val="11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2"/>
          <w:w w:val="8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-1"/>
          <w:w w:val="8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-3"/>
          <w:w w:val="10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108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0E0E0E"/>
          <w:spacing w:val="-5"/>
          <w:w w:val="108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1"/>
          <w:w w:val="67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0E0E0E"/>
          <w:spacing w:val="0"/>
          <w:w w:val="9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                                                             </w:t>
      </w:r>
      <w:r>
        <w:rPr>
          <w:rFonts w:cs="Arial" w:hAnsi="Arial" w:eastAsia="Arial" w:ascii="Arial"/>
          <w:color w:val="0E0E0E"/>
          <w:spacing w:val="14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88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33333"/>
          <w:spacing w:val="-2"/>
          <w:w w:val="139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D1D1D"/>
          <w:spacing w:val="-2"/>
          <w:w w:val="93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33333"/>
          <w:spacing w:val="-2"/>
          <w:w w:val="149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00000"/>
          <w:spacing w:val="-3"/>
          <w:w w:val="99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93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E0E0E"/>
          <w:spacing w:val="-8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D1D1D"/>
          <w:spacing w:val="0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5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3"/>
          <w:w w:val="85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-1"/>
          <w:w w:val="8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3"/>
          <w:w w:val="8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0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9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6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2"/>
          <w:w w:val="11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-6"/>
          <w:w w:val="112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3"/>
          <w:w w:val="9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333333"/>
          <w:spacing w:val="-6"/>
          <w:w w:val="90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0E0E0E"/>
          <w:spacing w:val="0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81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333333"/>
          <w:spacing w:val="-2"/>
          <w:w w:val="8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333333"/>
          <w:spacing w:val="-2"/>
          <w:w w:val="126"/>
          <w:position w:val="1"/>
          <w:sz w:val="16"/>
          <w:szCs w:val="16"/>
        </w:rPr>
        <w:t>j</w:t>
      </w:r>
      <w:r>
        <w:rPr>
          <w:rFonts w:cs="Arial" w:hAnsi="Arial" w:eastAsia="Arial" w:ascii="Arial"/>
          <w:color w:val="0E0E0E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4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0E0E0E"/>
          <w:spacing w:val="-3"/>
          <w:w w:val="84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0E0E0E"/>
          <w:spacing w:val="-2"/>
          <w:w w:val="84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1D1D1D"/>
          <w:spacing w:val="-2"/>
          <w:w w:val="84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1D1D1D"/>
          <w:spacing w:val="-2"/>
          <w:w w:val="84"/>
          <w:position w:val="1"/>
          <w:sz w:val="16"/>
          <w:szCs w:val="16"/>
        </w:rPr>
        <w:t>7</w:t>
      </w:r>
      <w:r>
        <w:rPr>
          <w:rFonts w:cs="Arial" w:hAnsi="Arial" w:eastAsia="Arial" w:ascii="Arial"/>
          <w:color w:val="0E0E0E"/>
          <w:spacing w:val="-2"/>
          <w:w w:val="84"/>
          <w:position w:val="1"/>
          <w:sz w:val="16"/>
          <w:szCs w:val="16"/>
        </w:rPr>
        <w:t>7</w:t>
      </w:r>
      <w:r>
        <w:rPr>
          <w:rFonts w:cs="Arial" w:hAnsi="Arial" w:eastAsia="Arial" w:ascii="Arial"/>
          <w:color w:val="0E0E0E"/>
          <w:spacing w:val="-3"/>
          <w:w w:val="84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0"/>
          <w:w w:val="84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0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0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2"/>
          <w:w w:val="8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2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84"/>
          <w:position w:val="1"/>
          <w:sz w:val="16"/>
          <w:szCs w:val="16"/>
        </w:rPr>
        <w:t>ra</w:t>
      </w:r>
      <w:r>
        <w:rPr>
          <w:rFonts w:cs="Arial" w:hAnsi="Arial" w:eastAsia="Arial" w:ascii="Arial"/>
          <w:color w:val="0E0E0E"/>
          <w:spacing w:val="10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6"/>
          <w:szCs w:val="16"/>
        </w:rPr>
        <w:t>                 </w:t>
      </w:r>
      <w:r>
        <w:rPr>
          <w:rFonts w:cs="Arial" w:hAnsi="Arial" w:eastAsia="Arial" w:ascii="Arial"/>
          <w:color w:val="0E0E0E"/>
          <w:spacing w:val="-8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D1D1D"/>
          <w:spacing w:val="-1"/>
          <w:w w:val="100"/>
          <w:position w:val="-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-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D1D1D"/>
          <w:spacing w:val="-1"/>
          <w:w w:val="100"/>
          <w:position w:val="-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16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3"/>
          <w:w w:val="77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3"/>
          <w:w w:val="106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5"/>
          <w:w w:val="101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3"/>
          <w:w w:val="106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-3"/>
          <w:w w:val="106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84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0"/>
          <w:w w:val="97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5"/>
          <w:w w:val="97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99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4"/>
          <w:w w:val="99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3"/>
          <w:w w:val="106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3"/>
          <w:w w:val="10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3"/>
          <w:w w:val="95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99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1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100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3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-1"/>
          <w:w w:val="100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3"/>
          <w:w w:val="100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-1"/>
          <w:w w:val="100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3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2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5"/>
          <w:w w:val="10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position w:val="-2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position w:val="-2"/>
          <w:sz w:val="16"/>
          <w:szCs w:val="16"/>
        </w:rPr>
        <w:t>                  </w:t>
      </w:r>
      <w:r>
        <w:rPr>
          <w:rFonts w:cs="Arial" w:hAnsi="Arial" w:eastAsia="Arial" w:ascii="Arial"/>
          <w:color w:val="1D1D1D"/>
          <w:spacing w:val="35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2"/>
          <w:w w:val="88"/>
          <w:position w:val="-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D1D1D"/>
          <w:spacing w:val="-2"/>
          <w:w w:val="104"/>
          <w:position w:val="-2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2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D1D1D"/>
          <w:spacing w:val="-3"/>
          <w:w w:val="110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33333"/>
          <w:spacing w:val="-3"/>
          <w:w w:val="99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E0E0E"/>
          <w:spacing w:val="-2"/>
          <w:w w:val="93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D1D1D"/>
          <w:spacing w:val="0"/>
          <w:w w:val="110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534"/>
      </w:pPr>
      <w:r>
        <w:rPr>
          <w:rFonts w:cs="Arial" w:hAnsi="Arial" w:eastAsia="Arial" w:ascii="Arial"/>
          <w:color w:val="1D1D1D"/>
          <w:spacing w:val="-3"/>
          <w:w w:val="73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84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333333"/>
          <w:spacing w:val="-2"/>
          <w:w w:val="11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4"/>
          <w:w w:val="8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2"/>
          <w:w w:val="87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525252"/>
          <w:spacing w:val="-1"/>
          <w:w w:val="70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3"/>
          <w:w w:val="95"/>
          <w:position w:val="3"/>
          <w:sz w:val="16"/>
          <w:szCs w:val="16"/>
        </w:rPr>
        <w:t>ó</w:t>
      </w:r>
      <w:r>
        <w:rPr>
          <w:rFonts w:cs="Arial" w:hAnsi="Arial" w:eastAsia="Arial" w:ascii="Arial"/>
          <w:color w:val="0E0E0E"/>
          <w:spacing w:val="0"/>
          <w:w w:val="84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6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4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3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4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2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2"/>
          <w:w w:val="84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3"/>
          <w:w w:val="84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84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15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2"/>
          <w:w w:val="84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333333"/>
          <w:spacing w:val="0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7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4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2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333333"/>
          <w:spacing w:val="-2"/>
          <w:w w:val="84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333333"/>
          <w:spacing w:val="-2"/>
          <w:w w:val="84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3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4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3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4"/>
          <w:position w:val="3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1"/>
          <w:w w:val="84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4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2"/>
          <w:w w:val="84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84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333333"/>
          <w:spacing w:val="-3"/>
          <w:w w:val="84"/>
          <w:position w:val="3"/>
          <w:sz w:val="16"/>
          <w:szCs w:val="16"/>
        </w:rPr>
        <w:t>é</w:t>
      </w:r>
      <w:r>
        <w:rPr>
          <w:rFonts w:cs="Arial" w:hAnsi="Arial" w:eastAsia="Arial" w:ascii="Arial"/>
          <w:color w:val="0E0E0E"/>
          <w:spacing w:val="-2"/>
          <w:w w:val="84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2"/>
          <w:w w:val="84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333333"/>
          <w:spacing w:val="-2"/>
          <w:w w:val="84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0"/>
          <w:w w:val="84"/>
          <w:position w:val="3"/>
          <w:sz w:val="16"/>
          <w:szCs w:val="16"/>
        </w:rPr>
        <w:t>f</w:t>
      </w:r>
      <w:r>
        <w:rPr>
          <w:rFonts w:cs="Arial" w:hAnsi="Arial" w:eastAsia="Arial" w:ascii="Arial"/>
          <w:color w:val="333333"/>
          <w:spacing w:val="-3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4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84"/>
          <w:position w:val="3"/>
          <w:sz w:val="16"/>
          <w:szCs w:val="16"/>
        </w:rPr>
        <w:t>                                                             </w:t>
      </w:r>
      <w:r>
        <w:rPr>
          <w:rFonts w:cs="Arial" w:hAnsi="Arial" w:eastAsia="Arial" w:ascii="Arial"/>
          <w:color w:val="1D1D1D"/>
          <w:spacing w:val="31"/>
          <w:w w:val="84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4"/>
          <w:w w:val="93"/>
          <w:position w:val="-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1D1D1D"/>
          <w:spacing w:val="2"/>
          <w:w w:val="92"/>
          <w:position w:val="-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b/>
          <w:color w:val="0E0E0E"/>
          <w:spacing w:val="4"/>
          <w:w w:val="92"/>
          <w:position w:val="-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69"/>
          <w:position w:val="-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5497" w:right="4789"/>
      </w:pPr>
      <w:r>
        <w:rPr>
          <w:rFonts w:cs="Arial" w:hAnsi="Arial" w:eastAsia="Arial" w:ascii="Arial"/>
          <w:color w:val="1D1D1D"/>
          <w:spacing w:val="-2"/>
          <w:w w:val="7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2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1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3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33333"/>
          <w:spacing w:val="0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333333"/>
          <w:spacing w:val="-5"/>
          <w:w w:val="8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0"/>
          <w:w w:val="93"/>
          <w:position w:val="1"/>
          <w:sz w:val="16"/>
          <w:szCs w:val="16"/>
        </w:rPr>
        <w:t>te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7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7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22"/>
          <w:w w:val="7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2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78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333333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33333"/>
          <w:spacing w:val="-5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-2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0"/>
          <w:w w:val="83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16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333333"/>
          <w:spacing w:val="-2"/>
          <w:w w:val="135"/>
          <w:position w:val="1"/>
          <w:sz w:val="16"/>
          <w:szCs w:val="16"/>
        </w:rPr>
        <w:t>/</w:t>
      </w:r>
      <w:r>
        <w:rPr>
          <w:rFonts w:cs="Arial" w:hAnsi="Arial" w:eastAsia="Arial" w:ascii="Arial"/>
          <w:color w:val="0E0E0E"/>
          <w:spacing w:val="-2"/>
          <w:w w:val="89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0E0E0E"/>
          <w:spacing w:val="-3"/>
          <w:w w:val="84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333333"/>
          <w:spacing w:val="-2"/>
          <w:w w:val="135"/>
          <w:position w:val="1"/>
          <w:sz w:val="16"/>
          <w:szCs w:val="16"/>
        </w:rPr>
        <w:t>/</w:t>
      </w:r>
      <w:r>
        <w:rPr>
          <w:rFonts w:cs="Arial" w:hAnsi="Arial" w:eastAsia="Arial" w:ascii="Arial"/>
          <w:color w:val="0E0E0E"/>
          <w:spacing w:val="-2"/>
          <w:w w:val="89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333333"/>
          <w:spacing w:val="-3"/>
          <w:w w:val="84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-3"/>
          <w:w w:val="95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0E0E0E"/>
          <w:spacing w:val="0"/>
          <w:w w:val="89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0E0E0E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666666"/>
          <w:spacing w:val="0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20"/>
        <w:ind w:left="5497" w:right="6809"/>
      </w:pPr>
      <w:r>
        <w:rPr>
          <w:rFonts w:cs="Arial" w:hAnsi="Arial" w:eastAsia="Arial" w:ascii="Arial"/>
          <w:color w:val="0E0E0E"/>
          <w:spacing w:val="-3"/>
          <w:w w:val="84"/>
          <w:position w:val="-2"/>
          <w:sz w:val="16"/>
          <w:szCs w:val="16"/>
        </w:rPr>
        <w:t>3</w:t>
      </w:r>
      <w:r>
        <w:rPr>
          <w:rFonts w:cs="Arial" w:hAnsi="Arial" w:eastAsia="Arial" w:ascii="Arial"/>
          <w:color w:val="1D1D1D"/>
          <w:spacing w:val="-2"/>
          <w:w w:val="78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333333"/>
          <w:spacing w:val="-2"/>
          <w:w w:val="146"/>
          <w:position w:val="-2"/>
          <w:sz w:val="16"/>
          <w:szCs w:val="16"/>
        </w:rPr>
        <w:t>/</w:t>
      </w:r>
      <w:r>
        <w:rPr>
          <w:rFonts w:cs="Arial" w:hAnsi="Arial" w:eastAsia="Arial" w:ascii="Arial"/>
          <w:color w:val="1D1D1D"/>
          <w:spacing w:val="-2"/>
          <w:w w:val="89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0E0E0E"/>
          <w:spacing w:val="-3"/>
          <w:w w:val="84"/>
          <w:position w:val="-2"/>
          <w:sz w:val="16"/>
          <w:szCs w:val="16"/>
        </w:rPr>
        <w:t>3</w:t>
      </w:r>
      <w:r>
        <w:rPr>
          <w:rFonts w:cs="Arial" w:hAnsi="Arial" w:eastAsia="Arial" w:ascii="Arial"/>
          <w:color w:val="525252"/>
          <w:spacing w:val="-2"/>
          <w:w w:val="135"/>
          <w:position w:val="-2"/>
          <w:sz w:val="16"/>
          <w:szCs w:val="16"/>
        </w:rPr>
        <w:t>/</w:t>
      </w:r>
      <w:r>
        <w:rPr>
          <w:rFonts w:cs="Arial" w:hAnsi="Arial" w:eastAsia="Arial" w:ascii="Arial"/>
          <w:color w:val="1D1D1D"/>
          <w:spacing w:val="-2"/>
          <w:w w:val="89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-2"/>
          <w:w w:val="89"/>
          <w:position w:val="-2"/>
          <w:sz w:val="16"/>
          <w:szCs w:val="16"/>
        </w:rPr>
        <w:t>0</w:t>
      </w:r>
      <w:r>
        <w:rPr>
          <w:rFonts w:cs="Arial" w:hAnsi="Arial" w:eastAsia="Arial" w:ascii="Arial"/>
          <w:color w:val="0E0E0E"/>
          <w:spacing w:val="-3"/>
          <w:w w:val="84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-3"/>
          <w:w w:val="95"/>
          <w:position w:val="-2"/>
          <w:sz w:val="16"/>
          <w:szCs w:val="16"/>
        </w:rPr>
        <w:t>2</w:t>
      </w:r>
      <w:r>
        <w:rPr>
          <w:rFonts w:cs="Arial" w:hAnsi="Arial" w:eastAsia="Arial" w:ascii="Arial"/>
          <w:color w:val="525252"/>
          <w:spacing w:val="0"/>
          <w:w w:val="78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6"/>
          <w:szCs w:val="6"/>
        </w:rPr>
        <w:jc w:val="center"/>
        <w:spacing w:lineRule="exact" w:line="60"/>
        <w:ind w:left="8538" w:right="4520"/>
      </w:pPr>
      <w:r>
        <w:rPr>
          <w:rFonts w:cs="Arial" w:hAnsi="Arial" w:eastAsia="Arial" w:ascii="Arial"/>
          <w:color w:val="7E7E7E"/>
          <w:spacing w:val="0"/>
          <w:w w:val="98"/>
          <w:sz w:val="6"/>
          <w:szCs w:val="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474"/>
      </w:pP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D1D1D"/>
          <w:spacing w:val="-5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E0E0E"/>
          <w:spacing w:val="1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4"/>
          <w:w w:val="100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0E0E0E"/>
          <w:spacing w:val="-2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-1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0E0E0E"/>
          <w:spacing w:val="-5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-1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                                                            </w:t>
      </w:r>
      <w:r>
        <w:rPr>
          <w:rFonts w:cs="Arial" w:hAnsi="Arial" w:eastAsia="Arial" w:ascii="Arial"/>
          <w:color w:val="0E0E0E"/>
          <w:spacing w:val="26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-3"/>
          <w:w w:val="99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2"/>
          <w:w w:val="88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D1D1D"/>
          <w:spacing w:val="-2"/>
          <w:w w:val="149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E0E0E"/>
          <w:spacing w:val="-2"/>
          <w:w w:val="93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D1D1D"/>
          <w:spacing w:val="-2"/>
          <w:w w:val="139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-3"/>
          <w:w w:val="110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93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E0E0E"/>
          <w:spacing w:val="-8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3"/>
          <w:w w:val="7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2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2"/>
          <w:w w:val="78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1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4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2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3"/>
          <w:w w:val="95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D1D1D"/>
          <w:spacing w:val="0"/>
          <w:w w:val="78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333333"/>
          <w:spacing w:val="-2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0"/>
          <w:w w:val="8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11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7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7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4"/>
          <w:w w:val="97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666666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2"/>
          <w:w w:val="9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2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7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0"/>
          <w:w w:val="84"/>
          <w:position w:val="1"/>
          <w:sz w:val="16"/>
          <w:szCs w:val="16"/>
        </w:rPr>
        <w:t>6</w:t>
      </w:r>
      <w:r>
        <w:rPr>
          <w:rFonts w:cs="Arial" w:hAnsi="Arial" w:eastAsia="Arial" w:ascii="Arial"/>
          <w:color w:val="1D1D1D"/>
          <w:spacing w:val="17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90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333333"/>
          <w:spacing w:val="-2"/>
          <w:w w:val="78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0"/>
          <w:position w:val="1"/>
          <w:sz w:val="16"/>
          <w:szCs w:val="16"/>
        </w:rPr>
        <w:t>                         </w:t>
      </w:r>
      <w:r>
        <w:rPr>
          <w:rFonts w:cs="Arial" w:hAnsi="Arial" w:eastAsia="Arial" w:ascii="Arial"/>
          <w:color w:val="1D1D1D"/>
          <w:spacing w:val="17"/>
          <w:w w:val="8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-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position w:val="-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333333"/>
          <w:spacing w:val="-3"/>
          <w:w w:val="100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E0E0E"/>
          <w:spacing w:val="-3"/>
          <w:w w:val="100"/>
          <w:position w:val="-2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-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00000"/>
          <w:spacing w:val="3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4"/>
          <w:w w:val="112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3"/>
          <w:w w:val="84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3"/>
          <w:w w:val="95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3"/>
          <w:w w:val="79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3"/>
          <w:w w:val="90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4"/>
          <w:w w:val="92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4"/>
          <w:w w:val="97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000000"/>
          <w:spacing w:val="-3"/>
          <w:w w:val="94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-3"/>
          <w:w w:val="9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157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0"/>
          <w:w w:val="87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6"/>
          <w:w w:val="87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6"/>
          <w:w w:val="136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-4"/>
          <w:w w:val="96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2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9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78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78"/>
          <w:position w:val="-2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000000"/>
          <w:spacing w:val="11"/>
          <w:w w:val="78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2"/>
          <w:w w:val="93"/>
          <w:position w:val="-2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E0E0E"/>
          <w:spacing w:val="-3"/>
          <w:w w:val="110"/>
          <w:position w:val="-2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E0E0E"/>
          <w:spacing w:val="-2"/>
          <w:w w:val="93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2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2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" w:lineRule="auto" w:line="170"/>
        <w:ind w:left="5529" w:right="1942" w:hanging="5"/>
      </w:pPr>
      <w:r>
        <w:rPr>
          <w:rFonts w:cs="Arial" w:hAnsi="Arial" w:eastAsia="Arial" w:ascii="Arial"/>
          <w:color w:val="333333"/>
          <w:spacing w:val="-2"/>
          <w:w w:val="11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1"/>
          <w:w w:val="123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3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33333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6"/>
          <w:w w:val="90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1D1D1D"/>
          <w:spacing w:val="0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4"/>
          <w:w w:val="86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3"/>
          <w:w w:val="95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333333"/>
          <w:spacing w:val="-2"/>
          <w:w w:val="93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333333"/>
          <w:spacing w:val="0"/>
          <w:w w:val="70"/>
          <w:position w:val="1"/>
          <w:sz w:val="16"/>
          <w:szCs w:val="16"/>
        </w:rPr>
        <w:t>il</w:t>
      </w:r>
      <w:r>
        <w:rPr>
          <w:rFonts w:cs="Arial" w:hAnsi="Arial" w:eastAsia="Arial" w:ascii="Arial"/>
          <w:color w:val="333333"/>
          <w:spacing w:val="1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2"/>
          <w:w w:val="82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2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2"/>
          <w:position w:val="1"/>
          <w:sz w:val="16"/>
          <w:szCs w:val="16"/>
        </w:rPr>
        <w:t>ra</w:t>
      </w:r>
      <w:r>
        <w:rPr>
          <w:rFonts w:cs="Arial" w:hAnsi="Arial" w:eastAsia="Arial" w:ascii="Arial"/>
          <w:color w:val="1D1D1D"/>
          <w:spacing w:val="16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2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3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0"/>
          <w:w w:val="8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333333"/>
          <w:spacing w:val="20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2"/>
          <w:w w:val="82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333333"/>
          <w:spacing w:val="0"/>
          <w:w w:val="8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333333"/>
          <w:spacing w:val="-2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-1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-1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2"/>
          <w:w w:val="82"/>
          <w:position w:val="1"/>
          <w:sz w:val="16"/>
          <w:szCs w:val="16"/>
        </w:rPr>
        <w:t>z</w:t>
      </w:r>
      <w:r>
        <w:rPr>
          <w:rFonts w:cs="Arial" w:hAnsi="Arial" w:eastAsia="Arial" w:ascii="Arial"/>
          <w:color w:val="0E0E0E"/>
          <w:spacing w:val="-2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2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0"/>
          <w:w w:val="82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333333"/>
          <w:spacing w:val="35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2"/>
          <w:w w:val="82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333333"/>
          <w:spacing w:val="-2"/>
          <w:w w:val="8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0"/>
          <w:w w:val="8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28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0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0"/>
          <w:w w:val="82"/>
          <w:position w:val="1"/>
          <w:sz w:val="16"/>
          <w:szCs w:val="16"/>
        </w:rPr>
        <w:t>               </w:t>
      </w:r>
      <w:r>
        <w:rPr>
          <w:rFonts w:cs="Arial" w:hAnsi="Arial" w:eastAsia="Arial" w:ascii="Arial"/>
          <w:color w:val="525252"/>
          <w:spacing w:val="14"/>
          <w:w w:val="82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66666"/>
          <w:spacing w:val="-9"/>
          <w:w w:val="28"/>
          <w:position w:val="0"/>
          <w:sz w:val="18"/>
          <w:szCs w:val="18"/>
        </w:rPr>
        <w:t>'</w:t>
      </w:r>
      <w:r>
        <w:rPr>
          <w:rFonts w:cs="Arial" w:hAnsi="Arial" w:eastAsia="Arial" w:ascii="Arial"/>
          <w:color w:val="7E7E7E"/>
          <w:spacing w:val="0"/>
          <w:w w:val="26"/>
          <w:position w:val="-2"/>
          <w:sz w:val="14"/>
          <w:szCs w:val="14"/>
        </w:rPr>
        <w:t>!</w:t>
      </w:r>
      <w:r>
        <w:rPr>
          <w:rFonts w:cs="Arial" w:hAnsi="Arial" w:eastAsia="Arial" w:ascii="Arial"/>
          <w:color w:val="7E7E7E"/>
          <w:spacing w:val="0"/>
          <w:w w:val="100"/>
          <w:position w:val="-2"/>
          <w:sz w:val="14"/>
          <w:szCs w:val="14"/>
        </w:rPr>
        <w:t>                                   </w:t>
      </w:r>
      <w:r>
        <w:rPr>
          <w:rFonts w:cs="Arial" w:hAnsi="Arial" w:eastAsia="Arial" w:ascii="Arial"/>
          <w:color w:val="7E7E7E"/>
          <w:spacing w:val="5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000000"/>
          <w:spacing w:val="-3"/>
          <w:w w:val="84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4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24"/>
          <w:w w:val="84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4"/>
          <w:w w:val="84"/>
          <w:position w:val="-4"/>
          <w:sz w:val="16"/>
          <w:szCs w:val="16"/>
        </w:rPr>
        <w:t>G</w:t>
      </w:r>
      <w:r>
        <w:rPr>
          <w:rFonts w:cs="Arial" w:hAnsi="Arial" w:eastAsia="Arial" w:ascii="Arial"/>
          <w:color w:val="000000"/>
          <w:spacing w:val="-3"/>
          <w:w w:val="86"/>
          <w:position w:val="-4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-4"/>
          <w:w w:val="98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4"/>
          <w:w w:val="107"/>
          <w:position w:val="-4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3"/>
          <w:w w:val="88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3"/>
          <w:w w:val="89"/>
          <w:position w:val="-4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4"/>
          <w:w w:val="107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91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5"/>
          <w:w w:val="91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78"/>
          <w:position w:val="-4"/>
          <w:sz w:val="16"/>
          <w:szCs w:val="16"/>
        </w:rPr>
        <w:t>.</w:t>
      </w:r>
      <w:r>
        <w:rPr>
          <w:rFonts w:cs="Arial" w:hAnsi="Arial" w:eastAsia="Arial" w:ascii="Arial"/>
          <w:color w:val="0E0E0E"/>
          <w:spacing w:val="0"/>
          <w:w w:val="78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5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3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5"/>
          <w:position w:val="0"/>
          <w:sz w:val="16"/>
          <w:szCs w:val="16"/>
        </w:rPr>
        <w:t>rs</w:t>
      </w:r>
      <w:r>
        <w:rPr>
          <w:rFonts w:cs="Arial" w:hAnsi="Arial" w:eastAsia="Arial" w:ascii="Arial"/>
          <w:color w:val="1D1D1D"/>
          <w:spacing w:val="-5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3"/>
          <w:w w:val="8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3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5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16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7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8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-3"/>
          <w:w w:val="89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333333"/>
          <w:spacing w:val="-1"/>
          <w:w w:val="9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525252"/>
          <w:spacing w:val="-1"/>
          <w:w w:val="9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5"/>
          <w:position w:val="0"/>
          <w:sz w:val="16"/>
          <w:szCs w:val="16"/>
        </w:rPr>
        <w:t>st</w:t>
      </w:r>
      <w:r>
        <w:rPr>
          <w:rFonts w:cs="Arial" w:hAnsi="Arial" w:eastAsia="Arial" w:ascii="Arial"/>
          <w:color w:val="1D1D1D"/>
          <w:spacing w:val="-6"/>
          <w:w w:val="9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7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-2"/>
          <w:w w:val="12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333333"/>
          <w:spacing w:val="-1"/>
          <w:w w:val="7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2"/>
          <w:w w:val="99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333333"/>
          <w:spacing w:val="0"/>
          <w:w w:val="78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333333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333333"/>
          <w:spacing w:val="-3"/>
          <w:w w:val="8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3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2"/>
          <w:w w:val="7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-2"/>
          <w:w w:val="12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1"/>
          <w:w w:val="7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2"/>
          <w:w w:val="93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0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" w:lineRule="exact" w:line="160"/>
        <w:ind w:left="5500" w:right="4657" w:firstLine="24"/>
      </w:pPr>
      <w:r>
        <w:rPr>
          <w:rFonts w:cs="Arial" w:hAnsi="Arial" w:eastAsia="Arial" w:ascii="Arial"/>
          <w:color w:val="0E0E0E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3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2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333333"/>
          <w:spacing w:val="0"/>
          <w:w w:val="95"/>
          <w:sz w:val="16"/>
          <w:szCs w:val="16"/>
        </w:rPr>
        <w:t>r</w:t>
      </w:r>
      <w:r>
        <w:rPr>
          <w:rFonts w:cs="Arial" w:hAnsi="Arial" w:eastAsia="Arial" w:ascii="Arial"/>
          <w:color w:val="333333"/>
          <w:spacing w:val="-3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333333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79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8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21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333333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333333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525252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333333"/>
          <w:spacing w:val="0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333333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68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69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3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1"/>
          <w:w w:val="42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5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2"/>
          <w:w w:val="88"/>
          <w:sz w:val="16"/>
          <w:szCs w:val="16"/>
        </w:rPr>
        <w:t>é</w:t>
      </w:r>
      <w:r>
        <w:rPr>
          <w:rFonts w:cs="Arial" w:hAnsi="Arial" w:eastAsia="Arial" w:ascii="Arial"/>
          <w:color w:val="1D1D1D"/>
          <w:spacing w:val="-2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0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3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88"/>
          <w:sz w:val="16"/>
          <w:szCs w:val="16"/>
        </w:rPr>
        <w:t>f</w:t>
      </w:r>
      <w:r>
        <w:rPr>
          <w:rFonts w:cs="Arial" w:hAnsi="Arial" w:eastAsia="Arial" w:ascii="Arial"/>
          <w:color w:val="0E0E0E"/>
          <w:spacing w:val="-3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2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88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2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74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4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333333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525252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525252"/>
          <w:spacing w:val="12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9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b</w:t>
      </w:r>
      <w:r>
        <w:rPr>
          <w:rFonts w:cs="Arial" w:hAnsi="Arial" w:eastAsia="Arial" w:ascii="Arial"/>
          <w:color w:val="0E0E0E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84"/>
          <w:sz w:val="16"/>
          <w:szCs w:val="16"/>
        </w:rPr>
        <w:t>il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474"/>
      </w:pPr>
      <w:r>
        <w:rPr>
          <w:rFonts w:cs="Times New Roman" w:hAnsi="Times New Roman" w:eastAsia="Times New Roman" w:ascii="Times New Roman"/>
          <w:color w:val="1D1D1D"/>
          <w:spacing w:val="-2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8"/>
          <w:szCs w:val="18"/>
        </w:rPr>
        <w:t>13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D1D"/>
          <w:spacing w:val="-9"/>
          <w:w w:val="117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3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108"/>
          <w:sz w:val="16"/>
          <w:szCs w:val="16"/>
        </w:rPr>
        <w:t>f</w:t>
      </w:r>
      <w:r>
        <w:rPr>
          <w:rFonts w:cs="Arial" w:hAnsi="Arial" w:eastAsia="Arial" w:ascii="Arial"/>
          <w:color w:val="0E0E0E"/>
          <w:spacing w:val="-5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1"/>
          <w:w w:val="67"/>
          <w:sz w:val="16"/>
          <w:szCs w:val="16"/>
        </w:rPr>
        <w:t>í</w:t>
      </w:r>
      <w:r>
        <w:rPr>
          <w:rFonts w:cs="Arial" w:hAnsi="Arial" w:eastAsia="Arial" w:ascii="Arial"/>
          <w:color w:val="0E0E0E"/>
          <w:spacing w:val="0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6"/>
          <w:szCs w:val="16"/>
        </w:rPr>
        <w:t>                                                             </w:t>
      </w:r>
      <w:r>
        <w:rPr>
          <w:rFonts w:cs="Arial" w:hAnsi="Arial" w:eastAsia="Arial" w:ascii="Arial"/>
          <w:color w:val="0E0E0E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-2"/>
          <w:w w:val="9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33333"/>
          <w:spacing w:val="-2"/>
          <w:w w:val="88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33333"/>
          <w:spacing w:val="-2"/>
          <w:w w:val="14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D1D1D"/>
          <w:spacing w:val="-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D1D1D"/>
          <w:spacing w:val="-3"/>
          <w:w w:val="99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33333"/>
          <w:spacing w:val="-2"/>
          <w:w w:val="13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9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E0E0E"/>
          <w:spacing w:val="-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-5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0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333333"/>
          <w:spacing w:val="-3"/>
          <w:w w:val="85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-1"/>
          <w:w w:val="8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3"/>
          <w:w w:val="8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9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2"/>
          <w:w w:val="91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1"/>
          <w:w w:val="7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112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6"/>
          <w:w w:val="90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0E0E0E"/>
          <w:spacing w:val="0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67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333333"/>
          <w:spacing w:val="-3"/>
          <w:w w:val="67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333333"/>
          <w:spacing w:val="-2"/>
          <w:w w:val="126"/>
          <w:position w:val="1"/>
          <w:sz w:val="16"/>
          <w:szCs w:val="16"/>
        </w:rPr>
        <w:t>j</w:t>
      </w:r>
      <w:r>
        <w:rPr>
          <w:rFonts w:cs="Arial" w:hAnsi="Arial" w:eastAsia="Arial" w:ascii="Arial"/>
          <w:color w:val="1D1D1D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100"/>
          <w:position w:val="1"/>
          <w:sz w:val="16"/>
          <w:szCs w:val="16"/>
        </w:rPr>
        <w:t>(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0E0E0E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2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-2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8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84"/>
          <w:position w:val="1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20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100"/>
          <w:position w:val="1"/>
          <w:sz w:val="16"/>
          <w:szCs w:val="16"/>
        </w:rPr>
        <w:t>q</w:t>
      </w:r>
      <w:r>
        <w:rPr>
          <w:rFonts w:cs="Arial" w:hAnsi="Arial" w:eastAsia="Arial" w:ascii="Arial"/>
          <w:color w:val="0E0E0E"/>
          <w:spacing w:val="-3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6"/>
          <w:szCs w:val="16"/>
        </w:rPr>
        <w:t>                      </w:t>
      </w:r>
      <w:r>
        <w:rPr>
          <w:rFonts w:cs="Arial" w:hAnsi="Arial" w:eastAsia="Arial" w:ascii="Arial"/>
          <w:color w:val="0E0E0E"/>
          <w:spacing w:val="1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D1D1D"/>
          <w:spacing w:val="-1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E0E0E"/>
          <w:spacing w:val="3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4"/>
          <w:w w:val="10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3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3"/>
          <w:w w:val="95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3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3"/>
          <w:w w:val="86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00000"/>
          <w:spacing w:val="-4"/>
          <w:w w:val="9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4"/>
          <w:w w:val="93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00000"/>
          <w:spacing w:val="-3"/>
          <w:w w:val="9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-3"/>
          <w:w w:val="9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0"/>
          <w:w w:val="89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6"/>
          <w:w w:val="8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77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6"/>
          <w:w w:val="7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00000"/>
          <w:spacing w:val="-4"/>
          <w:w w:val="92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4"/>
          <w:w w:val="99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3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8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6"/>
          <w:szCs w:val="16"/>
        </w:rPr>
        <w:t>                    </w:t>
      </w:r>
      <w:r>
        <w:rPr>
          <w:rFonts w:cs="Arial" w:hAnsi="Arial" w:eastAsia="Arial" w:ascii="Arial"/>
          <w:color w:val="0E0E0E"/>
          <w:spacing w:val="12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2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2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2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E0E0E"/>
          <w:spacing w:val="-2"/>
          <w:w w:val="104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-3"/>
          <w:w w:val="99"/>
          <w:position w:val="-2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E0E0E"/>
          <w:spacing w:val="-3"/>
          <w:w w:val="115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25252"/>
          <w:spacing w:val="0"/>
          <w:w w:val="27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529"/>
      </w:pPr>
      <w:r>
        <w:pict>
          <v:shape type="#_x0000_t202" style="position:absolute;margin-left:721.68pt;margin-top:2.98409pt;width:0.69804pt;height:12pt;mso-position-horizontal-relative:page;mso-position-vertical-relative:paragraph;z-index:-110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Arial" w:hAnsi="Arial" w:eastAsia="Arial" w:ascii="Arial"/>
                      <w:color w:val="666666"/>
                      <w:spacing w:val="0"/>
                      <w:w w:val="21"/>
                      <w:sz w:val="24"/>
                      <w:szCs w:val="24"/>
                    </w:rPr>
                    <w:t>!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E0E0E"/>
          <w:spacing w:val="-2"/>
          <w:w w:val="83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2"/>
          <w:w w:val="83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2"/>
          <w:w w:val="83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0"/>
          <w:w w:val="83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5"/>
          <w:w w:val="83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3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4"/>
          <w:w w:val="83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83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3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7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0"/>
          <w:w w:val="83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10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1"/>
          <w:w w:val="56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2"/>
          <w:w w:val="89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1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7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2"/>
          <w:w w:val="89"/>
          <w:position w:val="3"/>
          <w:sz w:val="16"/>
          <w:szCs w:val="16"/>
        </w:rPr>
        <w:t>ú</w:t>
      </w:r>
      <w:r>
        <w:rPr>
          <w:rFonts w:cs="Arial" w:hAnsi="Arial" w:eastAsia="Arial" w:ascii="Arial"/>
          <w:color w:val="000000"/>
          <w:spacing w:val="-4"/>
          <w:w w:val="93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2"/>
          <w:w w:val="89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10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3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7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7"/>
          <w:position w:val="3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-2"/>
          <w:w w:val="87"/>
          <w:position w:val="3"/>
          <w:sz w:val="16"/>
          <w:szCs w:val="16"/>
        </w:rPr>
        <w:t>2</w:t>
      </w:r>
      <w:r>
        <w:rPr>
          <w:rFonts w:cs="Arial" w:hAnsi="Arial" w:eastAsia="Arial" w:ascii="Arial"/>
          <w:color w:val="0E0E0E"/>
          <w:spacing w:val="-2"/>
          <w:w w:val="87"/>
          <w:position w:val="3"/>
          <w:sz w:val="16"/>
          <w:szCs w:val="16"/>
        </w:rPr>
        <w:t>3</w:t>
      </w:r>
      <w:r>
        <w:rPr>
          <w:rFonts w:cs="Arial" w:hAnsi="Arial" w:eastAsia="Arial" w:ascii="Arial"/>
          <w:color w:val="0E0E0E"/>
          <w:spacing w:val="-2"/>
          <w:w w:val="87"/>
          <w:position w:val="3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-2"/>
          <w:w w:val="87"/>
          <w:position w:val="3"/>
          <w:sz w:val="16"/>
          <w:szCs w:val="16"/>
        </w:rPr>
        <w:t>-</w:t>
      </w:r>
      <w:r>
        <w:rPr>
          <w:rFonts w:cs="Arial" w:hAnsi="Arial" w:eastAsia="Arial" w:ascii="Arial"/>
          <w:color w:val="1D1D1D"/>
          <w:spacing w:val="-3"/>
          <w:w w:val="87"/>
          <w:position w:val="3"/>
          <w:sz w:val="16"/>
          <w:szCs w:val="16"/>
        </w:rPr>
        <w:t>6</w:t>
      </w:r>
      <w:r>
        <w:rPr>
          <w:rFonts w:cs="Arial" w:hAnsi="Arial" w:eastAsia="Arial" w:ascii="Arial"/>
          <w:color w:val="0E0E0E"/>
          <w:spacing w:val="-2"/>
          <w:w w:val="87"/>
          <w:position w:val="3"/>
          <w:sz w:val="16"/>
          <w:szCs w:val="16"/>
        </w:rPr>
        <w:t>1</w:t>
      </w:r>
      <w:r>
        <w:rPr>
          <w:rFonts w:cs="Arial" w:hAnsi="Arial" w:eastAsia="Arial" w:ascii="Arial"/>
          <w:color w:val="0E0E0E"/>
          <w:spacing w:val="-3"/>
          <w:w w:val="87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-3"/>
          <w:w w:val="87"/>
          <w:position w:val="3"/>
          <w:sz w:val="16"/>
          <w:szCs w:val="16"/>
        </w:rPr>
        <w:t>1</w:t>
      </w:r>
      <w:r>
        <w:rPr>
          <w:rFonts w:cs="Arial" w:hAnsi="Arial" w:eastAsia="Arial" w:ascii="Arial"/>
          <w:color w:val="0E0E0E"/>
          <w:spacing w:val="0"/>
          <w:w w:val="87"/>
          <w:position w:val="3"/>
          <w:sz w:val="16"/>
          <w:szCs w:val="16"/>
        </w:rPr>
        <w:t>,</w:t>
      </w:r>
      <w:r>
        <w:rPr>
          <w:rFonts w:cs="Arial" w:hAnsi="Arial" w:eastAsia="Arial" w:ascii="Arial"/>
          <w:color w:val="0E0E0E"/>
          <w:spacing w:val="25"/>
          <w:w w:val="87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100"/>
          <w:position w:val="3"/>
          <w:sz w:val="16"/>
          <w:szCs w:val="16"/>
        </w:rPr>
        <w:t>2</w:t>
      </w:r>
      <w:r>
        <w:rPr>
          <w:rFonts w:cs="Arial" w:hAnsi="Arial" w:eastAsia="Arial" w:ascii="Arial"/>
          <w:color w:val="0E0E0E"/>
          <w:spacing w:val="-2"/>
          <w:w w:val="100"/>
          <w:position w:val="3"/>
          <w:sz w:val="16"/>
          <w:szCs w:val="16"/>
        </w:rPr>
        <w:t>2</w:t>
      </w:r>
      <w:r>
        <w:rPr>
          <w:rFonts w:cs="Arial" w:hAnsi="Arial" w:eastAsia="Arial" w:ascii="Arial"/>
          <w:color w:val="0E0E0E"/>
          <w:spacing w:val="-2"/>
          <w:w w:val="100"/>
          <w:position w:val="3"/>
          <w:sz w:val="16"/>
          <w:szCs w:val="16"/>
        </w:rPr>
        <w:t>3</w:t>
      </w:r>
      <w:r>
        <w:rPr>
          <w:rFonts w:cs="Arial" w:hAnsi="Arial" w:eastAsia="Arial" w:ascii="Arial"/>
          <w:color w:val="1D1D1D"/>
          <w:spacing w:val="-2"/>
          <w:w w:val="100"/>
          <w:position w:val="3"/>
          <w:sz w:val="16"/>
          <w:szCs w:val="16"/>
        </w:rPr>
        <w:t>2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6"/>
          <w:szCs w:val="16"/>
        </w:rPr>
        <w:t>-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6"/>
          <w:szCs w:val="16"/>
        </w:rPr>
        <w:t>                                    </w:t>
      </w:r>
      <w:r>
        <w:rPr>
          <w:rFonts w:cs="Arial" w:hAnsi="Arial" w:eastAsia="Arial" w:ascii="Arial"/>
          <w:color w:val="0E0E0E"/>
          <w:spacing w:val="39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84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4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23"/>
          <w:w w:val="84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4"/>
          <w:w w:val="84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000000"/>
          <w:spacing w:val="-3"/>
          <w:w w:val="90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0E0E0E"/>
          <w:spacing w:val="-3"/>
          <w:w w:val="9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-4"/>
          <w:w w:val="112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3"/>
          <w:w w:val="84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3"/>
          <w:w w:val="89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4"/>
          <w:w w:val="107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94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6"/>
          <w:w w:val="94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0"/>
          <w:w w:val="67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5524"/>
      </w:pPr>
      <w:r>
        <w:rPr>
          <w:rFonts w:cs="Arial" w:hAnsi="Arial" w:eastAsia="Arial" w:ascii="Arial"/>
          <w:color w:val="1D1D1D"/>
          <w:spacing w:val="-3"/>
          <w:position w:val="2"/>
          <w:sz w:val="16"/>
          <w:szCs w:val="16"/>
        </w:rPr>
        <w:t>4</w:t>
      </w:r>
      <w:r>
        <w:rPr>
          <w:rFonts w:cs="Arial" w:hAnsi="Arial" w:eastAsia="Arial" w:ascii="Arial"/>
          <w:color w:val="1D1D1D"/>
          <w:spacing w:val="-2"/>
          <w:w w:val="72"/>
          <w:position w:val="2"/>
          <w:sz w:val="16"/>
          <w:szCs w:val="16"/>
        </w:rPr>
        <w:t>1</w:t>
      </w:r>
      <w:r>
        <w:rPr>
          <w:rFonts w:cs="Arial" w:hAnsi="Arial" w:eastAsia="Arial" w:ascii="Arial"/>
          <w:color w:val="1D1D1D"/>
          <w:spacing w:val="-3"/>
          <w:w w:val="95"/>
          <w:position w:val="2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-2"/>
          <w:w w:val="89"/>
          <w:position w:val="2"/>
          <w:sz w:val="16"/>
          <w:szCs w:val="16"/>
        </w:rPr>
        <w:t>3</w:t>
      </w:r>
      <w:r>
        <w:rPr>
          <w:rFonts w:cs="Arial" w:hAnsi="Arial" w:eastAsia="Arial" w:ascii="Arial"/>
          <w:color w:val="1D1D1D"/>
          <w:spacing w:val="0"/>
          <w:w w:val="90"/>
          <w:position w:val="2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12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5"/>
          <w:position w:val="2"/>
          <w:sz w:val="16"/>
          <w:szCs w:val="16"/>
        </w:rPr>
        <w:t>2</w:t>
      </w:r>
      <w:r>
        <w:rPr>
          <w:rFonts w:cs="Arial" w:hAnsi="Arial" w:eastAsia="Arial" w:ascii="Arial"/>
          <w:color w:val="0E0E0E"/>
          <w:spacing w:val="-3"/>
          <w:w w:val="85"/>
          <w:position w:val="2"/>
          <w:sz w:val="16"/>
          <w:szCs w:val="16"/>
        </w:rPr>
        <w:t>2</w:t>
      </w:r>
      <w:r>
        <w:rPr>
          <w:rFonts w:cs="Arial" w:hAnsi="Arial" w:eastAsia="Arial" w:ascii="Arial"/>
          <w:color w:val="0E0E0E"/>
          <w:spacing w:val="-2"/>
          <w:w w:val="85"/>
          <w:position w:val="2"/>
          <w:sz w:val="16"/>
          <w:szCs w:val="16"/>
        </w:rPr>
        <w:t>5</w:t>
      </w:r>
      <w:r>
        <w:rPr>
          <w:rFonts w:cs="Arial" w:hAnsi="Arial" w:eastAsia="Arial" w:ascii="Arial"/>
          <w:color w:val="1D1D1D"/>
          <w:spacing w:val="-2"/>
          <w:w w:val="85"/>
          <w:position w:val="2"/>
          <w:sz w:val="16"/>
          <w:szCs w:val="16"/>
        </w:rPr>
        <w:t>1</w:t>
      </w:r>
      <w:r>
        <w:rPr>
          <w:rFonts w:cs="Arial" w:hAnsi="Arial" w:eastAsia="Arial" w:ascii="Arial"/>
          <w:color w:val="1D1D1D"/>
          <w:spacing w:val="-2"/>
          <w:w w:val="85"/>
          <w:position w:val="2"/>
          <w:sz w:val="16"/>
          <w:szCs w:val="16"/>
        </w:rPr>
        <w:t>-</w:t>
      </w:r>
      <w:r>
        <w:rPr>
          <w:rFonts w:cs="Arial" w:hAnsi="Arial" w:eastAsia="Arial" w:ascii="Arial"/>
          <w:color w:val="0E0E0E"/>
          <w:spacing w:val="-2"/>
          <w:w w:val="85"/>
          <w:position w:val="2"/>
          <w:sz w:val="16"/>
          <w:szCs w:val="16"/>
        </w:rPr>
        <w:t>8</w:t>
      </w:r>
      <w:r>
        <w:rPr>
          <w:rFonts w:cs="Arial" w:hAnsi="Arial" w:eastAsia="Arial" w:ascii="Arial"/>
          <w:color w:val="0E0E0E"/>
          <w:spacing w:val="-3"/>
          <w:w w:val="85"/>
          <w:position w:val="2"/>
          <w:sz w:val="16"/>
          <w:szCs w:val="16"/>
        </w:rPr>
        <w:t>7</w:t>
      </w:r>
      <w:r>
        <w:rPr>
          <w:rFonts w:cs="Arial" w:hAnsi="Arial" w:eastAsia="Arial" w:ascii="Arial"/>
          <w:color w:val="0E0E0E"/>
          <w:spacing w:val="-3"/>
          <w:w w:val="85"/>
          <w:position w:val="2"/>
          <w:sz w:val="16"/>
          <w:szCs w:val="16"/>
        </w:rPr>
        <w:t>9</w:t>
      </w:r>
      <w:r>
        <w:rPr>
          <w:rFonts w:cs="Arial" w:hAnsi="Arial" w:eastAsia="Arial" w:ascii="Arial"/>
          <w:color w:val="0E0E0E"/>
          <w:spacing w:val="0"/>
          <w:w w:val="85"/>
          <w:position w:val="2"/>
          <w:sz w:val="16"/>
          <w:szCs w:val="16"/>
        </w:rPr>
        <w:t>8</w:t>
      </w:r>
      <w:r>
        <w:rPr>
          <w:rFonts w:cs="Arial" w:hAnsi="Arial" w:eastAsia="Arial" w:ascii="Arial"/>
          <w:color w:val="0E0E0E"/>
          <w:spacing w:val="35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85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2"/>
          <w:w w:val="85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0"/>
          <w:w w:val="85"/>
          <w:position w:val="2"/>
          <w:sz w:val="16"/>
          <w:szCs w:val="16"/>
        </w:rPr>
        <w:t>est</w:t>
      </w:r>
      <w:r>
        <w:rPr>
          <w:rFonts w:cs="Arial" w:hAnsi="Arial" w:eastAsia="Arial" w:ascii="Arial"/>
          <w:color w:val="0E0E0E"/>
          <w:spacing w:val="-6"/>
          <w:w w:val="85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3"/>
          <w:w w:val="85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5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22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85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85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10"/>
          <w:w w:val="85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84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56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17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65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2"/>
          <w:w w:val="89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333333"/>
          <w:spacing w:val="-1"/>
          <w:w w:val="84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333333"/>
          <w:spacing w:val="0"/>
          <w:w w:val="99"/>
          <w:position w:val="2"/>
          <w:sz w:val="16"/>
          <w:szCs w:val="16"/>
        </w:rPr>
        <w:t>f</w:t>
      </w:r>
      <w:r>
        <w:rPr>
          <w:rFonts w:cs="Arial" w:hAnsi="Arial" w:eastAsia="Arial" w:ascii="Arial"/>
          <w:color w:val="333333"/>
          <w:spacing w:val="-2"/>
          <w:w w:val="99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2"/>
          <w:w w:val="93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333333"/>
          <w:spacing w:val="-1"/>
          <w:w w:val="56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0"/>
          <w:w w:val="95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73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2"/>
          <w:w w:val="89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3"/>
          <w:w w:val="84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333333"/>
          <w:spacing w:val="-2"/>
          <w:w w:val="123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0"/>
          <w:w w:val="87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4"/>
          <w:w w:val="87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70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6"/>
          <w:szCs w:val="16"/>
        </w:rPr>
        <w:t>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525252"/>
          <w:spacing w:val="0"/>
          <w:w w:val="11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40"/>
        <w:ind w:left="5529"/>
      </w:pPr>
      <w:r>
        <w:rPr>
          <w:rFonts w:cs="Arial" w:hAnsi="Arial" w:eastAsia="Arial" w:ascii="Arial"/>
          <w:color w:val="1D1D1D"/>
          <w:spacing w:val="-3"/>
          <w:w w:val="86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3"/>
          <w:w w:val="86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3"/>
          <w:w w:val="77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333333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2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0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4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2"/>
          <w:w w:val="8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525252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3"/>
          <w:w w:val="95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D1D1D"/>
          <w:spacing w:val="0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68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2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7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2"/>
          <w:w w:val="8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2"/>
          <w:w w:val="8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2"/>
          <w:w w:val="8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2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2"/>
          <w:w w:val="8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0"/>
          <w:w w:val="8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20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3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2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91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525252"/>
          <w:spacing w:val="-1"/>
          <w:w w:val="7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3"/>
          <w:w w:val="84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1D1D1D"/>
          <w:spacing w:val="-3"/>
          <w:w w:val="95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333333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0"/>
          <w:w w:val="97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333333"/>
          <w:spacing w:val="-4"/>
          <w:w w:val="9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2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67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2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959595"/>
          <w:spacing w:val="0"/>
          <w:w w:val="30"/>
          <w:position w:val="1"/>
          <w:sz w:val="16"/>
          <w:szCs w:val="16"/>
        </w:rPr>
        <w:t>•</w:t>
      </w:r>
      <w:r>
        <w:rPr>
          <w:rFonts w:cs="Arial" w:hAnsi="Arial" w:eastAsia="Arial" w:ascii="Arial"/>
          <w:color w:val="959595"/>
          <w:spacing w:val="0"/>
          <w:w w:val="30"/>
          <w:position w:val="1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959595"/>
          <w:spacing w:val="12"/>
          <w:w w:val="3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25252"/>
          <w:spacing w:val="0"/>
          <w:w w:val="30"/>
          <w:position w:val="4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5529"/>
      </w:pPr>
      <w:r>
        <w:rPr>
          <w:rFonts w:cs="Arial" w:hAnsi="Arial" w:eastAsia="Arial" w:ascii="Arial"/>
          <w:color w:val="0E0E0E"/>
          <w:spacing w:val="-2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65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2"/>
          <w:w w:val="64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3"/>
          <w:w w:val="68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15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3"/>
          <w:w w:val="8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80"/>
          <w:sz w:val="16"/>
          <w:szCs w:val="16"/>
        </w:rPr>
        <w:t>es</w:t>
      </w:r>
      <w:r>
        <w:rPr>
          <w:rFonts w:cs="Arial" w:hAnsi="Arial" w:eastAsia="Arial" w:ascii="Arial"/>
          <w:color w:val="1D1D1D"/>
          <w:spacing w:val="23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21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80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2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80"/>
          <w:sz w:val="16"/>
          <w:szCs w:val="16"/>
        </w:rPr>
        <w:t>z</w:t>
      </w:r>
      <w:r>
        <w:rPr>
          <w:rFonts w:cs="Arial" w:hAnsi="Arial" w:eastAsia="Arial" w:ascii="Arial"/>
          <w:color w:val="1D1D1D"/>
          <w:spacing w:val="-2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333333"/>
          <w:spacing w:val="0"/>
          <w:w w:val="80"/>
          <w:sz w:val="16"/>
          <w:szCs w:val="16"/>
        </w:rPr>
        <w:t>.</w:t>
      </w:r>
      <w:r>
        <w:rPr>
          <w:rFonts w:cs="Arial" w:hAnsi="Arial" w:eastAsia="Arial" w:ascii="Arial"/>
          <w:color w:val="333333"/>
          <w:spacing w:val="0"/>
          <w:w w:val="80"/>
          <w:sz w:val="16"/>
          <w:szCs w:val="16"/>
        </w:rPr>
        <w:t>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333333"/>
          <w:spacing w:val="5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0"/>
          <w:w w:val="22"/>
          <w:position w:val="2"/>
          <w:sz w:val="14"/>
          <w:szCs w:val="14"/>
        </w:rPr>
        <w:t>¡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91"/>
        <w:sectPr>
          <w:type w:val="continuous"/>
          <w:pgSz w:w="15860" w:h="12280" w:orient="landscape"/>
          <w:pgMar w:top="1480" w:bottom="280" w:left="1460" w:right="1280"/>
        </w:sectPr>
      </w:pPr>
      <w:r>
        <w:rPr>
          <w:rFonts w:cs="Arial" w:hAnsi="Arial" w:eastAsia="Arial" w:ascii="Arial"/>
          <w:color w:val="333333"/>
          <w:spacing w:val="-2"/>
          <w:w w:val="100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525252"/>
          <w:spacing w:val="-1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3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5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3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2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17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E0E0E"/>
          <w:spacing w:val="7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5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E0E0E"/>
          <w:spacing w:val="-3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333333"/>
          <w:spacing w:val="-3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1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-2"/>
          <w:w w:val="100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18"/>
          <w:szCs w:val="18"/>
        </w:rPr>
        <w:t>22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E0E0E"/>
          <w:spacing w:val="27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1D1D1D"/>
          <w:spacing w:val="-3"/>
          <w:w w:val="9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E0E0E"/>
          <w:spacing w:val="-2"/>
          <w:w w:val="94"/>
          <w:position w:val="0"/>
          <w:sz w:val="16"/>
          <w:szCs w:val="16"/>
        </w:rPr>
        <w:t>á</w:t>
      </w:r>
      <w:r>
        <w:rPr>
          <w:rFonts w:cs="Arial" w:hAnsi="Arial" w:eastAsia="Arial" w:ascii="Arial"/>
          <w:color w:val="0E0E0E"/>
          <w:spacing w:val="-4"/>
          <w:w w:val="94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525252"/>
          <w:spacing w:val="-1"/>
          <w:w w:val="9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3"/>
          <w:w w:val="9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0"/>
          <w:w w:val="9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20"/>
          <w:w w:val="9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6"/>
          <w:szCs w:val="16"/>
        </w:rPr>
        <w:t>6</w:t>
      </w:r>
      <w:r>
        <w:rPr>
          <w:rFonts w:cs="Arial" w:hAnsi="Arial" w:eastAsia="Arial" w:ascii="Arial"/>
          <w:color w:val="0E0E0E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73" w:lineRule="auto" w:line="268"/>
        <w:ind w:left="3851" w:right="3005"/>
      </w:pPr>
      <w:r>
        <w:pict>
          <v:shape type="#_x0000_t75" style="position:absolute;margin-left:0pt;margin-top:0pt;width:793pt;height:614pt;mso-position-horizontal-relative:page;mso-position-vertical-relative:page;z-index:-1101">
            <v:imagedata o:title="" r:id="rId11"/>
          </v:shape>
        </w:pic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5"/>
          <w:w w:val="188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5"/>
          <w:w w:val="173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1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7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20202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12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7"/>
          <w:w w:val="102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2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6"/>
          <w:w w:val="92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9"/>
          <w:w w:val="104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97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6"/>
          <w:w w:val="94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95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101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18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4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95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4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10"/>
          <w:w w:val="107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8"/>
          <w:w w:val="106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1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1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3200" w:right="2370"/>
      </w:pP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1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7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151515"/>
          <w:spacing w:val="6"/>
          <w:w w:val="92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5"/>
          <w:w w:val="165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0"/>
          <w:w w:val="108"/>
          <w:sz w:val="22"/>
          <w:szCs w:val="22"/>
        </w:rPr>
        <w:t>Z</w:t>
      </w:r>
      <w:r>
        <w:rPr>
          <w:rFonts w:cs="Arial" w:hAnsi="Arial" w:eastAsia="Arial" w:ascii="Arial"/>
          <w:b/>
          <w:color w:val="020202"/>
          <w:spacing w:val="15"/>
          <w:w w:val="108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8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88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1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101"/>
          <w:sz w:val="22"/>
          <w:szCs w:val="22"/>
        </w:rPr>
        <w:t>H</w:t>
      </w:r>
      <w:r>
        <w:rPr>
          <w:rFonts w:cs="Arial" w:hAnsi="Arial" w:eastAsia="Arial" w:ascii="Arial"/>
          <w:b/>
          <w:color w:val="020202"/>
          <w:spacing w:val="0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21"/>
      </w:pPr>
      <w:r>
        <w:rPr>
          <w:rFonts w:cs="Arial" w:hAnsi="Arial" w:eastAsia="Arial" w:ascii="Arial"/>
          <w:color w:val="151515"/>
          <w:spacing w:val="1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1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1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2"/>
          <w:w w:val="86"/>
          <w:sz w:val="16"/>
          <w:szCs w:val="16"/>
        </w:rPr>
        <w:t>G</w:t>
      </w:r>
      <w:r>
        <w:rPr>
          <w:rFonts w:cs="Arial" w:hAnsi="Arial" w:eastAsia="Arial" w:ascii="Arial"/>
          <w:color w:val="151515"/>
          <w:spacing w:val="2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2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86"/>
          <w:sz w:val="16"/>
          <w:szCs w:val="16"/>
        </w:rPr>
        <w:t>  </w:t>
      </w:r>
      <w:r>
        <w:rPr>
          <w:rFonts w:cs="Arial" w:hAnsi="Arial" w:eastAsia="Arial" w:ascii="Arial"/>
          <w:color w:val="151515"/>
          <w:spacing w:val="23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1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2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2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2"/>
          <w:w w:val="86"/>
          <w:sz w:val="16"/>
          <w:szCs w:val="16"/>
        </w:rPr>
        <w:t>B</w:t>
      </w:r>
      <w:r>
        <w:rPr>
          <w:rFonts w:cs="Arial" w:hAnsi="Arial" w:eastAsia="Arial" w:ascii="Arial"/>
          <w:color w:val="151515"/>
          <w:spacing w:val="1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7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1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1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2"/>
          <w:w w:val="86"/>
          <w:sz w:val="16"/>
          <w:szCs w:val="16"/>
        </w:rPr>
        <w:t>G</w:t>
      </w:r>
      <w:r>
        <w:rPr>
          <w:rFonts w:cs="Arial" w:hAnsi="Arial" w:eastAsia="Arial" w:ascii="Arial"/>
          <w:color w:val="151515"/>
          <w:spacing w:val="2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2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37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71"/>
          <w:sz w:val="16"/>
          <w:szCs w:val="16"/>
        </w:rPr>
        <w:t>P</w:t>
      </w:r>
      <w:r>
        <w:rPr>
          <w:rFonts w:cs="Arial" w:hAnsi="Arial" w:eastAsia="Arial" w:ascii="Arial"/>
          <w:color w:val="151515"/>
          <w:spacing w:val="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1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2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151515"/>
          <w:spacing w:val="2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151515"/>
          <w:spacing w:val="1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151515"/>
          <w:spacing w:val="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-1"/>
          <w:w w:val="92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2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3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      </w:t>
      </w:r>
      <w:r>
        <w:rPr>
          <w:rFonts w:cs="Arial" w:hAnsi="Arial" w:eastAsia="Arial" w:ascii="Arial"/>
          <w:color w:val="020202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2"/>
          <w:w w:val="85"/>
          <w:sz w:val="16"/>
          <w:szCs w:val="16"/>
        </w:rPr>
        <w:t>F</w:t>
      </w:r>
      <w:r>
        <w:rPr>
          <w:rFonts w:cs="Arial" w:hAnsi="Arial" w:eastAsia="Arial" w:ascii="Arial"/>
          <w:color w:val="151515"/>
          <w:spacing w:val="1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1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1"/>
          <w:w w:val="85"/>
          <w:sz w:val="16"/>
          <w:szCs w:val="16"/>
        </w:rPr>
        <w:t>H</w:t>
      </w:r>
      <w:r>
        <w:rPr>
          <w:rFonts w:cs="Arial" w:hAnsi="Arial" w:eastAsia="Arial" w:ascii="Arial"/>
          <w:color w:val="151515"/>
          <w:spacing w:val="0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25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0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3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3"/>
          <w:w w:val="85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2"/>
          <w:w w:val="85"/>
          <w:sz w:val="16"/>
          <w:szCs w:val="16"/>
        </w:rPr>
        <w:t>P</w:t>
      </w:r>
      <w:r>
        <w:rPr>
          <w:rFonts w:cs="Arial" w:hAnsi="Arial" w:eastAsia="Arial" w:ascii="Arial"/>
          <w:color w:val="151515"/>
          <w:spacing w:val="0"/>
          <w:w w:val="85"/>
          <w:sz w:val="16"/>
          <w:szCs w:val="16"/>
        </w:rPr>
        <w:t>RA</w:t>
      </w:r>
      <w:r>
        <w:rPr>
          <w:rFonts w:cs="Arial" w:hAnsi="Arial" w:eastAsia="Arial" w:ascii="Arial"/>
          <w:color w:val="151515"/>
          <w:spacing w:val="0"/>
          <w:w w:val="85"/>
          <w:sz w:val="16"/>
          <w:szCs w:val="16"/>
        </w:rPr>
        <w:t>                                 </w:t>
      </w:r>
      <w:r>
        <w:rPr>
          <w:rFonts w:cs="Arial" w:hAnsi="Arial" w:eastAsia="Arial" w:ascii="Arial"/>
          <w:color w:val="151515"/>
          <w:spacing w:val="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1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1"/>
          <w:w w:val="8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3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1"/>
          <w:w w:val="80"/>
          <w:sz w:val="16"/>
          <w:szCs w:val="16"/>
        </w:rPr>
        <w:t>P</w:t>
      </w:r>
      <w:r>
        <w:rPr>
          <w:rFonts w:cs="Arial" w:hAnsi="Arial" w:eastAsia="Arial" w:ascii="Arial"/>
          <w:color w:val="151515"/>
          <w:spacing w:val="3"/>
          <w:w w:val="125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2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sz w:val="16"/>
          <w:szCs w:val="16"/>
        </w:rPr>
        <w:t>                        </w:t>
      </w:r>
      <w:r>
        <w:rPr>
          <w:rFonts w:cs="Arial" w:hAnsi="Arial" w:eastAsia="Arial" w:ascii="Arial"/>
          <w:color w:val="2A2A2A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2"/>
          <w:w w:val="85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2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1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2"/>
          <w:w w:val="116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                </w:t>
      </w:r>
      <w:r>
        <w:rPr>
          <w:rFonts w:cs="Arial" w:hAnsi="Arial" w:eastAsia="Arial" w:ascii="Arial"/>
          <w:color w:val="151515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2"/>
          <w:w w:val="86"/>
          <w:sz w:val="16"/>
          <w:szCs w:val="16"/>
        </w:rPr>
        <w:t>P</w:t>
      </w:r>
      <w:r>
        <w:rPr>
          <w:rFonts w:cs="Arial" w:hAnsi="Arial" w:eastAsia="Arial" w:ascii="Arial"/>
          <w:color w:val="151515"/>
          <w:spacing w:val="1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2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2"/>
          <w:w w:val="86"/>
          <w:sz w:val="16"/>
          <w:szCs w:val="16"/>
        </w:rPr>
        <w:t>V</w:t>
      </w:r>
      <w:r>
        <w:rPr>
          <w:rFonts w:cs="Arial" w:hAnsi="Arial" w:eastAsia="Arial" w:ascii="Arial"/>
          <w:color w:val="151515"/>
          <w:spacing w:val="1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0"/>
          <w:w w:val="86"/>
          <w:sz w:val="16"/>
          <w:szCs w:val="16"/>
        </w:rPr>
        <w:t>                              </w:t>
      </w:r>
      <w:r>
        <w:rPr>
          <w:rFonts w:cs="Arial" w:hAnsi="Arial" w:eastAsia="Arial" w:ascii="Arial"/>
          <w:color w:val="151515"/>
          <w:spacing w:val="2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1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110"/>
          <w:sz w:val="16"/>
          <w:szCs w:val="16"/>
        </w:rPr>
        <w:t>IT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90" w:lineRule="exact" w:line="200"/>
        <w:ind w:left="343" w:right="146"/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-5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51515"/>
          <w:spacing w:val="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5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2"/>
          <w:w w:val="100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5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9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5"/>
          <w:w w:val="100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2"/>
          <w:w w:val="100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4"/>
          <w:szCs w:val="14"/>
        </w:rPr>
        <w:t>                                                                       </w:t>
      </w:r>
      <w:r>
        <w:rPr>
          <w:rFonts w:cs="Arial" w:hAnsi="Arial" w:eastAsia="Arial" w:ascii="Arial"/>
          <w:color w:val="151515"/>
          <w:spacing w:val="15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2"/>
          <w:w w:val="88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A2A2A"/>
          <w:spacing w:val="-2"/>
          <w:w w:val="149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A2A2A"/>
          <w:spacing w:val="-2"/>
          <w:w w:val="129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99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51515"/>
          <w:spacing w:val="-13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4"/>
          <w:w w:val="73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9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97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151515"/>
          <w:spacing w:val="1"/>
          <w:w w:val="7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6"/>
          <w:w w:val="122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117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6"/>
          <w:w w:val="128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-7"/>
          <w:w w:val="105"/>
          <w:position w:val="1"/>
          <w:sz w:val="14"/>
          <w:szCs w:val="14"/>
        </w:rPr>
        <w:t>í</w:t>
      </w:r>
      <w:r>
        <w:rPr>
          <w:rFonts w:cs="Arial" w:hAnsi="Arial" w:eastAsia="Arial" w:ascii="Arial"/>
          <w:color w:val="151515"/>
          <w:spacing w:val="0"/>
          <w:w w:val="7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93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2A2A2A"/>
          <w:spacing w:val="4"/>
          <w:w w:val="9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2"/>
          <w:w w:val="93"/>
          <w:position w:val="1"/>
          <w:sz w:val="14"/>
          <w:szCs w:val="14"/>
        </w:rPr>
        <w:t>j</w:t>
      </w:r>
      <w:r>
        <w:rPr>
          <w:rFonts w:cs="Arial" w:hAnsi="Arial" w:eastAsia="Arial" w:ascii="Arial"/>
          <w:color w:val="151515"/>
          <w:spacing w:val="0"/>
          <w:w w:val="93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27"/>
          <w:w w:val="93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87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9"/>
          <w:position w:val="1"/>
          <w:sz w:val="14"/>
          <w:szCs w:val="14"/>
        </w:rPr>
        <w:t>esta</w:t>
      </w:r>
      <w:r>
        <w:rPr>
          <w:rFonts w:cs="Arial" w:hAnsi="Arial" w:eastAsia="Arial" w:ascii="Arial"/>
          <w:color w:val="151515"/>
          <w:spacing w:val="-2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7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7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7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9"/>
          <w:w w:val="7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"/>
          <w:w w:val="7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7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24"/>
          <w:w w:val="7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1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5"/>
          <w:w w:val="103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1"/>
          <w:w w:val="5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                </w:t>
      </w:r>
      <w:r>
        <w:rPr>
          <w:rFonts w:cs="Arial" w:hAnsi="Arial" w:eastAsia="Arial" w:ascii="Arial"/>
          <w:color w:val="151515"/>
          <w:spacing w:val="12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97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-3"/>
          <w:w w:val="97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position w:val="-1"/>
          <w:sz w:val="18"/>
          <w:szCs w:val="18"/>
        </w:rPr>
        <w:t>1.</w:t>
      </w:r>
      <w:r>
        <w:rPr>
          <w:rFonts w:cs="Times New Roman" w:hAnsi="Times New Roman" w:eastAsia="Times New Roman" w:ascii="Times New Roman"/>
          <w:color w:val="151515"/>
          <w:spacing w:val="-7"/>
          <w:w w:val="97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5"/>
          <w:spacing w:val="34"/>
          <w:w w:val="97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2"/>
          <w:w w:val="106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1"/>
          <w:w w:val="8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"/>
          <w:w w:val="9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2"/>
          <w:w w:val="7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86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2"/>
          <w:w w:val="91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3"/>
          <w:w w:val="88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2"/>
          <w:w w:val="9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2"/>
          <w:w w:val="9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1"/>
          <w:w w:val="139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4"/>
          <w:w w:val="8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"/>
          <w:w w:val="118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2"/>
          <w:w w:val="91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2"/>
          <w:w w:val="9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2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8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6"/>
          <w:szCs w:val="16"/>
        </w:rPr>
        <w:t>                    </w:t>
      </w:r>
      <w:r>
        <w:rPr>
          <w:rFonts w:cs="Arial" w:hAnsi="Arial" w:eastAsia="Arial" w:ascii="Arial"/>
          <w:color w:val="151515"/>
          <w:spacing w:val="21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93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2"/>
          <w:w w:val="104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2"/>
          <w:w w:val="93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104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34"/>
      </w:pPr>
      <w:r>
        <w:rPr>
          <w:rFonts w:cs="Arial" w:hAnsi="Arial" w:eastAsia="Arial" w:ascii="Arial"/>
          <w:color w:val="151515"/>
          <w:spacing w:val="4"/>
          <w:w w:val="81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5"/>
          <w:w w:val="99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2"/>
          <w:position w:val="3"/>
          <w:sz w:val="14"/>
          <w:szCs w:val="14"/>
        </w:rPr>
        <w:t>st</w:t>
      </w:r>
      <w:r>
        <w:rPr>
          <w:rFonts w:cs="Arial" w:hAnsi="Arial" w:eastAsia="Arial" w:ascii="Arial"/>
          <w:color w:val="151515"/>
          <w:spacing w:val="11"/>
          <w:w w:val="92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-19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2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2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9"/>
          <w:w w:val="82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2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2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1"/>
          <w:w w:val="82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6"/>
          <w:w w:val="8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1"/>
          <w:w w:val="7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4"/>
          <w:w w:val="11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5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9"/>
          <w:w w:val="85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4"/>
          <w:w w:val="9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7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5"/>
          <w:w w:val="99"/>
          <w:position w:val="3"/>
          <w:sz w:val="14"/>
          <w:szCs w:val="14"/>
        </w:rPr>
        <w:t>ó</w:t>
      </w:r>
      <w:r>
        <w:rPr>
          <w:rFonts w:cs="Arial" w:hAnsi="Arial" w:eastAsia="Arial" w:ascii="Arial"/>
          <w:color w:val="2A2A2A"/>
          <w:spacing w:val="0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70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5"/>
          <w:w w:val="9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91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9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1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-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89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89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89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9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8"/>
          <w:w w:val="89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9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9"/>
          <w:w w:val="89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position w:val="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position w:val="3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i/>
          <w:color w:val="151515"/>
          <w:spacing w:val="27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1"/>
          <w:w w:val="83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8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7"/>
          <w:w w:val="8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1"/>
          <w:w w:val="8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51515"/>
          <w:spacing w:val="1"/>
          <w:w w:val="86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51515"/>
          <w:spacing w:val="-3"/>
          <w:w w:val="9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"/>
          <w:w w:val="102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2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85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2"/>
          <w:w w:val="9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9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4"/>
          <w:w w:val="8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389" w:right="5228"/>
      </w:pPr>
      <w:r>
        <w:rPr>
          <w:rFonts w:cs="Arial" w:hAnsi="Arial" w:eastAsia="Arial" w:ascii="Arial"/>
          <w:color w:val="2A2A2A"/>
          <w:spacing w:val="5"/>
          <w:w w:val="93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2"/>
          <w:w w:val="9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é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g</w:t>
      </w:r>
      <w:r>
        <w:rPr>
          <w:rFonts w:cs="Arial" w:hAnsi="Arial" w:eastAsia="Arial" w:ascii="Arial"/>
          <w:color w:val="2A2A2A"/>
          <w:spacing w:val="3"/>
          <w:w w:val="9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93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6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93"/>
          <w:sz w:val="14"/>
          <w:szCs w:val="14"/>
        </w:rPr>
        <w:t>,</w:t>
      </w:r>
      <w:r>
        <w:rPr>
          <w:rFonts w:cs="Arial" w:hAnsi="Arial" w:eastAsia="Arial" w:ascii="Arial"/>
          <w:color w:val="2A2A2A"/>
          <w:spacing w:val="26"/>
          <w:w w:val="9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3"/>
          <w:w w:val="85"/>
          <w:sz w:val="14"/>
          <w:szCs w:val="14"/>
        </w:rPr>
        <w:t>b</w:t>
      </w:r>
      <w:r>
        <w:rPr>
          <w:rFonts w:cs="Arial" w:hAnsi="Arial" w:eastAsia="Arial" w:ascii="Arial"/>
          <w:color w:val="2A2A2A"/>
          <w:spacing w:val="2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1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23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24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6"/>
          <w:w w:val="81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464646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94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6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5"/>
          <w:w w:val="99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"/>
        <w:ind w:left="5399" w:right="4572"/>
      </w:pPr>
      <w:r>
        <w:rPr>
          <w:rFonts w:cs="Arial" w:hAnsi="Arial" w:eastAsia="Arial" w:ascii="Arial"/>
          <w:color w:val="151515"/>
          <w:spacing w:val="6"/>
          <w:w w:val="83"/>
          <w:sz w:val="14"/>
          <w:szCs w:val="14"/>
        </w:rPr>
        <w:t>Q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6"/>
          <w:w w:val="100"/>
          <w:sz w:val="14"/>
          <w:szCs w:val="14"/>
        </w:rPr>
        <w:t>z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1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-1"/>
          <w:w w:val="140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93"/>
          <w:sz w:val="14"/>
          <w:szCs w:val="14"/>
        </w:rPr>
        <w:t>,</w:t>
      </w:r>
      <w:r>
        <w:rPr>
          <w:rFonts w:cs="Arial" w:hAnsi="Arial" w:eastAsia="Arial" w:ascii="Arial"/>
          <w:color w:val="464646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6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93"/>
          <w:sz w:val="14"/>
          <w:szCs w:val="14"/>
        </w:rPr>
        <w:t>p</w:t>
      </w:r>
      <w:r>
        <w:rPr>
          <w:rFonts w:cs="Arial" w:hAnsi="Arial" w:eastAsia="Arial" w:ascii="Arial"/>
          <w:color w:val="2A2A2A"/>
          <w:spacing w:val="9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5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3"/>
          <w:w w:val="128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3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23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7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es</w:t>
      </w:r>
      <w:r>
        <w:rPr>
          <w:rFonts w:cs="Arial" w:hAnsi="Arial" w:eastAsia="Arial" w:ascii="Arial"/>
          <w:color w:val="151515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4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1"/>
          <w:w w:val="8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b</w:t>
      </w:r>
      <w:r>
        <w:rPr>
          <w:rFonts w:cs="Arial" w:hAnsi="Arial" w:eastAsia="Arial" w:ascii="Arial"/>
          <w:color w:val="2A2A2A"/>
          <w:spacing w:val="0"/>
          <w:w w:val="93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5"/>
          <w:w w:val="9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2"/>
          <w:w w:val="10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7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80"/>
        <w:ind w:left="339" w:right="146"/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-4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51515"/>
          <w:spacing w:val="1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0"/>
          <w:w w:val="69"/>
          <w:position w:val="0"/>
          <w:sz w:val="14"/>
          <w:szCs w:val="14"/>
        </w:rPr>
        <w:t>!T</w:t>
      </w:r>
      <w:r>
        <w:rPr>
          <w:rFonts w:cs="Arial" w:hAnsi="Arial" w:eastAsia="Arial" w:ascii="Arial"/>
          <w:color w:val="151515"/>
          <w:spacing w:val="6"/>
          <w:w w:val="69"/>
          <w:position w:val="0"/>
          <w:sz w:val="14"/>
          <w:szCs w:val="14"/>
        </w:rPr>
        <w:t>'</w:t>
      </w:r>
      <w:r>
        <w:rPr>
          <w:rFonts w:cs="Arial" w:hAnsi="Arial" w:eastAsia="Arial" w:ascii="Arial"/>
          <w:color w:val="151515"/>
          <w:spacing w:val="5"/>
          <w:w w:val="99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2"/>
          <w:w w:val="102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5"/>
          <w:w w:val="104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140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5"/>
          <w:w w:val="99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5"/>
          <w:w w:val="104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2"/>
          <w:w w:val="102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9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4"/>
          <w:szCs w:val="14"/>
        </w:rPr>
        <w:t>                                                                       </w:t>
      </w:r>
      <w:r>
        <w:rPr>
          <w:rFonts w:cs="Arial" w:hAnsi="Arial" w:eastAsia="Arial" w:ascii="Arial"/>
          <w:color w:val="151515"/>
          <w:spacing w:val="-18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9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2"/>
          <w:w w:val="93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A2A2A"/>
          <w:spacing w:val="-2"/>
          <w:w w:val="14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51515"/>
          <w:spacing w:val="-2"/>
          <w:w w:val="9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A2A2A"/>
          <w:spacing w:val="-2"/>
          <w:w w:val="104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51515"/>
          <w:spacing w:val="-2"/>
          <w:w w:val="12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9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51515"/>
          <w:spacing w:val="-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101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101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2A2A2A"/>
          <w:spacing w:val="2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0"/>
          <w:w w:val="85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5"/>
          <w:w w:val="8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9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101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4"/>
          <w:w w:val="81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1"/>
          <w:w w:val="7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28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-2"/>
          <w:w w:val="105"/>
          <w:position w:val="1"/>
          <w:sz w:val="14"/>
          <w:szCs w:val="14"/>
        </w:rPr>
        <w:t>í</w:t>
      </w:r>
      <w:r>
        <w:rPr>
          <w:rFonts w:cs="Arial" w:hAnsi="Arial" w:eastAsia="Arial" w:ascii="Arial"/>
          <w:color w:val="151515"/>
          <w:spacing w:val="0"/>
          <w:w w:val="69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74"/>
          <w:position w:val="1"/>
          <w:sz w:val="14"/>
          <w:szCs w:val="14"/>
        </w:rPr>
        <w:t>Fi</w:t>
      </w:r>
      <w:r>
        <w:rPr>
          <w:rFonts w:cs="Arial" w:hAnsi="Arial" w:eastAsia="Arial" w:ascii="Arial"/>
          <w:color w:val="151515"/>
          <w:spacing w:val="2"/>
          <w:w w:val="131"/>
          <w:position w:val="1"/>
          <w:sz w:val="14"/>
          <w:szCs w:val="14"/>
        </w:rPr>
        <w:t>j</w:t>
      </w:r>
      <w:r>
        <w:rPr>
          <w:rFonts w:cs="Arial" w:hAnsi="Arial" w:eastAsia="Arial" w:ascii="Arial"/>
          <w:color w:val="151515"/>
          <w:spacing w:val="0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100"/>
          <w:position w:val="1"/>
          <w:sz w:val="14"/>
          <w:szCs w:val="14"/>
        </w:rPr>
        <w:t>(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151515"/>
          <w:spacing w:val="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8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8"/>
          <w:w w:val="89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89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4"/>
          <w:w w:val="89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89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4"/>
          <w:w w:val="89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8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89"/>
          <w:position w:val="1"/>
          <w:sz w:val="14"/>
          <w:szCs w:val="14"/>
        </w:rPr>
        <w:t>)</w:t>
      </w:r>
      <w:r>
        <w:rPr>
          <w:rFonts w:cs="Arial" w:hAnsi="Arial" w:eastAsia="Arial" w:ascii="Arial"/>
          <w:color w:val="2A2A2A"/>
          <w:spacing w:val="23"/>
          <w:w w:val="8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position w:val="1"/>
          <w:sz w:val="14"/>
          <w:szCs w:val="14"/>
        </w:rPr>
        <w:t>q</w:t>
      </w:r>
      <w:r>
        <w:rPr>
          <w:rFonts w:cs="Arial" w:hAnsi="Arial" w:eastAsia="Arial" w:ascii="Arial"/>
          <w:color w:val="151515"/>
          <w:spacing w:val="4"/>
          <w:w w:val="100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                          </w:t>
      </w:r>
      <w:r>
        <w:rPr>
          <w:rFonts w:cs="Arial" w:hAnsi="Arial" w:eastAsia="Arial" w:ascii="Arial"/>
          <w:color w:val="151515"/>
          <w:spacing w:val="2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2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2"/>
          <w:w w:val="106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1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"/>
          <w:w w:val="9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1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2"/>
          <w:w w:val="9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3"/>
          <w:w w:val="88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2"/>
          <w:w w:val="9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1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1"/>
          <w:w w:val="13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3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1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10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2"/>
          <w:w w:val="10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2"/>
          <w:w w:val="9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2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7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6"/>
          <w:szCs w:val="16"/>
        </w:rPr>
        <w:t>                    </w:t>
      </w:r>
      <w:r>
        <w:rPr>
          <w:rFonts w:cs="Arial" w:hAnsi="Arial" w:eastAsia="Arial" w:ascii="Arial"/>
          <w:color w:val="151515"/>
          <w:spacing w:val="21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104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30"/>
      </w:pPr>
      <w:r>
        <w:rPr>
          <w:rFonts w:cs="Arial" w:hAnsi="Arial" w:eastAsia="Arial" w:ascii="Arial"/>
          <w:color w:val="151515"/>
          <w:spacing w:val="4"/>
          <w:w w:val="91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1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1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0"/>
          <w:w w:val="91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5"/>
          <w:w w:val="91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1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91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7"/>
          <w:w w:val="91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5"/>
          <w:w w:val="91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91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29"/>
          <w:w w:val="91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6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6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8"/>
          <w:w w:val="69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7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3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91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91"/>
          <w:position w:val="3"/>
          <w:sz w:val="14"/>
          <w:szCs w:val="14"/>
        </w:rPr>
        <w:t>ú</w:t>
      </w:r>
      <w:r>
        <w:rPr>
          <w:rFonts w:cs="Arial" w:hAnsi="Arial" w:eastAsia="Arial" w:ascii="Arial"/>
          <w:color w:val="151515"/>
          <w:spacing w:val="6"/>
          <w:w w:val="91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4"/>
          <w:w w:val="91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91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91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91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21"/>
          <w:w w:val="91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91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4"/>
          <w:w w:val="91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4"/>
          <w:w w:val="91"/>
          <w:position w:val="3"/>
          <w:sz w:val="14"/>
          <w:szCs w:val="14"/>
        </w:rPr>
        <w:t>3</w:t>
      </w:r>
      <w:r>
        <w:rPr>
          <w:rFonts w:cs="Arial" w:hAnsi="Arial" w:eastAsia="Arial" w:ascii="Arial"/>
          <w:color w:val="151515"/>
          <w:spacing w:val="5"/>
          <w:w w:val="91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3"/>
          <w:w w:val="91"/>
          <w:position w:val="3"/>
          <w:sz w:val="14"/>
          <w:szCs w:val="14"/>
        </w:rPr>
        <w:t>-</w:t>
      </w:r>
      <w:r>
        <w:rPr>
          <w:rFonts w:cs="Arial" w:hAnsi="Arial" w:eastAsia="Arial" w:ascii="Arial"/>
          <w:color w:val="2A2A2A"/>
          <w:spacing w:val="4"/>
          <w:w w:val="91"/>
          <w:position w:val="3"/>
          <w:sz w:val="14"/>
          <w:szCs w:val="14"/>
        </w:rPr>
        <w:t>6</w:t>
      </w:r>
      <w:r>
        <w:rPr>
          <w:rFonts w:cs="Arial" w:hAnsi="Arial" w:eastAsia="Arial" w:ascii="Arial"/>
          <w:color w:val="2A2A2A"/>
          <w:spacing w:val="4"/>
          <w:w w:val="91"/>
          <w:position w:val="3"/>
          <w:sz w:val="14"/>
          <w:szCs w:val="14"/>
        </w:rPr>
        <w:t>1</w:t>
      </w:r>
      <w:r>
        <w:rPr>
          <w:rFonts w:cs="Arial" w:hAnsi="Arial" w:eastAsia="Arial" w:ascii="Arial"/>
          <w:color w:val="151515"/>
          <w:spacing w:val="4"/>
          <w:w w:val="91"/>
          <w:position w:val="3"/>
          <w:sz w:val="14"/>
          <w:szCs w:val="14"/>
        </w:rPr>
        <w:t>0</w:t>
      </w:r>
      <w:r>
        <w:rPr>
          <w:rFonts w:cs="Arial" w:hAnsi="Arial" w:eastAsia="Arial" w:ascii="Arial"/>
          <w:color w:val="151515"/>
          <w:spacing w:val="4"/>
          <w:w w:val="91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0"/>
          <w:w w:val="91"/>
          <w:position w:val="3"/>
          <w:sz w:val="14"/>
          <w:szCs w:val="14"/>
        </w:rPr>
        <w:t>,</w:t>
      </w:r>
      <w:r>
        <w:rPr>
          <w:rFonts w:cs="Arial" w:hAnsi="Arial" w:eastAsia="Arial" w:ascii="Arial"/>
          <w:color w:val="151515"/>
          <w:spacing w:val="34"/>
          <w:w w:val="91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9"/>
          <w:w w:val="100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4"/>
          <w:w w:val="100"/>
          <w:position w:val="3"/>
          <w:sz w:val="14"/>
          <w:szCs w:val="14"/>
        </w:rPr>
        <w:t>3</w:t>
      </w:r>
      <w:r>
        <w:rPr>
          <w:rFonts w:cs="Arial" w:hAnsi="Arial" w:eastAsia="Arial" w:ascii="Arial"/>
          <w:color w:val="2A2A2A"/>
          <w:spacing w:val="4"/>
          <w:w w:val="100"/>
          <w:position w:val="3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                                          </w:t>
      </w:r>
      <w:r>
        <w:rPr>
          <w:rFonts w:cs="Arial" w:hAnsi="Arial" w:eastAsia="Arial" w:ascii="Arial"/>
          <w:color w:val="020202"/>
          <w:spacing w:val="31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-13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0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1"/>
          <w:w w:val="82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151515"/>
          <w:spacing w:val="-3"/>
          <w:w w:val="9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2"/>
          <w:w w:val="106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2"/>
          <w:w w:val="84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"/>
          <w:w w:val="85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2"/>
          <w:w w:val="97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87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3"/>
          <w:w w:val="87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A2A2A"/>
          <w:spacing w:val="0"/>
          <w:w w:val="74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404" w:right="5021"/>
      </w:pPr>
      <w:r>
        <w:rPr>
          <w:rFonts w:cs="Arial" w:hAnsi="Arial" w:eastAsia="Arial" w:ascii="Arial"/>
          <w:color w:val="151515"/>
          <w:spacing w:val="4"/>
          <w:w w:val="90"/>
          <w:sz w:val="14"/>
          <w:szCs w:val="14"/>
        </w:rPr>
        <w:t>5</w:t>
      </w:r>
      <w:r>
        <w:rPr>
          <w:rFonts w:cs="Arial" w:hAnsi="Arial" w:eastAsia="Arial" w:ascii="Arial"/>
          <w:color w:val="151515"/>
          <w:spacing w:val="4"/>
          <w:w w:val="90"/>
          <w:sz w:val="14"/>
          <w:szCs w:val="14"/>
        </w:rPr>
        <w:t>6</w:t>
      </w:r>
      <w:r>
        <w:rPr>
          <w:rFonts w:cs="Arial" w:hAnsi="Arial" w:eastAsia="Arial" w:ascii="Arial"/>
          <w:color w:val="151515"/>
          <w:spacing w:val="4"/>
          <w:w w:val="90"/>
          <w:sz w:val="14"/>
          <w:szCs w:val="14"/>
        </w:rPr>
        <w:t>0</w:t>
      </w:r>
      <w:r>
        <w:rPr>
          <w:rFonts w:cs="Arial" w:hAnsi="Arial" w:eastAsia="Arial" w:ascii="Arial"/>
          <w:color w:val="151515"/>
          <w:spacing w:val="4"/>
          <w:w w:val="90"/>
          <w:sz w:val="14"/>
          <w:szCs w:val="14"/>
        </w:rPr>
        <w:t>6</w:t>
      </w:r>
      <w:r>
        <w:rPr>
          <w:rFonts w:cs="Arial" w:hAnsi="Arial" w:eastAsia="Arial" w:ascii="Arial"/>
          <w:color w:val="2A2A2A"/>
          <w:spacing w:val="0"/>
          <w:w w:val="90"/>
          <w:sz w:val="14"/>
          <w:szCs w:val="14"/>
        </w:rPr>
        <w:t>,</w:t>
      </w:r>
      <w:r>
        <w:rPr>
          <w:rFonts w:cs="Arial" w:hAnsi="Arial" w:eastAsia="Arial" w:ascii="Arial"/>
          <w:color w:val="2A2A2A"/>
          <w:spacing w:val="33"/>
          <w:w w:val="9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1"/>
          <w:sz w:val="14"/>
          <w:szCs w:val="14"/>
        </w:rPr>
        <w:t>2</w:t>
      </w:r>
      <w:r>
        <w:rPr>
          <w:rFonts w:cs="Arial" w:hAnsi="Arial" w:eastAsia="Arial" w:ascii="Arial"/>
          <w:color w:val="2A2A2A"/>
          <w:spacing w:val="5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3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4"/>
          <w:w w:val="116"/>
          <w:sz w:val="14"/>
          <w:szCs w:val="14"/>
        </w:rPr>
        <w:t>-</w:t>
      </w:r>
      <w:r>
        <w:rPr>
          <w:rFonts w:cs="Arial" w:hAnsi="Arial" w:eastAsia="Arial" w:ascii="Arial"/>
          <w:color w:val="2A2A2A"/>
          <w:spacing w:val="4"/>
          <w:w w:val="87"/>
          <w:sz w:val="14"/>
          <w:szCs w:val="14"/>
        </w:rPr>
        <w:t>7</w:t>
      </w:r>
      <w:r>
        <w:rPr>
          <w:rFonts w:cs="Arial" w:hAnsi="Arial" w:eastAsia="Arial" w:ascii="Arial"/>
          <w:color w:val="2A2A2A"/>
          <w:spacing w:val="0"/>
          <w:w w:val="93"/>
          <w:sz w:val="14"/>
          <w:szCs w:val="14"/>
        </w:rPr>
        <w:t>4</w:t>
      </w:r>
      <w:r>
        <w:rPr>
          <w:rFonts w:cs="Arial" w:hAnsi="Arial" w:eastAsia="Arial" w:ascii="Arial"/>
          <w:color w:val="2A2A2A"/>
          <w:spacing w:val="9"/>
          <w:w w:val="93"/>
          <w:sz w:val="14"/>
          <w:szCs w:val="14"/>
        </w:rPr>
        <w:t>4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8</w:t>
      </w:r>
      <w:r>
        <w:rPr>
          <w:rFonts w:cs="Arial" w:hAnsi="Arial" w:eastAsia="Arial" w:ascii="Arial"/>
          <w:color w:val="2A2A2A"/>
          <w:spacing w:val="0"/>
          <w:w w:val="81"/>
          <w:sz w:val="14"/>
          <w:szCs w:val="14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3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4"/>
          <w:w w:val="116"/>
          <w:sz w:val="14"/>
          <w:szCs w:val="14"/>
        </w:rPr>
        <w:t>-</w:t>
      </w:r>
      <w:r>
        <w:rPr>
          <w:rFonts w:cs="Arial" w:hAnsi="Arial" w:eastAsia="Arial" w:ascii="Arial"/>
          <w:color w:val="151515"/>
          <w:spacing w:val="4"/>
          <w:w w:val="75"/>
          <w:sz w:val="14"/>
          <w:szCs w:val="14"/>
        </w:rPr>
        <w:t>1</w:t>
      </w:r>
      <w:r>
        <w:rPr>
          <w:rFonts w:cs="Arial" w:hAnsi="Arial" w:eastAsia="Arial" w:ascii="Arial"/>
          <w:color w:val="151515"/>
          <w:spacing w:val="5"/>
          <w:w w:val="104"/>
          <w:sz w:val="14"/>
          <w:szCs w:val="14"/>
        </w:rPr>
        <w:t>4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6</w:t>
      </w:r>
      <w:r>
        <w:rPr>
          <w:rFonts w:cs="Arial" w:hAnsi="Arial" w:eastAsia="Arial" w:ascii="Arial"/>
          <w:color w:val="2A2A2A"/>
          <w:spacing w:val="5"/>
          <w:w w:val="99"/>
          <w:sz w:val="14"/>
          <w:szCs w:val="14"/>
        </w:rPr>
        <w:t>4</w:t>
      </w:r>
      <w:r>
        <w:rPr>
          <w:rFonts w:cs="Arial" w:hAnsi="Arial" w:eastAsia="Arial" w:ascii="Arial"/>
          <w:color w:val="2A2A2A"/>
          <w:spacing w:val="0"/>
          <w:w w:val="93"/>
          <w:sz w:val="14"/>
          <w:szCs w:val="14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1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8</w:t>
      </w:r>
      <w:r>
        <w:rPr>
          <w:rFonts w:cs="Arial" w:hAnsi="Arial" w:eastAsia="Arial" w:ascii="Arial"/>
          <w:color w:val="151515"/>
          <w:spacing w:val="5"/>
          <w:w w:val="99"/>
          <w:sz w:val="14"/>
          <w:szCs w:val="14"/>
        </w:rPr>
        <w:t>9</w:t>
      </w:r>
      <w:r>
        <w:rPr>
          <w:rFonts w:cs="Arial" w:hAnsi="Arial" w:eastAsia="Arial" w:ascii="Arial"/>
          <w:color w:val="151515"/>
          <w:spacing w:val="0"/>
          <w:w w:val="98"/>
          <w:sz w:val="14"/>
          <w:szCs w:val="14"/>
        </w:rPr>
        <w:t>-</w:t>
      </w:r>
      <w:r>
        <w:rPr>
          <w:rFonts w:cs="Arial" w:hAnsi="Arial" w:eastAsia="Arial" w:ascii="Arial"/>
          <w:color w:val="151515"/>
          <w:spacing w:val="8"/>
          <w:w w:val="98"/>
          <w:sz w:val="14"/>
          <w:szCs w:val="14"/>
        </w:rPr>
        <w:t>4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3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5</w:t>
      </w:r>
      <w:r>
        <w:rPr>
          <w:rFonts w:cs="Arial" w:hAnsi="Arial" w:eastAsia="Arial" w:ascii="Arial"/>
          <w:color w:val="151515"/>
          <w:spacing w:val="0"/>
          <w:w w:val="93"/>
          <w:sz w:val="14"/>
          <w:szCs w:val="14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7"/>
        <w:ind w:left="5402" w:right="4808"/>
      </w:pP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464646"/>
          <w:spacing w:val="3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5"/>
          <w:w w:val="87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6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29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58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68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0"/>
          <w:w w:val="103"/>
          <w:sz w:val="14"/>
          <w:szCs w:val="14"/>
        </w:rPr>
        <w:t>f</w:t>
      </w:r>
      <w:r>
        <w:rPr>
          <w:rFonts w:cs="Arial" w:hAnsi="Arial" w:eastAsia="Arial" w:ascii="Arial"/>
          <w:color w:val="464646"/>
          <w:spacing w:val="5"/>
          <w:w w:val="10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1"/>
          <w:w w:val="58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76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3"/>
          <w:w w:val="128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4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58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6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8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ó</w:t>
      </w:r>
      <w:r>
        <w:rPr>
          <w:rFonts w:cs="Arial" w:hAnsi="Arial" w:eastAsia="Arial" w:ascii="Arial"/>
          <w:color w:val="151515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"/>
        <w:ind w:left="5399" w:right="5592"/>
      </w:pP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9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18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5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15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2A2A2A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1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96"/>
          <w:sz w:val="14"/>
          <w:szCs w:val="14"/>
        </w:rPr>
        <w:t>é</w:t>
      </w:r>
      <w:r>
        <w:rPr>
          <w:rFonts w:cs="Arial" w:hAnsi="Arial" w:eastAsia="Arial" w:ascii="Arial"/>
          <w:color w:val="2A2A2A"/>
          <w:spacing w:val="9"/>
          <w:w w:val="96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-6"/>
          <w:w w:val="140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8" w:lineRule="exact" w:line="180"/>
        <w:ind w:left="338" w:right="146"/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-4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51515"/>
          <w:spacing w:val="1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0"/>
          <w:w w:val="84"/>
          <w:position w:val="0"/>
          <w:sz w:val="14"/>
          <w:szCs w:val="14"/>
        </w:rPr>
        <w:t>[</w:t>
      </w:r>
      <w:r>
        <w:rPr>
          <w:rFonts w:cs="Arial" w:hAnsi="Arial" w:eastAsia="Arial" w:ascii="Arial"/>
          <w:color w:val="151515"/>
          <w:spacing w:val="6"/>
          <w:w w:val="84"/>
          <w:position w:val="0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5"/>
          <w:w w:val="99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2"/>
          <w:w w:val="102"/>
          <w:position w:val="0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6"/>
          <w:w w:val="11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128"/>
          <w:position w:val="0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4"/>
          <w:w w:val="93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6"/>
          <w:w w:val="11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2"/>
          <w:w w:val="81"/>
          <w:position w:val="0"/>
          <w:sz w:val="14"/>
          <w:szCs w:val="14"/>
        </w:rPr>
        <w:t>í</w:t>
      </w:r>
      <w:r>
        <w:rPr>
          <w:rFonts w:cs="Arial" w:hAnsi="Arial" w:eastAsia="Arial" w:ascii="Arial"/>
          <w:color w:val="151515"/>
          <w:spacing w:val="0"/>
          <w:w w:val="99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4"/>
          <w:szCs w:val="14"/>
        </w:rPr>
        <w:t>                                                                      </w:t>
      </w:r>
      <w:r>
        <w:rPr>
          <w:rFonts w:cs="Arial" w:hAnsi="Arial" w:eastAsia="Arial" w:ascii="Arial"/>
          <w:color w:val="151515"/>
          <w:spacing w:val="16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9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2"/>
          <w:w w:val="93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2A2A2A"/>
          <w:spacing w:val="-2"/>
          <w:w w:val="14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2"/>
          <w:w w:val="9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A2A2A"/>
          <w:spacing w:val="-2"/>
          <w:w w:val="104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464646"/>
          <w:spacing w:val="-2"/>
          <w:w w:val="12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9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51515"/>
          <w:spacing w:val="-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5"/>
          <w:w w:val="77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9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97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1"/>
          <w:w w:val="7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94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6"/>
          <w:w w:val="94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2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3"/>
          <w:w w:val="12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117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8"/>
          <w:position w:val="1"/>
          <w:sz w:val="14"/>
          <w:szCs w:val="14"/>
        </w:rPr>
        <w:t>7</w:t>
      </w:r>
      <w:r>
        <w:rPr>
          <w:rFonts w:cs="Arial" w:hAnsi="Arial" w:eastAsia="Arial" w:ascii="Arial"/>
          <w:color w:val="151515"/>
          <w:spacing w:val="3"/>
          <w:w w:val="88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151515"/>
          <w:spacing w:val="5"/>
          <w:w w:val="88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0"/>
          <w:w w:val="88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20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8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2A2A2A"/>
          <w:spacing w:val="3"/>
          <w:w w:val="8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-2"/>
          <w:w w:val="88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0"/>
          <w:w w:val="8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30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1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5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2"/>
          <w:w w:val="10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5"/>
          <w:w w:val="10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10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              </w:t>
      </w:r>
      <w:r>
        <w:rPr>
          <w:rFonts w:cs="Arial" w:hAnsi="Arial" w:eastAsia="Arial" w:ascii="Arial"/>
          <w:color w:val="151515"/>
          <w:spacing w:val="8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5"/>
          <w:spacing w:val="1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2"/>
          <w:w w:val="8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"/>
          <w:w w:val="83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2"/>
          <w:w w:val="83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1"/>
          <w:w w:val="83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2"/>
          <w:w w:val="8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83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0"/>
          <w:w w:val="8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35"/>
          <w:w w:val="8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1"/>
          <w:w w:val="8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83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"/>
          <w:w w:val="8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6"/>
          <w:szCs w:val="16"/>
        </w:rPr>
        <w:t>CTR</w:t>
      </w:r>
      <w:r>
        <w:rPr>
          <w:rFonts w:cs="Arial" w:hAnsi="Arial" w:eastAsia="Arial" w:ascii="Arial"/>
          <w:color w:val="020202"/>
          <w:spacing w:val="5"/>
          <w:w w:val="8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0"/>
          <w:w w:val="83"/>
          <w:position w:val="-1"/>
          <w:sz w:val="16"/>
          <w:szCs w:val="16"/>
        </w:rPr>
        <w:t>CA</w:t>
      </w:r>
      <w:r>
        <w:rPr>
          <w:rFonts w:cs="Arial" w:hAnsi="Arial" w:eastAsia="Arial" w:ascii="Arial"/>
          <w:color w:val="151515"/>
          <w:spacing w:val="0"/>
          <w:w w:val="8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28"/>
          <w:w w:val="8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1"/>
          <w:w w:val="83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6"/>
          <w:szCs w:val="16"/>
        </w:rPr>
        <w:t>                       </w:t>
      </w:r>
      <w:r>
        <w:rPr>
          <w:rFonts w:cs="Arial" w:hAnsi="Arial" w:eastAsia="Arial" w:ascii="Arial"/>
          <w:color w:val="020202"/>
          <w:spacing w:val="31"/>
          <w:w w:val="83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9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-2"/>
          <w:w w:val="104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2"/>
          <w:w w:val="104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93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30"/>
      </w:pPr>
      <w:r>
        <w:rPr>
          <w:rFonts w:cs="Arial" w:hAnsi="Arial" w:eastAsia="Arial" w:ascii="Arial"/>
          <w:color w:val="151515"/>
          <w:spacing w:val="4"/>
          <w:w w:val="9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tr</w:t>
      </w:r>
      <w:r>
        <w:rPr>
          <w:rFonts w:cs="Arial" w:hAnsi="Arial" w:eastAsia="Arial" w:ascii="Arial"/>
          <w:color w:val="151515"/>
          <w:spacing w:val="10"/>
          <w:w w:val="100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7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1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"/>
          <w:w w:val="7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78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7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7"/>
          <w:w w:val="7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76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4"/>
          <w:w w:val="11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5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9"/>
          <w:w w:val="85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4"/>
          <w:w w:val="9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5"/>
          <w:w w:val="99"/>
          <w:position w:val="2"/>
          <w:sz w:val="14"/>
          <w:szCs w:val="14"/>
        </w:rPr>
        <w:t>ó</w:t>
      </w:r>
      <w:r>
        <w:rPr>
          <w:rFonts w:cs="Arial" w:hAnsi="Arial" w:eastAsia="Arial" w:ascii="Arial"/>
          <w:color w:val="2A2A2A"/>
          <w:spacing w:val="0"/>
          <w:w w:val="81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79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7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1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9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4"/>
          <w:w w:val="9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90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90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9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8"/>
          <w:w w:val="9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0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0"/>
          <w:w w:val="9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2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2"/>
          <w:sz w:val="16"/>
          <w:szCs w:val="16"/>
        </w:rPr>
        <w:t>                                              </w:t>
      </w:r>
      <w:r>
        <w:rPr>
          <w:rFonts w:cs="Times New Roman" w:hAnsi="Times New Roman" w:eastAsia="Times New Roman" w:ascii="Times New Roman"/>
          <w:i/>
          <w:color w:val="2A2A2A"/>
          <w:spacing w:val="8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2"/>
          <w:w w:val="83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1"/>
          <w:w w:val="86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151515"/>
          <w:spacing w:val="-3"/>
          <w:w w:val="9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9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3"/>
          <w:w w:val="9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"/>
          <w:w w:val="85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2"/>
          <w:w w:val="102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84"/>
          <w:position w:val="-2"/>
          <w:sz w:val="16"/>
          <w:szCs w:val="16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393" w:right="4648"/>
      </w:pPr>
      <w:r>
        <w:rPr>
          <w:rFonts w:cs="Arial" w:hAnsi="Arial" w:eastAsia="Arial" w:ascii="Arial"/>
          <w:color w:val="151515"/>
          <w:spacing w:val="5"/>
          <w:w w:val="101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1"/>
          <w:w w:val="7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2A2A2A"/>
          <w:spacing w:val="4"/>
          <w:w w:val="93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128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2A2A2A"/>
          <w:spacing w:val="4"/>
          <w:w w:val="81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3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5"/>
          <w:w w:val="100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151515"/>
          <w:spacing w:val="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8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3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88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6"/>
          <w:w w:val="88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2"/>
          <w:w w:val="8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0"/>
          <w:w w:val="88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5"/>
          <w:w w:val="8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8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8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0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8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18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8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5B5B5B"/>
          <w:spacing w:val="2"/>
          <w:w w:val="8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3"/>
          <w:w w:val="88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8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0"/>
          <w:w w:val="88"/>
          <w:position w:val="1"/>
          <w:sz w:val="14"/>
          <w:szCs w:val="14"/>
        </w:rPr>
        <w:t>es</w:t>
      </w:r>
      <w:r>
        <w:rPr>
          <w:rFonts w:cs="Arial" w:hAnsi="Arial" w:eastAsia="Arial" w:ascii="Arial"/>
          <w:color w:val="151515"/>
          <w:spacing w:val="24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8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8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2"/>
          <w:w w:val="8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2"/>
          <w:w w:val="58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117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94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8"/>
          <w:w w:val="94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117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399" w:right="4714"/>
      </w:pPr>
      <w:r>
        <w:rPr>
          <w:rFonts w:cs="Arial" w:hAnsi="Arial" w:eastAsia="Arial" w:ascii="Arial"/>
          <w:color w:val="151515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6"/>
          <w:sz w:val="14"/>
          <w:szCs w:val="14"/>
        </w:rPr>
        <w:t>5</w:t>
      </w:r>
      <w:r>
        <w:rPr>
          <w:rFonts w:cs="Arial" w:hAnsi="Arial" w:eastAsia="Arial" w:ascii="Arial"/>
          <w:color w:val="151515"/>
          <w:spacing w:val="5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0"/>
          <w:w w:val="86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18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6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3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3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58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4"/>
          <w:w w:val="93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6"/>
          <w:w w:val="116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9"/>
          <w:sz w:val="14"/>
          <w:szCs w:val="14"/>
        </w:rPr>
        <w:t>st</w:t>
      </w:r>
      <w:r>
        <w:rPr>
          <w:rFonts w:cs="Arial" w:hAnsi="Arial" w:eastAsia="Arial" w:ascii="Arial"/>
          <w:color w:val="151515"/>
          <w:spacing w:val="10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2"/>
          <w:w w:val="89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4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21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2"/>
          <w:w w:val="89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4"/>
          <w:w w:val="89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8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"/>
        <w:ind w:left="5404" w:right="5131"/>
      </w:pPr>
      <w:r>
        <w:rPr>
          <w:rFonts w:cs="Arial" w:hAnsi="Arial" w:eastAsia="Arial" w:ascii="Arial"/>
          <w:color w:val="2A2A2A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58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3"/>
          <w:w w:val="128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0"/>
          <w:w w:val="99"/>
          <w:sz w:val="14"/>
          <w:szCs w:val="14"/>
        </w:rPr>
        <w:t>r</w:t>
      </w:r>
      <w:r>
        <w:rPr>
          <w:rFonts w:cs="Arial" w:hAnsi="Arial" w:eastAsia="Arial" w:ascii="Arial"/>
          <w:color w:val="464646"/>
          <w:spacing w:val="5"/>
          <w:w w:val="99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5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4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58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5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3"/>
          <w:w w:val="85"/>
          <w:sz w:val="14"/>
          <w:szCs w:val="14"/>
        </w:rPr>
        <w:t>ú</w:t>
      </w:r>
      <w:r>
        <w:rPr>
          <w:rFonts w:cs="Arial" w:hAnsi="Arial" w:eastAsia="Arial" w:ascii="Arial"/>
          <w:color w:val="2A2A2A"/>
          <w:spacing w:val="3"/>
          <w:w w:val="85"/>
          <w:sz w:val="14"/>
          <w:szCs w:val="14"/>
        </w:rPr>
        <w:t>b</w:t>
      </w:r>
      <w:r>
        <w:rPr>
          <w:rFonts w:cs="Arial" w:hAnsi="Arial" w:eastAsia="Arial" w:ascii="Arial"/>
          <w:color w:val="464646"/>
          <w:spacing w:val="0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3"/>
          <w:w w:val="85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3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3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79"/>
          <w:sz w:val="14"/>
          <w:szCs w:val="14"/>
        </w:rPr>
        <w:t>G</w:t>
      </w:r>
      <w:r>
        <w:rPr>
          <w:rFonts w:cs="Arial" w:hAnsi="Arial" w:eastAsia="Arial" w:ascii="Arial"/>
          <w:color w:val="2A2A2A"/>
          <w:spacing w:val="4"/>
          <w:w w:val="87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117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7"/>
          <w:w w:val="89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2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8" w:lineRule="exact" w:line="200"/>
        <w:ind w:left="351" w:right="143"/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-5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51515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0"/>
          <w:w w:val="88"/>
          <w:sz w:val="16"/>
          <w:szCs w:val="16"/>
        </w:rPr>
        <w:t>EX</w:t>
      </w:r>
      <w:r>
        <w:rPr>
          <w:rFonts w:cs="Arial" w:hAnsi="Arial" w:eastAsia="Arial" w:ascii="Arial"/>
          <w:color w:val="151515"/>
          <w:spacing w:val="5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1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2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1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4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2"/>
          <w:w w:val="84"/>
          <w:sz w:val="16"/>
          <w:szCs w:val="16"/>
        </w:rPr>
        <w:t>B</w:t>
      </w:r>
      <w:r>
        <w:rPr>
          <w:rFonts w:cs="Arial" w:hAnsi="Arial" w:eastAsia="Arial" w:ascii="Arial"/>
          <w:color w:val="151515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3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2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4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29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5151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7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3"/>
          <w:w w:val="88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1"/>
          <w:w w:val="149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1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2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1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        </w:t>
      </w:r>
      <w:r>
        <w:rPr>
          <w:rFonts w:cs="Arial" w:hAnsi="Arial" w:eastAsia="Arial" w:ascii="Arial"/>
          <w:color w:val="151515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9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93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A2A2A"/>
          <w:spacing w:val="-2"/>
          <w:w w:val="14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A2A2A"/>
          <w:spacing w:val="-2"/>
          <w:w w:val="12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9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51515"/>
          <w:spacing w:val="-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5"/>
          <w:w w:val="99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0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7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4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82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9"/>
          <w:w w:val="82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9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7"/>
          <w:w w:val="97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151515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6"/>
          <w:w w:val="116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8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86"/>
          <w:position w:val="2"/>
          <w:sz w:val="14"/>
          <w:szCs w:val="14"/>
        </w:rPr>
        <w:t>Extra</w:t>
      </w:r>
      <w:r>
        <w:rPr>
          <w:rFonts w:cs="Arial" w:hAnsi="Arial" w:eastAsia="Arial" w:ascii="Arial"/>
          <w:color w:val="151515"/>
          <w:spacing w:val="-2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9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1"/>
          <w:w w:val="7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5"/>
          <w:w w:val="99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6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6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-2"/>
          <w:w w:val="8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0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24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1"/>
          <w:w w:val="7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78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78"/>
          <w:position w:val="2"/>
          <w:sz w:val="14"/>
          <w:szCs w:val="14"/>
        </w:rPr>
        <w:t>                        </w:t>
      </w:r>
      <w:r>
        <w:rPr>
          <w:rFonts w:cs="Arial" w:hAnsi="Arial" w:eastAsia="Arial" w:ascii="Arial"/>
          <w:color w:val="151515"/>
          <w:spacing w:val="17"/>
          <w:w w:val="78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3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2"/>
          <w:w w:val="85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2"/>
          <w:w w:val="9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51515"/>
          <w:spacing w:val="2"/>
          <w:w w:val="9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1"/>
          <w:w w:val="14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2"/>
          <w:w w:val="77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1"/>
          <w:w w:val="14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1"/>
          <w:w w:val="80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2"/>
          <w:w w:val="9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"/>
          <w:w w:val="10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1"/>
          <w:w w:val="86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2"/>
          <w:w w:val="9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2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0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8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8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82"/>
          <w:position w:val="0"/>
          <w:sz w:val="16"/>
          <w:szCs w:val="16"/>
        </w:rPr>
        <w:t>                        </w:t>
      </w:r>
      <w:r>
        <w:rPr>
          <w:rFonts w:cs="Arial" w:hAnsi="Arial" w:eastAsia="Arial" w:ascii="Arial"/>
          <w:color w:val="151515"/>
          <w:spacing w:val="29"/>
          <w:w w:val="82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82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951"/>
      </w:pPr>
      <w:r>
        <w:rPr>
          <w:rFonts w:cs="Arial" w:hAnsi="Arial" w:eastAsia="Arial" w:ascii="Arial"/>
          <w:color w:val="151515"/>
          <w:spacing w:val="1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-13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7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87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87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"/>
          <w:w w:val="87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87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"/>
          <w:w w:val="87"/>
          <w:position w:val="-2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2"/>
          <w:w w:val="87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7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"/>
          <w:w w:val="87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87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"/>
          <w:w w:val="87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7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"/>
          <w:w w:val="87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1"/>
          <w:w w:val="87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87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7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7"/>
          <w:position w:val="-2"/>
          <w:sz w:val="16"/>
          <w:szCs w:val="16"/>
        </w:rPr>
        <w:t>                                                                      </w:t>
      </w:r>
      <w:r>
        <w:rPr>
          <w:rFonts w:cs="Arial" w:hAnsi="Arial" w:eastAsia="Arial" w:ascii="Arial"/>
          <w:color w:val="020202"/>
          <w:spacing w:val="34"/>
          <w:w w:val="87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7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8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0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9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0"/>
          <w:position w:val="3"/>
          <w:sz w:val="14"/>
          <w:szCs w:val="14"/>
        </w:rPr>
        <w:t>st</w:t>
      </w:r>
      <w:r>
        <w:rPr>
          <w:rFonts w:cs="Arial" w:hAnsi="Arial" w:eastAsia="Arial" w:ascii="Arial"/>
          <w:color w:val="151515"/>
          <w:spacing w:val="10"/>
          <w:w w:val="90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-19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"/>
          <w:w w:val="4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88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2"/>
          <w:w w:val="88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3"/>
          <w:w w:val="88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3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8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0"/>
          <w:w w:val="88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88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88"/>
          <w:position w:val="3"/>
          <w:sz w:val="14"/>
          <w:szCs w:val="14"/>
        </w:rPr>
        <w:t>ó</w:t>
      </w:r>
      <w:r>
        <w:rPr>
          <w:rFonts w:cs="Arial" w:hAnsi="Arial" w:eastAsia="Arial" w:ascii="Arial"/>
          <w:color w:val="151515"/>
          <w:spacing w:val="0"/>
          <w:w w:val="88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2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75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5"/>
          <w:w w:val="9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7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9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7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                                                                </w:t>
      </w:r>
      <w:r>
        <w:rPr>
          <w:rFonts w:cs="Arial" w:hAnsi="Arial" w:eastAsia="Arial" w:ascii="Arial"/>
          <w:color w:val="151515"/>
          <w:spacing w:val="1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2"/>
          <w:w w:val="78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2"/>
          <w:w w:val="97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1"/>
          <w:w w:val="86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2"/>
          <w:w w:val="77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2"/>
          <w:w w:val="87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402" w:right="4705"/>
      </w:pPr>
      <w:r>
        <w:rPr>
          <w:rFonts w:cs="Arial" w:hAnsi="Arial" w:eastAsia="Arial" w:ascii="Arial"/>
          <w:color w:val="020202"/>
          <w:spacing w:val="4"/>
          <w:w w:val="9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9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3"/>
          <w:w w:val="9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4"/>
          <w:w w:val="9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5"/>
          <w:w w:val="101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128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4"/>
          <w:w w:val="81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4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020202"/>
          <w:spacing w:val="3"/>
          <w:w w:val="84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464646"/>
          <w:spacing w:val="2"/>
          <w:w w:val="84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3"/>
          <w:w w:val="84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3"/>
          <w:w w:val="8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4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3"/>
          <w:w w:val="84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7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0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4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3"/>
          <w:w w:val="8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20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6"/>
          <w:w w:val="81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4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0"/>
          <w:w w:val="70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7" w:lineRule="exact" w:line="140"/>
        <w:ind w:left="5404" w:right="5124"/>
      </w:pPr>
      <w:r>
        <w:rPr>
          <w:rFonts w:cs="Arial" w:hAnsi="Arial" w:eastAsia="Arial" w:ascii="Arial"/>
          <w:color w:val="151515"/>
          <w:spacing w:val="5"/>
          <w:w w:val="76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107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3"/>
          <w:w w:val="97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7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7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4"/>
          <w:w w:val="81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5"/>
          <w:w w:val="99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87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5"/>
          <w:w w:val="99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2"/>
          <w:w w:val="87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7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128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0"/>
          <w:w w:val="87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13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5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5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24"/>
          <w:w w:val="85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85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0"/>
          <w:w w:val="85"/>
          <w:position w:val="-1"/>
          <w:sz w:val="14"/>
          <w:szCs w:val="14"/>
        </w:rPr>
        <w:t>es</w:t>
      </w:r>
      <w:r>
        <w:rPr>
          <w:rFonts w:cs="Arial" w:hAnsi="Arial" w:eastAsia="Arial" w:ascii="Arial"/>
          <w:color w:val="151515"/>
          <w:spacing w:val="30"/>
          <w:w w:val="85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5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5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8"/>
          <w:w w:val="85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5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3"/>
          <w:w w:val="85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5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6"/>
          <w:w w:val="85"/>
          <w:position w:val="-1"/>
          <w:sz w:val="14"/>
          <w:szCs w:val="14"/>
        </w:rPr>
        <w:t>z</w:t>
      </w:r>
      <w:r>
        <w:rPr>
          <w:rFonts w:cs="Arial" w:hAnsi="Arial" w:eastAsia="Arial" w:ascii="Arial"/>
          <w:color w:val="151515"/>
          <w:spacing w:val="0"/>
          <w:w w:val="85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5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5"/>
          <w:w w:val="85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75"/>
          <w:position w:val="-1"/>
          <w:sz w:val="14"/>
          <w:szCs w:val="14"/>
        </w:rPr>
        <w:t>2</w:t>
      </w:r>
      <w:r>
        <w:rPr>
          <w:rFonts w:cs="Arial" w:hAnsi="Arial" w:eastAsia="Arial" w:ascii="Arial"/>
          <w:color w:val="020202"/>
          <w:spacing w:val="4"/>
          <w:w w:val="93"/>
          <w:position w:val="-1"/>
          <w:sz w:val="14"/>
          <w:szCs w:val="14"/>
        </w:rPr>
        <w:t>0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5"/>
          <w:w w:val="99"/>
          <w:position w:val="-1"/>
          <w:sz w:val="14"/>
          <w:szCs w:val="14"/>
        </w:rPr>
        <w:t>2</w:t>
      </w:r>
      <w:r>
        <w:rPr>
          <w:rFonts w:cs="Arial" w:hAnsi="Arial" w:eastAsia="Arial" w:ascii="Arial"/>
          <w:color w:val="464646"/>
          <w:spacing w:val="0"/>
          <w:w w:val="70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30" w:lineRule="exact" w:line="180"/>
        <w:ind w:right="172"/>
      </w:pPr>
      <w:r>
        <w:rPr>
          <w:rFonts w:cs="Arial" w:hAnsi="Arial" w:eastAsia="Arial" w:ascii="Arial"/>
          <w:color w:val="464646"/>
          <w:spacing w:val="3"/>
          <w:w w:val="104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939393"/>
          <w:spacing w:val="0"/>
          <w:w w:val="34"/>
          <w:position w:val="-3"/>
          <w:sz w:val="20"/>
          <w:szCs w:val="2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40"/>
        <w:ind w:left="346" w:right="148"/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-5"/>
          <w:w w:val="100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4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6"/>
          <w:szCs w:val="16"/>
        </w:rPr>
        <w:t>EX</w:t>
      </w:r>
      <w:r>
        <w:rPr>
          <w:rFonts w:cs="Arial" w:hAnsi="Arial" w:eastAsia="Arial" w:ascii="Arial"/>
          <w:color w:val="151515"/>
          <w:spacing w:val="5"/>
          <w:w w:val="84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1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0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1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15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2"/>
          <w:w w:val="84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3"/>
          <w:w w:val="8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2"/>
          <w:w w:val="84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6"/>
          <w:szCs w:val="16"/>
        </w:rPr>
        <w:t>RA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6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151515"/>
          <w:spacing w:val="27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103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2"/>
          <w:w w:val="10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3"/>
          <w:w w:val="88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1"/>
          <w:w w:val="13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1"/>
          <w:w w:val="8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2"/>
          <w:w w:val="9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"/>
          <w:w w:val="7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1"/>
          <w:w w:val="128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6"/>
          <w:szCs w:val="16"/>
        </w:rPr>
        <w:t>        </w:t>
      </w:r>
      <w:r>
        <w:rPr>
          <w:rFonts w:cs="Arial" w:hAnsi="Arial" w:eastAsia="Arial" w:ascii="Arial"/>
          <w:color w:val="151515"/>
          <w:spacing w:val="-18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88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A2A2A"/>
          <w:spacing w:val="-2"/>
          <w:w w:val="159"/>
          <w:position w:val="0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2"/>
          <w:w w:val="93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A2A2A"/>
          <w:spacing w:val="-2"/>
          <w:w w:val="129"/>
          <w:position w:val="0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93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3"/>
          <w:w w:val="110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99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51515"/>
          <w:spacing w:val="-1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4"/>
          <w:w w:val="86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3"/>
          <w:w w:val="86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6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0"/>
          <w:w w:val="86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20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8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6"/>
          <w:w w:val="87"/>
          <w:position w:val="3"/>
          <w:sz w:val="14"/>
          <w:szCs w:val="14"/>
        </w:rPr>
        <w:t>v</w:t>
      </w:r>
      <w:r>
        <w:rPr>
          <w:rFonts w:cs="Arial" w:hAnsi="Arial" w:eastAsia="Arial" w:ascii="Arial"/>
          <w:color w:val="151515"/>
          <w:spacing w:val="1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1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7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8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Ex</w:t>
      </w:r>
      <w:r>
        <w:rPr>
          <w:rFonts w:cs="Arial" w:hAnsi="Arial" w:eastAsia="Arial" w:ascii="Arial"/>
          <w:color w:val="151515"/>
          <w:spacing w:val="10"/>
          <w:w w:val="87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6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0"/>
          <w:w w:val="8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4"/>
          <w:w w:val="87"/>
          <w:position w:val="3"/>
          <w:sz w:val="14"/>
          <w:szCs w:val="14"/>
        </w:rPr>
        <w:t>!</w:t>
      </w:r>
      <w:r>
        <w:rPr>
          <w:rFonts w:cs="Arial" w:hAnsi="Arial" w:eastAsia="Arial" w:ascii="Arial"/>
          <w:color w:val="151515"/>
          <w:spacing w:val="4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26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73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4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0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4"/>
          <w:w w:val="93"/>
          <w:position w:val="3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3"/>
          <w:w w:val="10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6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2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2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2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2"/>
          <w:w w:val="82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2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2"/>
          <w:position w:val="3"/>
          <w:sz w:val="14"/>
          <w:szCs w:val="14"/>
        </w:rPr>
        <w:t>                       </w:t>
      </w:r>
      <w:r>
        <w:rPr>
          <w:rFonts w:cs="Arial" w:hAnsi="Arial" w:eastAsia="Arial" w:ascii="Arial"/>
          <w:color w:val="020202"/>
          <w:spacing w:val="1"/>
          <w:w w:val="82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464646"/>
          <w:spacing w:val="-2"/>
          <w:w w:val="100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020202"/>
          <w:spacing w:val="23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1"/>
          <w:w w:val="85"/>
          <w:position w:val="1"/>
          <w:sz w:val="16"/>
          <w:szCs w:val="16"/>
        </w:rPr>
        <w:t>H</w:t>
      </w:r>
      <w:r>
        <w:rPr>
          <w:rFonts w:cs="Arial" w:hAnsi="Arial" w:eastAsia="Arial" w:ascii="Arial"/>
          <w:color w:val="151515"/>
          <w:spacing w:val="2"/>
          <w:w w:val="85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2"/>
          <w:w w:val="85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85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51515"/>
          <w:spacing w:val="2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1"/>
          <w:w w:val="8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"/>
          <w:w w:val="8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"/>
          <w:w w:val="8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2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020202"/>
          <w:spacing w:val="15"/>
          <w:w w:val="85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93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A2A2A"/>
          <w:spacing w:val="-2"/>
          <w:w w:val="104"/>
          <w:position w:val="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A2A2A"/>
          <w:spacing w:val="-2"/>
          <w:w w:val="99"/>
          <w:position w:val="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51515"/>
          <w:spacing w:val="0"/>
          <w:w w:val="93"/>
          <w:position w:val="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956"/>
      </w:pPr>
      <w:r>
        <w:rPr>
          <w:rFonts w:cs="Arial" w:hAnsi="Arial" w:eastAsia="Arial" w:ascii="Arial"/>
          <w:color w:val="151515"/>
          <w:spacing w:val="1"/>
          <w:w w:val="86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6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9"/>
          <w:w w:val="86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1"/>
          <w:w w:val="86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86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86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1"/>
          <w:w w:val="86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86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1"/>
          <w:w w:val="86"/>
          <w:position w:val="-2"/>
          <w:sz w:val="16"/>
          <w:szCs w:val="16"/>
        </w:rPr>
        <w:t>H</w:t>
      </w:r>
      <w:r>
        <w:rPr>
          <w:rFonts w:cs="Arial" w:hAnsi="Arial" w:eastAsia="Arial" w:ascii="Arial"/>
          <w:color w:val="151515"/>
          <w:spacing w:val="2"/>
          <w:w w:val="86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6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11"/>
          <w:w w:val="86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6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"/>
          <w:w w:val="86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"/>
          <w:w w:val="86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86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86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6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0"/>
          <w:w w:val="86"/>
          <w:position w:val="-2"/>
          <w:sz w:val="16"/>
          <w:szCs w:val="16"/>
        </w:rPr>
        <w:t>                                                                       </w:t>
      </w:r>
      <w:r>
        <w:rPr>
          <w:rFonts w:cs="Arial" w:hAnsi="Arial" w:eastAsia="Arial" w:ascii="Arial"/>
          <w:color w:val="151515"/>
          <w:spacing w:val="25"/>
          <w:w w:val="86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86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3"/>
          <w:w w:val="86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86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6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86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5B5B5B"/>
          <w:spacing w:val="2"/>
          <w:w w:val="86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6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20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68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2A2A2A"/>
          <w:spacing w:val="4"/>
          <w:w w:val="9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0"/>
          <w:position w:val="3"/>
          <w:sz w:val="14"/>
          <w:szCs w:val="14"/>
        </w:rPr>
        <w:t>st</w:t>
      </w:r>
      <w:r>
        <w:rPr>
          <w:rFonts w:cs="Arial" w:hAnsi="Arial" w:eastAsia="Arial" w:ascii="Arial"/>
          <w:color w:val="151515"/>
          <w:spacing w:val="10"/>
          <w:w w:val="90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-19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1"/>
          <w:w w:val="4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88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2"/>
          <w:w w:val="88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8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8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0"/>
          <w:w w:val="88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4"/>
          <w:w w:val="88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88"/>
          <w:position w:val="3"/>
          <w:sz w:val="14"/>
          <w:szCs w:val="14"/>
        </w:rPr>
        <w:t>ó</w:t>
      </w:r>
      <w:r>
        <w:rPr>
          <w:rFonts w:cs="Arial" w:hAnsi="Arial" w:eastAsia="Arial" w:ascii="Arial"/>
          <w:color w:val="151515"/>
          <w:spacing w:val="0"/>
          <w:w w:val="88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2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8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8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8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8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24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8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8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8"/>
          <w:position w:val="3"/>
          <w:sz w:val="14"/>
          <w:szCs w:val="14"/>
        </w:rPr>
        <w:t>                                                       </w:t>
      </w:r>
      <w:r>
        <w:rPr>
          <w:rFonts w:cs="Arial" w:hAnsi="Arial" w:eastAsia="Arial" w:ascii="Arial"/>
          <w:color w:val="151515"/>
          <w:spacing w:val="7"/>
          <w:w w:val="8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2"/>
          <w:w w:val="88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151515"/>
          <w:spacing w:val="2"/>
          <w:w w:val="88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88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2"/>
          <w:w w:val="88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2"/>
          <w:w w:val="88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8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8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88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3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3"/>
          <w:w w:val="8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97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3"/>
          <w:w w:val="97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2"/>
          <w:w w:val="88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8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402" w:right="4854"/>
      </w:pP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4"/>
          <w:w w:val="9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9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9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5"/>
          <w:w w:val="9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5"/>
          <w:w w:val="101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1"/>
          <w:w w:val="7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2A2A2A"/>
          <w:spacing w:val="4"/>
          <w:w w:val="93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2A2A2A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4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-6"/>
          <w:w w:val="140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2A2A2A"/>
          <w:spacing w:val="0"/>
          <w:w w:val="8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8"/>
          <w:w w:val="8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-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5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4"/>
          <w:w w:val="85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5B5B5B"/>
          <w:spacing w:val="1"/>
          <w:w w:val="8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8"/>
          <w:w w:val="8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5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1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85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0"/>
          <w:w w:val="85"/>
          <w:position w:val="1"/>
          <w:sz w:val="14"/>
          <w:szCs w:val="14"/>
        </w:rPr>
        <w:t>  </w:t>
      </w:r>
      <w:r>
        <w:rPr>
          <w:rFonts w:cs="Arial" w:hAnsi="Arial" w:eastAsia="Arial" w:ascii="Arial"/>
          <w:color w:val="2A2A2A"/>
          <w:spacing w:val="0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82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7"/>
          <w:w w:val="93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97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9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3"/>
          <w:w w:val="14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5B5B5B"/>
          <w:spacing w:val="1"/>
          <w:w w:val="7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0"/>
          <w:w w:val="70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404" w:right="5081"/>
      </w:pPr>
      <w:r>
        <w:rPr>
          <w:rFonts w:cs="Arial" w:hAnsi="Arial" w:eastAsia="Arial" w:ascii="Arial"/>
          <w:color w:val="151515"/>
          <w:spacing w:val="5"/>
          <w:w w:val="76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4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5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4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3"/>
          <w:w w:val="128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5"/>
          <w:w w:val="82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0"/>
          <w:w w:val="82"/>
          <w:sz w:val="14"/>
          <w:szCs w:val="14"/>
        </w:rPr>
        <w:t>es</w:t>
      </w:r>
      <w:r>
        <w:rPr>
          <w:rFonts w:cs="Arial" w:hAnsi="Arial" w:eastAsia="Arial" w:ascii="Arial"/>
          <w:color w:val="151515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7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89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6"/>
          <w:w w:val="89"/>
          <w:sz w:val="14"/>
          <w:szCs w:val="14"/>
        </w:rPr>
        <w:t>z</w:t>
      </w:r>
      <w:r>
        <w:rPr>
          <w:rFonts w:cs="Arial" w:hAnsi="Arial" w:eastAsia="Arial" w:ascii="Arial"/>
          <w:color w:val="151515"/>
          <w:spacing w:val="0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26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5B5B5B"/>
          <w:spacing w:val="0"/>
          <w:w w:val="7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20"/>
        <w:ind w:left="951"/>
      </w:pP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3"/>
          <w:sz w:val="24"/>
          <w:szCs w:val="24"/>
        </w:rPr>
        <w:t>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A2A2A"/>
          <w:spacing w:val="2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5B5B5B"/>
          <w:spacing w:val="0"/>
          <w:w w:val="28"/>
          <w:position w:val="4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346" w:right="1861"/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-4"/>
          <w:w w:val="100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51515"/>
          <w:spacing w:val="4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6"/>
          <w:szCs w:val="16"/>
        </w:rPr>
        <w:t>EX</w:t>
      </w:r>
      <w:r>
        <w:rPr>
          <w:rFonts w:cs="Arial" w:hAnsi="Arial" w:eastAsia="Arial" w:ascii="Arial"/>
          <w:color w:val="151515"/>
          <w:spacing w:val="5"/>
          <w:w w:val="85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3"/>
          <w:w w:val="8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1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2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2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24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2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85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3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2"/>
          <w:w w:val="85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6"/>
          <w:szCs w:val="16"/>
        </w:rPr>
        <w:t>RA</w:t>
      </w:r>
      <w:r>
        <w:rPr>
          <w:rFonts w:cs="Arial" w:hAnsi="Arial" w:eastAsia="Arial" w:ascii="Arial"/>
          <w:color w:val="151515"/>
          <w:spacing w:val="18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151515"/>
          <w:spacing w:val="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9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2"/>
          <w:w w:val="9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3"/>
          <w:w w:val="88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1"/>
          <w:w w:val="14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1"/>
          <w:w w:val="8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2"/>
          <w:w w:val="9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101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101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77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6"/>
          <w:szCs w:val="16"/>
        </w:rPr>
        <w:t>        </w:t>
      </w:r>
      <w:r>
        <w:rPr>
          <w:rFonts w:cs="Arial" w:hAnsi="Arial" w:eastAsia="Arial" w:ascii="Arial"/>
          <w:color w:val="151515"/>
          <w:spacing w:val="-8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93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A2A2A"/>
          <w:spacing w:val="-2"/>
          <w:w w:val="93"/>
          <w:position w:val="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A2A2A"/>
          <w:spacing w:val="-2"/>
          <w:w w:val="139"/>
          <w:position w:val="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2A2A2A"/>
          <w:spacing w:val="-2"/>
          <w:w w:val="93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8"/>
          <w:w w:val="110"/>
          <w:position w:val="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A2A2A"/>
          <w:spacing w:val="-2"/>
          <w:w w:val="149"/>
          <w:position w:val="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99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51515"/>
          <w:spacing w:val="-9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3"/>
          <w:w w:val="84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2A2A2A"/>
          <w:spacing w:val="3"/>
          <w:w w:val="84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3"/>
          <w:w w:val="84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0"/>
          <w:w w:val="84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24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5"/>
          <w:w w:val="9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9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97"/>
          <w:position w:val="3"/>
          <w:sz w:val="14"/>
          <w:szCs w:val="14"/>
        </w:rPr>
        <w:t>v</w:t>
      </w:r>
      <w:r>
        <w:rPr>
          <w:rFonts w:cs="Arial" w:hAnsi="Arial" w:eastAsia="Arial" w:ascii="Arial"/>
          <w:color w:val="2A2A2A"/>
          <w:spacing w:val="1"/>
          <w:w w:val="7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1"/>
          <w:w w:val="7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9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7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4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0"/>
          <w:w w:val="87"/>
          <w:position w:val="3"/>
          <w:sz w:val="14"/>
          <w:szCs w:val="14"/>
        </w:rPr>
        <w:t>Ex</w:t>
      </w:r>
      <w:r>
        <w:rPr>
          <w:rFonts w:cs="Arial" w:hAnsi="Arial" w:eastAsia="Arial" w:ascii="Arial"/>
          <w:color w:val="2A2A2A"/>
          <w:spacing w:val="11"/>
          <w:w w:val="87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3"/>
          <w:w w:val="10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4"/>
          <w:w w:val="9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4"/>
          <w:w w:val="9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1"/>
          <w:w w:val="7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5"/>
          <w:w w:val="99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18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0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24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79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9"/>
          <w:w w:val="7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0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4"/>
          <w:w w:val="87"/>
          <w:position w:val="3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4"/>
          <w:w w:val="11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6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7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8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1"/>
          <w:w w:val="4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3"/>
          <w:sz w:val="14"/>
          <w:szCs w:val="14"/>
        </w:rPr>
        <w:t>                   </w:t>
      </w:r>
      <w:r>
        <w:rPr>
          <w:rFonts w:cs="Arial" w:hAnsi="Arial" w:eastAsia="Arial" w:ascii="Arial"/>
          <w:color w:val="151515"/>
          <w:spacing w:val="-8"/>
          <w:w w:val="100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position w:val="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A2A2A"/>
          <w:spacing w:val="-1"/>
          <w:w w:val="100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51515"/>
          <w:spacing w:val="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8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3"/>
          <w:w w:val="8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89"/>
          <w:position w:val="1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2"/>
          <w:w w:val="89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3"/>
          <w:w w:val="8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2"/>
          <w:w w:val="81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2"/>
          <w:w w:val="9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2"/>
          <w:w w:val="9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2"/>
          <w:w w:val="7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2"/>
          <w:w w:val="91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A2A2A"/>
          <w:spacing w:val="1"/>
          <w:w w:val="86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128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956"/>
      </w:pPr>
      <w:r>
        <w:rPr>
          <w:rFonts w:cs="Arial" w:hAnsi="Arial" w:eastAsia="Arial" w:ascii="Arial"/>
          <w:color w:val="151515"/>
          <w:spacing w:val="1"/>
          <w:w w:val="85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5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7"/>
          <w:w w:val="85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5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85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"/>
          <w:w w:val="85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"/>
          <w:w w:val="85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85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"/>
          <w:w w:val="85"/>
          <w:position w:val="-2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2"/>
          <w:w w:val="85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5"/>
          <w:w w:val="85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1"/>
          <w:w w:val="85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2"/>
          <w:w w:val="85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"/>
          <w:w w:val="85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1"/>
          <w:w w:val="85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85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5"/>
          <w:position w:val="-2"/>
          <w:sz w:val="16"/>
          <w:szCs w:val="16"/>
        </w:rPr>
        <w:t>                                                                        </w:t>
      </w:r>
      <w:r>
        <w:rPr>
          <w:rFonts w:cs="Arial" w:hAnsi="Arial" w:eastAsia="Arial" w:ascii="Arial"/>
          <w:color w:val="020202"/>
          <w:spacing w:val="32"/>
          <w:w w:val="85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5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4"/>
          <w:w w:val="93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9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1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68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87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6"/>
          <w:w w:val="100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7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1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1"/>
          <w:w w:val="86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21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6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2"/>
          <w:w w:val="86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0"/>
          <w:w w:val="86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4"/>
          <w:w w:val="86"/>
          <w:position w:val="2"/>
          <w:sz w:val="14"/>
          <w:szCs w:val="14"/>
        </w:rPr>
        <w:t>!</w:t>
      </w:r>
      <w:r>
        <w:rPr>
          <w:rFonts w:cs="Arial" w:hAnsi="Arial" w:eastAsia="Arial" w:ascii="Arial"/>
          <w:color w:val="151515"/>
          <w:spacing w:val="4"/>
          <w:w w:val="86"/>
          <w:position w:val="2"/>
          <w:sz w:val="14"/>
          <w:szCs w:val="14"/>
        </w:rPr>
        <w:t>ó</w:t>
      </w:r>
      <w:r>
        <w:rPr>
          <w:rFonts w:cs="Arial" w:hAnsi="Arial" w:eastAsia="Arial" w:ascii="Arial"/>
          <w:color w:val="2A2A2A"/>
          <w:spacing w:val="0"/>
          <w:w w:val="86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0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5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6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6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3"/>
          <w:w w:val="8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6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30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          </w:t>
      </w:r>
      <w:r>
        <w:rPr>
          <w:rFonts w:cs="Arial" w:hAnsi="Arial" w:eastAsia="Arial" w:ascii="Arial"/>
          <w:color w:val="151515"/>
          <w:spacing w:val="14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E7E7E"/>
          <w:spacing w:val="0"/>
          <w:w w:val="48"/>
          <w:position w:val="-3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7E7E7E"/>
          <w:spacing w:val="0"/>
          <w:w w:val="48"/>
          <w:position w:val="-3"/>
          <w:sz w:val="10"/>
          <w:szCs w:val="10"/>
        </w:rPr>
        <w:t>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7E7E7E"/>
          <w:spacing w:val="1"/>
          <w:w w:val="48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2"/>
          <w:w w:val="87"/>
          <w:position w:val="-3"/>
          <w:sz w:val="16"/>
          <w:szCs w:val="16"/>
        </w:rPr>
        <w:t>G</w:t>
      </w:r>
      <w:r>
        <w:rPr>
          <w:rFonts w:cs="Arial" w:hAnsi="Arial" w:eastAsia="Arial" w:ascii="Arial"/>
          <w:color w:val="151515"/>
          <w:spacing w:val="0"/>
          <w:w w:val="87"/>
          <w:position w:val="-3"/>
          <w:sz w:val="16"/>
          <w:szCs w:val="16"/>
        </w:rPr>
        <w:t>LIT</w:t>
      </w:r>
      <w:r>
        <w:rPr>
          <w:rFonts w:cs="Arial" w:hAnsi="Arial" w:eastAsia="Arial" w:ascii="Arial"/>
          <w:color w:val="151515"/>
          <w:spacing w:val="4"/>
          <w:w w:val="87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87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"/>
          <w:w w:val="87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1"/>
          <w:w w:val="87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1"/>
          <w:w w:val="87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87"/>
          <w:position w:val="-3"/>
          <w:sz w:val="16"/>
          <w:szCs w:val="16"/>
        </w:rPr>
        <w:t>Z</w:t>
      </w:r>
      <w:r>
        <w:rPr>
          <w:rFonts w:cs="Arial" w:hAnsi="Arial" w:eastAsia="Arial" w:ascii="Arial"/>
          <w:color w:val="151515"/>
          <w:spacing w:val="10"/>
          <w:w w:val="87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82"/>
          <w:position w:val="-3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1"/>
          <w:w w:val="86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2"/>
          <w:w w:val="97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1"/>
          <w:w w:val="86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0"/>
          <w:w w:val="83"/>
          <w:position w:val="-3"/>
          <w:sz w:val="16"/>
          <w:szCs w:val="16"/>
        </w:rPr>
        <w:t>EZ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401" w:right="5006"/>
      </w:pPr>
      <w:r>
        <w:rPr>
          <w:rFonts w:cs="Arial" w:hAnsi="Arial" w:eastAsia="Arial" w:ascii="Arial"/>
          <w:color w:val="020202"/>
          <w:spacing w:val="4"/>
          <w:w w:val="86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6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6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86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2A2A2A"/>
          <w:spacing w:val="-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5"/>
          <w:w w:val="106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1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é</w:t>
      </w:r>
      <w:r>
        <w:rPr>
          <w:rFonts w:cs="Arial" w:hAnsi="Arial" w:eastAsia="Arial" w:ascii="Arial"/>
          <w:color w:val="2A2A2A"/>
          <w:spacing w:val="4"/>
          <w:w w:val="93"/>
          <w:sz w:val="14"/>
          <w:szCs w:val="14"/>
        </w:rPr>
        <w:t>g</w:t>
      </w:r>
      <w:r>
        <w:rPr>
          <w:rFonts w:cs="Arial" w:hAnsi="Arial" w:eastAsia="Arial" w:ascii="Arial"/>
          <w:color w:val="2A2A2A"/>
          <w:spacing w:val="4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4"/>
          <w:w w:val="75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-1"/>
          <w:w w:val="140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4"/>
          <w:szCs w:val="14"/>
        </w:rPr>
        <w:t>,</w:t>
      </w:r>
      <w:r>
        <w:rPr>
          <w:rFonts w:cs="Arial" w:hAnsi="Arial" w:eastAsia="Arial" w:ascii="Arial"/>
          <w:color w:val="464646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5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3"/>
          <w:w w:val="85"/>
          <w:sz w:val="14"/>
          <w:szCs w:val="14"/>
        </w:rPr>
        <w:t>b</w:t>
      </w:r>
      <w:r>
        <w:rPr>
          <w:rFonts w:cs="Arial" w:hAnsi="Arial" w:eastAsia="Arial" w:ascii="Arial"/>
          <w:color w:val="5B5B5B"/>
          <w:spacing w:val="2"/>
          <w:w w:val="85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5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7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3"/>
          <w:w w:val="85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5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23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5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23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76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1"/>
          <w:sz w:val="14"/>
          <w:szCs w:val="14"/>
        </w:rPr>
        <w:t>b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0"/>
          <w:w w:val="8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5396" w:right="4514"/>
      </w:pPr>
      <w:r>
        <w:rPr>
          <w:rFonts w:cs="Arial" w:hAnsi="Arial" w:eastAsia="Arial" w:ascii="Arial"/>
          <w:color w:val="151515"/>
          <w:spacing w:val="5"/>
          <w:w w:val="76"/>
          <w:position w:val="4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4"/>
          <w:w w:val="93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107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107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4"/>
          <w:w w:val="87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92"/>
          <w:position w:val="4"/>
          <w:sz w:val="14"/>
          <w:szCs w:val="14"/>
        </w:rPr>
        <w:t>spo</w:t>
      </w:r>
      <w:r>
        <w:rPr>
          <w:rFonts w:cs="Arial" w:hAnsi="Arial" w:eastAsia="Arial" w:ascii="Arial"/>
          <w:color w:val="151515"/>
          <w:spacing w:val="-26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87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93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2"/>
          <w:w w:val="87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5"/>
          <w:w w:val="99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7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3"/>
          <w:w w:val="128"/>
          <w:position w:val="4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0"/>
          <w:w w:val="75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16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69"/>
          <w:position w:val="4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69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8"/>
          <w:w w:val="69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"/>
          <w:w w:val="58"/>
          <w:position w:val="4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93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4"/>
          <w:position w:val="4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8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6"/>
          <w:w w:val="88"/>
          <w:position w:val="4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0"/>
          <w:w w:val="88"/>
          <w:position w:val="4"/>
          <w:sz w:val="14"/>
          <w:szCs w:val="14"/>
        </w:rPr>
        <w:t>eses</w:t>
      </w:r>
      <w:r>
        <w:rPr>
          <w:rFonts w:cs="Arial" w:hAnsi="Arial" w:eastAsia="Arial" w:ascii="Arial"/>
          <w:color w:val="151515"/>
          <w:spacing w:val="0"/>
          <w:w w:val="88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88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8"/>
          <w:position w:val="4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8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13"/>
          <w:w w:val="88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128"/>
          <w:position w:val="4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4"/>
          <w:w w:val="81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93"/>
          <w:position w:val="4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3"/>
          <w:w w:val="107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7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3"/>
          <w:w w:val="107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1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3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82"/>
          <w:position w:val="4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2A2A2A"/>
          <w:spacing w:val="0"/>
          <w:w w:val="82"/>
          <w:position w:val="4"/>
          <w:sz w:val="18"/>
          <w:szCs w:val="18"/>
        </w:rPr>
        <w:t>           </w:t>
      </w:r>
      <w:r>
        <w:rPr>
          <w:rFonts w:cs="Times New Roman" w:hAnsi="Times New Roman" w:eastAsia="Times New Roman" w:ascii="Times New Roman"/>
          <w:color w:val="2A2A2A"/>
          <w:spacing w:val="21"/>
          <w:w w:val="82"/>
          <w:position w:val="4"/>
          <w:sz w:val="18"/>
          <w:szCs w:val="18"/>
        </w:rPr>
        <w:t> </w:t>
      </w:r>
      <w:r>
        <w:rPr>
          <w:rFonts w:cs="Arial" w:hAnsi="Arial" w:eastAsia="Arial" w:ascii="Arial"/>
          <w:color w:val="5B5B5B"/>
          <w:spacing w:val="0"/>
          <w:w w:val="41"/>
          <w:position w:val="-4"/>
          <w:sz w:val="18"/>
          <w:szCs w:val="18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00"/>
        <w:ind w:left="5409" w:right="6809"/>
      </w:pPr>
      <w:r>
        <w:rPr>
          <w:rFonts w:cs="Arial" w:hAnsi="Arial" w:eastAsia="Arial" w:ascii="Arial"/>
          <w:color w:val="2A2A2A"/>
          <w:spacing w:val="5"/>
          <w:w w:val="91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2A2A2A"/>
          <w:spacing w:val="4"/>
          <w:w w:val="9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91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6"/>
          <w:w w:val="91"/>
          <w:position w:val="1"/>
          <w:sz w:val="14"/>
          <w:szCs w:val="14"/>
        </w:rPr>
        <w:t>z</w:t>
      </w:r>
      <w:r>
        <w:rPr>
          <w:rFonts w:cs="Arial" w:hAnsi="Arial" w:eastAsia="Arial" w:ascii="Arial"/>
          <w:color w:val="151515"/>
          <w:spacing w:val="0"/>
          <w:w w:val="91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7"/>
          <w:w w:val="91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0"/>
          <w:w w:val="81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8" w:lineRule="exact" w:line="200"/>
        <w:ind w:left="351" w:right="149"/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-5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0"/>
          <w:w w:val="85"/>
          <w:sz w:val="16"/>
          <w:szCs w:val="16"/>
        </w:rPr>
        <w:t>EX</w:t>
      </w:r>
      <w:r>
        <w:rPr>
          <w:rFonts w:cs="Arial" w:hAnsi="Arial" w:eastAsia="Arial" w:ascii="Arial"/>
          <w:color w:val="151515"/>
          <w:spacing w:val="4"/>
          <w:w w:val="85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1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2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2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25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85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"/>
          <w:w w:val="85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2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103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3"/>
          <w:w w:val="88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1"/>
          <w:w w:val="139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1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2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2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        </w:t>
      </w:r>
      <w:r>
        <w:rPr>
          <w:rFonts w:cs="Arial" w:hAnsi="Arial" w:eastAsia="Arial" w:ascii="Arial"/>
          <w:color w:val="151515"/>
          <w:spacing w:val="-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9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93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464646"/>
          <w:spacing w:val="-2"/>
          <w:w w:val="13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A2A2A"/>
          <w:spacing w:val="-2"/>
          <w:w w:val="14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9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3"/>
          <w:w w:val="84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3"/>
          <w:w w:val="84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4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0"/>
          <w:w w:val="84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28"/>
          <w:w w:val="84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68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105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105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1"/>
          <w:w w:val="58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89"/>
          <w:position w:val="2"/>
          <w:sz w:val="14"/>
          <w:szCs w:val="14"/>
        </w:rPr>
        <w:t>Ext</w:t>
      </w:r>
      <w:r>
        <w:rPr>
          <w:rFonts w:cs="Arial" w:hAnsi="Arial" w:eastAsia="Arial" w:ascii="Arial"/>
          <w:color w:val="151515"/>
          <w:spacing w:val="-27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8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8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8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8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2"/>
          <w:w w:val="88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3"/>
          <w:w w:val="88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8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0"/>
          <w:w w:val="8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76"/>
          <w:position w:val="2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9"/>
          <w:w w:val="7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7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81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4"/>
          <w:w w:val="11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7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9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9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18"/>
          <w:w w:val="9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1"/>
          <w:w w:val="5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                  </w:t>
      </w:r>
      <w:r>
        <w:rPr>
          <w:rFonts w:cs="Arial" w:hAnsi="Arial" w:eastAsia="Arial" w:ascii="Arial"/>
          <w:color w:val="151515"/>
          <w:spacing w:val="-3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020202"/>
          <w:spacing w:val="3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3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1"/>
          <w:w w:val="85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0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"/>
          <w:w w:val="85"/>
          <w:position w:val="0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2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1"/>
          <w:w w:val="8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1"/>
          <w:w w:val="85"/>
          <w:position w:val="0"/>
          <w:sz w:val="16"/>
          <w:szCs w:val="16"/>
        </w:rPr>
        <w:t>H</w:t>
      </w:r>
      <w:r>
        <w:rPr>
          <w:rFonts w:cs="Arial" w:hAnsi="Arial" w:eastAsia="Arial" w:ascii="Arial"/>
          <w:color w:val="151515"/>
          <w:spacing w:val="2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2"/>
          <w:w w:val="85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151515"/>
          <w:spacing w:val="2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85"/>
          <w:position w:val="0"/>
          <w:sz w:val="16"/>
          <w:szCs w:val="16"/>
        </w:rPr>
        <w:t>                       </w:t>
      </w:r>
      <w:r>
        <w:rPr>
          <w:rFonts w:cs="Arial" w:hAnsi="Arial" w:eastAsia="Arial" w:ascii="Arial"/>
          <w:color w:val="151515"/>
          <w:spacing w:val="32"/>
          <w:w w:val="85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8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51515"/>
          <w:spacing w:val="-3"/>
          <w:w w:val="11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A2A2A"/>
          <w:spacing w:val="-2"/>
          <w:w w:val="93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2"/>
          <w:w w:val="10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51515"/>
          <w:spacing w:val="0"/>
          <w:w w:val="93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922"/>
      </w:pPr>
      <w:r>
        <w:rPr>
          <w:rFonts w:cs="Arial" w:hAnsi="Arial" w:eastAsia="Arial" w:ascii="Arial"/>
          <w:color w:val="2A2A2A"/>
          <w:spacing w:val="1"/>
          <w:w w:val="53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94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5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85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"/>
          <w:w w:val="85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2"/>
          <w:w w:val="85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85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1"/>
          <w:w w:val="85"/>
          <w:position w:val="-3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2"/>
          <w:w w:val="85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1"/>
          <w:w w:val="85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85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"/>
          <w:w w:val="85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5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2"/>
          <w:w w:val="85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1"/>
          <w:w w:val="85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85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5"/>
          <w:position w:val="-3"/>
          <w:sz w:val="16"/>
          <w:szCs w:val="16"/>
        </w:rPr>
        <w:t>                                                                        </w:t>
      </w:r>
      <w:r>
        <w:rPr>
          <w:rFonts w:cs="Arial" w:hAnsi="Arial" w:eastAsia="Arial" w:ascii="Arial"/>
          <w:color w:val="020202"/>
          <w:spacing w:val="32"/>
          <w:w w:val="85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5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5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4"/>
          <w:w w:val="85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5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85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2"/>
          <w:w w:val="85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85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16"/>
          <w:w w:val="85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5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3"/>
          <w:w w:val="85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5"/>
          <w:position w:val="3"/>
          <w:sz w:val="14"/>
          <w:szCs w:val="14"/>
        </w:rPr>
        <w:t>st</w:t>
      </w:r>
      <w:r>
        <w:rPr>
          <w:rFonts w:cs="Arial" w:hAnsi="Arial" w:eastAsia="Arial" w:ascii="Arial"/>
          <w:color w:val="151515"/>
          <w:spacing w:val="9"/>
          <w:w w:val="85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8"/>
          <w:w w:val="85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5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5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3"/>
          <w:w w:val="85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"/>
          <w:w w:val="85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5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27"/>
          <w:w w:val="85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6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11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5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9"/>
          <w:w w:val="85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7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5"/>
          <w:w w:val="99"/>
          <w:position w:val="3"/>
          <w:sz w:val="14"/>
          <w:szCs w:val="14"/>
        </w:rPr>
        <w:t>ó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75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93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1"/>
          <w:w w:val="116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73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1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                                                         </w:t>
      </w:r>
      <w:r>
        <w:rPr>
          <w:rFonts w:cs="Arial" w:hAnsi="Arial" w:eastAsia="Arial" w:ascii="Arial"/>
          <w:color w:val="020202"/>
          <w:spacing w:val="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2"/>
          <w:w w:val="79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"/>
          <w:w w:val="91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"/>
          <w:w w:val="84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151515"/>
          <w:spacing w:val="1"/>
          <w:w w:val="8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92"/>
          <w:position w:val="-2"/>
          <w:sz w:val="16"/>
          <w:szCs w:val="16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407" w:right="4623"/>
      </w:pP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9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9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15"/>
          <w:w w:val="9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51515"/>
          <w:spacing w:val="-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-4"/>
          <w:w w:val="106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1"/>
          <w:w w:val="7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11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7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97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2A2A2A"/>
          <w:spacing w:val="7"/>
          <w:w w:val="9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0"/>
          <w:w w:val="81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5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4"/>
          <w:w w:val="85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2"/>
          <w:w w:val="8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8"/>
          <w:w w:val="8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85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6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85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28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7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9"/>
          <w:w w:val="79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3"/>
          <w:w w:val="12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0"/>
          <w:w w:val="7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9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3"/>
          <w:w w:val="89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9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0"/>
          <w:w w:val="89"/>
          <w:position w:val="1"/>
          <w:sz w:val="14"/>
          <w:szCs w:val="14"/>
        </w:rPr>
        <w:t>z</w:t>
      </w:r>
      <w:r>
        <w:rPr>
          <w:rFonts w:cs="Arial" w:hAnsi="Arial" w:eastAsia="Arial" w:ascii="Arial"/>
          <w:color w:val="151515"/>
          <w:spacing w:val="9"/>
          <w:w w:val="8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7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2" w:lineRule="exact" w:line="140"/>
        <w:ind w:left="5409" w:right="4572"/>
      </w:pPr>
      <w:r>
        <w:rPr>
          <w:rFonts w:cs="Arial" w:hAnsi="Arial" w:eastAsia="Arial" w:ascii="Arial"/>
          <w:color w:val="020202"/>
          <w:spacing w:val="6"/>
          <w:w w:val="83"/>
          <w:position w:val="-1"/>
          <w:sz w:val="14"/>
          <w:szCs w:val="14"/>
        </w:rPr>
        <w:t>Q</w:t>
      </w:r>
      <w:r>
        <w:rPr>
          <w:rFonts w:cs="Arial" w:hAnsi="Arial" w:eastAsia="Arial" w:ascii="Arial"/>
          <w:color w:val="151515"/>
          <w:spacing w:val="4"/>
          <w:w w:val="81"/>
          <w:position w:val="-1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2"/>
          <w:w w:val="102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7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4"/>
          <w:w w:val="87"/>
          <w:position w:val="-1"/>
          <w:sz w:val="14"/>
          <w:szCs w:val="14"/>
        </w:rPr>
        <w:t>h</w:t>
      </w:r>
      <w:r>
        <w:rPr>
          <w:rFonts w:cs="Arial" w:hAnsi="Arial" w:eastAsia="Arial" w:ascii="Arial"/>
          <w:color w:val="151515"/>
          <w:spacing w:val="5"/>
          <w:w w:val="99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70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2A2A2A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1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6"/>
          <w:position w:val="-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3"/>
          <w:w w:val="107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107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5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9"/>
          <w:w w:val="85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4"/>
          <w:w w:val="87"/>
          <w:position w:val="-1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5"/>
          <w:w w:val="99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1"/>
          <w:w w:val="73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5"/>
          <w:w w:val="99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7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117"/>
          <w:position w:val="-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0"/>
          <w:w w:val="87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18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3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3"/>
          <w:position w:val="-1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0"/>
          <w:w w:val="83"/>
          <w:position w:val="-1"/>
          <w:sz w:val="14"/>
          <w:szCs w:val="14"/>
        </w:rPr>
        <w:t>  </w:t>
      </w:r>
      <w:r>
        <w:rPr>
          <w:rFonts w:cs="Arial" w:hAnsi="Arial" w:eastAsia="Arial" w:ascii="Arial"/>
          <w:color w:val="464646"/>
          <w:spacing w:val="1"/>
          <w:w w:val="83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3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3"/>
          <w:w w:val="83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3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32"/>
          <w:w w:val="83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-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5"/>
          <w:w w:val="89"/>
          <w:position w:val="-1"/>
          <w:sz w:val="14"/>
          <w:szCs w:val="14"/>
        </w:rPr>
        <w:t>m</w:t>
      </w:r>
      <w:r>
        <w:rPr>
          <w:rFonts w:cs="Arial" w:hAnsi="Arial" w:eastAsia="Arial" w:ascii="Arial"/>
          <w:color w:val="2A2A2A"/>
          <w:spacing w:val="4"/>
          <w:w w:val="89"/>
          <w:position w:val="-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89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6"/>
          <w:w w:val="89"/>
          <w:position w:val="-1"/>
          <w:sz w:val="14"/>
          <w:szCs w:val="14"/>
        </w:rPr>
        <w:t>z</w:t>
      </w:r>
      <w:r>
        <w:rPr>
          <w:rFonts w:cs="Arial" w:hAnsi="Arial" w:eastAsia="Arial" w:ascii="Arial"/>
          <w:color w:val="151515"/>
          <w:spacing w:val="0"/>
          <w:w w:val="89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0"/>
          <w:w w:val="89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75"/>
          <w:position w:val="-1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4"/>
          <w:szCs w:val="14"/>
        </w:rPr>
        <w:t>0</w:t>
      </w:r>
      <w:r>
        <w:rPr>
          <w:rFonts w:cs="Arial" w:hAnsi="Arial" w:eastAsia="Arial" w:ascii="Arial"/>
          <w:color w:val="151515"/>
          <w:spacing w:val="5"/>
          <w:w w:val="99"/>
          <w:position w:val="-1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4"/>
          <w:szCs w:val="14"/>
        </w:rPr>
        <w:t>2</w:t>
      </w:r>
      <w:r>
        <w:rPr>
          <w:rFonts w:cs="Arial" w:hAnsi="Arial" w:eastAsia="Arial" w:ascii="Arial"/>
          <w:color w:val="2A2A2A"/>
          <w:spacing w:val="0"/>
          <w:w w:val="70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"/>
        <w:ind w:left="922"/>
      </w:pPr>
      <w:r>
        <w:rPr>
          <w:rFonts w:cs="Arial" w:hAnsi="Arial" w:eastAsia="Arial" w:ascii="Arial"/>
          <w:color w:val="2A2A2A"/>
          <w:spacing w:val="0"/>
          <w:w w:val="25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4" w:lineRule="exact" w:line="200"/>
        <w:ind w:left="351" w:right="143"/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-4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0"/>
          <w:w w:val="80"/>
          <w:position w:val="0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0"/>
          <w:w w:val="90"/>
          <w:position w:val="0"/>
          <w:sz w:val="16"/>
          <w:szCs w:val="16"/>
        </w:rPr>
        <w:t>EX</w:t>
      </w:r>
      <w:r>
        <w:rPr>
          <w:rFonts w:cs="Arial" w:hAnsi="Arial" w:eastAsia="Arial" w:ascii="Arial"/>
          <w:color w:val="020202"/>
          <w:spacing w:val="4"/>
          <w:w w:val="9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3"/>
          <w:w w:val="85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1"/>
          <w:w w:val="12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2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-2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0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2"/>
          <w:w w:val="84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151515"/>
          <w:spacing w:val="2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"/>
          <w:w w:val="84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25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7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10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2"/>
          <w:w w:val="10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3"/>
          <w:w w:val="88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1"/>
          <w:w w:val="14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1"/>
          <w:w w:val="86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"/>
          <w:w w:val="9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2"/>
          <w:w w:val="12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"/>
          <w:w w:val="9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6"/>
          <w:szCs w:val="16"/>
        </w:rPr>
        <w:t>        </w:t>
      </w:r>
      <w:r>
        <w:rPr>
          <w:rFonts w:cs="Arial" w:hAnsi="Arial" w:eastAsia="Arial" w:ascii="Arial"/>
          <w:color w:val="151515"/>
          <w:spacing w:val="-14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88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A2A2A"/>
          <w:spacing w:val="-2"/>
          <w:w w:val="13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A2A2A"/>
          <w:spacing w:val="-2"/>
          <w:w w:val="13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3"/>
          <w:w w:val="11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9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51515"/>
          <w:spacing w:val="-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86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0"/>
          <w:w w:val="86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21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-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9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97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94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6"/>
          <w:w w:val="94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8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89"/>
          <w:position w:val="2"/>
          <w:sz w:val="14"/>
          <w:szCs w:val="14"/>
        </w:rPr>
        <w:t>Extr</w:t>
      </w:r>
      <w:r>
        <w:rPr>
          <w:rFonts w:cs="Arial" w:hAnsi="Arial" w:eastAsia="Arial" w:ascii="Arial"/>
          <w:color w:val="151515"/>
          <w:spacing w:val="-2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8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88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8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2"/>
          <w:w w:val="88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8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8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25"/>
          <w:w w:val="8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84"/>
          <w:position w:val="2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8"/>
          <w:w w:val="84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3"/>
          <w:w w:val="84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3"/>
          <w:w w:val="84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3"/>
          <w:w w:val="84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84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24"/>
          <w:w w:val="84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"/>
          <w:w w:val="74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74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74"/>
          <w:position w:val="2"/>
          <w:sz w:val="14"/>
          <w:szCs w:val="14"/>
        </w:rPr>
        <w:t>                       </w:t>
      </w:r>
      <w:r>
        <w:rPr>
          <w:rFonts w:cs="Arial" w:hAnsi="Arial" w:eastAsia="Arial" w:ascii="Arial"/>
          <w:color w:val="151515"/>
          <w:spacing w:val="2"/>
          <w:w w:val="74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7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"/>
          <w:w w:val="86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51515"/>
          <w:spacing w:val="1"/>
          <w:w w:val="139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2"/>
          <w:w w:val="84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1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8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2"/>
          <w:w w:val="8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84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0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14"/>
          <w:w w:val="8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1"/>
          <w:w w:val="84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1"/>
          <w:w w:val="8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1"/>
          <w:w w:val="8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51515"/>
          <w:spacing w:val="0"/>
          <w:w w:val="84"/>
          <w:position w:val="-1"/>
          <w:sz w:val="16"/>
          <w:szCs w:val="16"/>
        </w:rPr>
        <w:t>Z</w:t>
      </w:r>
      <w:r>
        <w:rPr>
          <w:rFonts w:cs="Arial" w:hAnsi="Arial" w:eastAsia="Arial" w:ascii="Arial"/>
          <w:color w:val="151515"/>
          <w:spacing w:val="0"/>
          <w:w w:val="84"/>
          <w:position w:val="-1"/>
          <w:sz w:val="16"/>
          <w:szCs w:val="16"/>
        </w:rPr>
        <w:t>                     </w:t>
      </w:r>
      <w:r>
        <w:rPr>
          <w:rFonts w:cs="Arial" w:hAnsi="Arial" w:eastAsia="Arial" w:ascii="Arial"/>
          <w:color w:val="151515"/>
          <w:spacing w:val="24"/>
          <w:w w:val="84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88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2"/>
          <w:w w:val="93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51515"/>
          <w:spacing w:val="-3"/>
          <w:w w:val="110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51515"/>
          <w:spacing w:val="-2"/>
          <w:w w:val="99"/>
          <w:position w:val="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151515"/>
          <w:spacing w:val="0"/>
          <w:w w:val="99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961"/>
      </w:pPr>
      <w:r>
        <w:rPr>
          <w:rFonts w:cs="Arial" w:hAnsi="Arial" w:eastAsia="Arial" w:ascii="Arial"/>
          <w:color w:val="020202"/>
          <w:spacing w:val="1"/>
          <w:w w:val="86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6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9"/>
          <w:w w:val="86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6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86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86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"/>
          <w:w w:val="86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1"/>
          <w:w w:val="86"/>
          <w:position w:val="-3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1"/>
          <w:w w:val="86"/>
          <w:position w:val="-3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2"/>
          <w:w w:val="86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6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11"/>
          <w:w w:val="86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2"/>
          <w:w w:val="86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"/>
          <w:w w:val="86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6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2"/>
          <w:w w:val="86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2"/>
          <w:w w:val="86"/>
          <w:position w:val="-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86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6"/>
          <w:position w:val="-3"/>
          <w:sz w:val="16"/>
          <w:szCs w:val="16"/>
        </w:rPr>
        <w:t>                                                                       </w:t>
      </w:r>
      <w:r>
        <w:rPr>
          <w:rFonts w:cs="Arial" w:hAnsi="Arial" w:eastAsia="Arial" w:ascii="Arial"/>
          <w:color w:val="020202"/>
          <w:spacing w:val="30"/>
          <w:w w:val="86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2A2A2A"/>
          <w:spacing w:val="4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6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3"/>
          <w:w w:val="86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2"/>
          <w:w w:val="86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9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3"/>
          <w:w w:val="86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6"/>
          <w:position w:val="2"/>
          <w:sz w:val="14"/>
          <w:szCs w:val="14"/>
        </w:rPr>
        <w:t>st</w:t>
      </w:r>
      <w:r>
        <w:rPr>
          <w:rFonts w:cs="Arial" w:hAnsi="Arial" w:eastAsia="Arial" w:ascii="Arial"/>
          <w:color w:val="151515"/>
          <w:spacing w:val="9"/>
          <w:w w:val="8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6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24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6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6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6"/>
          <w:w w:val="86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1"/>
          <w:w w:val="5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1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8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0"/>
          <w:w w:val="88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464646"/>
          <w:spacing w:val="4"/>
          <w:w w:val="88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8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8"/>
          <w:w w:val="88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8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2"/>
          <w:w w:val="88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8"/>
          <w:position w:val="2"/>
          <w:sz w:val="14"/>
          <w:szCs w:val="14"/>
        </w:rPr>
        <w:t>ó</w:t>
      </w:r>
      <w:r>
        <w:rPr>
          <w:rFonts w:cs="Arial" w:hAnsi="Arial" w:eastAsia="Arial" w:ascii="Arial"/>
          <w:color w:val="2A2A2A"/>
          <w:spacing w:val="0"/>
          <w:w w:val="88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32"/>
          <w:w w:val="88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70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5"/>
          <w:w w:val="9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91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9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0"/>
          <w:w w:val="7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19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81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406" w:right="4956"/>
      </w:pPr>
      <w:r>
        <w:rPr>
          <w:rFonts w:cs="Arial" w:hAnsi="Arial" w:eastAsia="Arial" w:ascii="Arial"/>
          <w:color w:val="020202"/>
          <w:spacing w:val="4"/>
          <w:w w:val="86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464646"/>
          <w:spacing w:val="3"/>
          <w:w w:val="8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3"/>
          <w:w w:val="8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3"/>
          <w:w w:val="86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32"/>
          <w:w w:val="86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86"/>
          <w:position w:val="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2A2A2A"/>
          <w:spacing w:val="-1"/>
          <w:w w:val="86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0"/>
          <w:w w:val="101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4"/>
          <w:w w:val="87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2A2A2A"/>
          <w:spacing w:val="4"/>
          <w:w w:val="11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4"/>
          <w:w w:val="7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3"/>
          <w:w w:val="128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2A2A2A"/>
          <w:spacing w:val="4"/>
          <w:w w:val="81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0"/>
          <w:w w:val="81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5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3"/>
          <w:w w:val="85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2"/>
          <w:w w:val="8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3"/>
          <w:w w:val="85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3"/>
          <w:w w:val="85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9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23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5B5B5B"/>
          <w:spacing w:val="0"/>
          <w:w w:val="85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85"/>
          <w:position w:val="1"/>
          <w:sz w:val="14"/>
          <w:szCs w:val="14"/>
        </w:rPr>
        <w:t>  </w:t>
      </w:r>
      <w:r>
        <w:rPr>
          <w:rFonts w:cs="Arial" w:hAnsi="Arial" w:eastAsia="Arial" w:ascii="Arial"/>
          <w:color w:val="5B5B5B"/>
          <w:spacing w:val="2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7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7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2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103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5"/>
          <w:w w:val="10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2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405" w:right="4629"/>
      </w:pPr>
      <w:r>
        <w:rPr>
          <w:rFonts w:cs="Arial" w:hAnsi="Arial" w:eastAsia="Arial" w:ascii="Arial"/>
          <w:color w:val="020202"/>
          <w:spacing w:val="4"/>
          <w:w w:val="89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4"/>
          <w:w w:val="89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89"/>
          <w:sz w:val="14"/>
          <w:szCs w:val="14"/>
        </w:rPr>
        <w:t>tr</w:t>
      </w:r>
      <w:r>
        <w:rPr>
          <w:rFonts w:cs="Arial" w:hAnsi="Arial" w:eastAsia="Arial" w:ascii="Arial"/>
          <w:color w:val="151515"/>
          <w:spacing w:val="9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464646"/>
          <w:spacing w:val="0"/>
          <w:w w:val="89"/>
          <w:sz w:val="14"/>
          <w:szCs w:val="14"/>
        </w:rPr>
        <w:t>l</w:t>
      </w:r>
      <w:r>
        <w:rPr>
          <w:rFonts w:cs="Arial" w:hAnsi="Arial" w:eastAsia="Arial" w:ascii="Arial"/>
          <w:color w:val="464646"/>
          <w:spacing w:val="19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1"/>
          <w:w w:val="80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0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2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4"/>
          <w:w w:val="80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0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9"/>
          <w:w w:val="80"/>
          <w:sz w:val="14"/>
          <w:szCs w:val="14"/>
        </w:rPr>
        <w:t>T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.</w:t>
      </w:r>
      <w:r>
        <w:rPr>
          <w:rFonts w:cs="Arial" w:hAnsi="Arial" w:eastAsia="Arial" w:ascii="Arial"/>
          <w:color w:val="464646"/>
          <w:spacing w:val="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10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76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3"/>
          <w:w w:val="97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8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2A2A2A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5B5B5B"/>
          <w:spacing w:val="2"/>
          <w:w w:val="10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140"/>
          <w:sz w:val="14"/>
          <w:szCs w:val="14"/>
        </w:rPr>
        <w:t>t</w:t>
      </w:r>
      <w:r>
        <w:rPr>
          <w:rFonts w:cs="Arial" w:hAnsi="Arial" w:eastAsia="Arial" w:ascii="Arial"/>
          <w:color w:val="020202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5B5B5B"/>
          <w:spacing w:val="0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28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6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0"/>
          <w:w w:val="86"/>
          <w:sz w:val="14"/>
          <w:szCs w:val="14"/>
        </w:rPr>
        <w:t>es</w:t>
      </w:r>
      <w:r>
        <w:rPr>
          <w:rFonts w:cs="Arial" w:hAnsi="Arial" w:eastAsia="Arial" w:ascii="Arial"/>
          <w:color w:val="151515"/>
          <w:spacing w:val="26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60"/>
        <w:ind w:left="5407" w:right="6812"/>
      </w:pPr>
      <w:r>
        <w:rPr>
          <w:rFonts w:cs="Times New Roman" w:hAnsi="Times New Roman" w:eastAsia="Times New Roman" w:ascii="Times New Roman"/>
          <w:i/>
          <w:color w:val="2A2A2A"/>
          <w:spacing w:val="2"/>
          <w:w w:val="94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i/>
          <w:color w:val="151515"/>
          <w:spacing w:val="-3"/>
          <w:w w:val="8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2A2A2A"/>
          <w:spacing w:val="2"/>
          <w:w w:val="154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88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i/>
          <w:color w:val="15151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81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5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0"/>
          <w:w w:val="7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3" w:lineRule="exact" w:line="180"/>
        <w:ind w:left="351" w:right="144"/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-4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51515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EXTR</w:t>
      </w:r>
      <w:r>
        <w:rPr>
          <w:rFonts w:cs="Arial" w:hAnsi="Arial" w:eastAsia="Arial" w:ascii="Arial"/>
          <w:color w:val="020202"/>
          <w:spacing w:val="6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2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2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27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2"/>
          <w:w w:val="85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2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"/>
          <w:w w:val="85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18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5151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99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2"/>
          <w:w w:val="99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3"/>
          <w:w w:val="88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1"/>
          <w:w w:val="149"/>
          <w:sz w:val="16"/>
          <w:szCs w:val="16"/>
        </w:rPr>
        <w:t>I</w:t>
      </w:r>
      <w:r>
        <w:rPr>
          <w:rFonts w:cs="Arial" w:hAnsi="Arial" w:eastAsia="Arial" w:ascii="Arial"/>
          <w:color w:val="2A2A2A"/>
          <w:spacing w:val="1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2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"/>
          <w:w w:val="122"/>
          <w:sz w:val="16"/>
          <w:szCs w:val="16"/>
        </w:rPr>
        <w:t>0</w:t>
      </w:r>
      <w:r>
        <w:rPr>
          <w:rFonts w:cs="Arial" w:hAnsi="Arial" w:eastAsia="Arial" w:ascii="Arial"/>
          <w:color w:val="151515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        </w:t>
      </w:r>
      <w:r>
        <w:rPr>
          <w:rFonts w:cs="Arial" w:hAnsi="Arial" w:eastAsia="Arial" w:ascii="Arial"/>
          <w:color w:val="151515"/>
          <w:spacing w:val="-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9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A2A2A"/>
          <w:spacing w:val="-2"/>
          <w:w w:val="88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A2A2A"/>
          <w:spacing w:val="-2"/>
          <w:w w:val="14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7"/>
          <w:w w:val="104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A2A2A"/>
          <w:spacing w:val="-2"/>
          <w:w w:val="13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2"/>
          <w:w w:val="10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2"/>
          <w:w w:val="104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3"/>
          <w:w w:val="86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3"/>
          <w:w w:val="86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6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020202"/>
          <w:spacing w:val="0"/>
          <w:w w:val="86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21"/>
          <w:w w:val="86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-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3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9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97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5B5B5B"/>
          <w:spacing w:val="2"/>
          <w:w w:val="87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1"/>
          <w:w w:val="7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91"/>
          <w:position w:val="1"/>
          <w:sz w:val="14"/>
          <w:szCs w:val="14"/>
        </w:rPr>
        <w:t>Extr</w:t>
      </w:r>
      <w:r>
        <w:rPr>
          <w:rFonts w:cs="Arial" w:hAnsi="Arial" w:eastAsia="Arial" w:ascii="Arial"/>
          <w:color w:val="151515"/>
          <w:spacing w:val="-2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7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4"/>
          <w:w w:val="9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464646"/>
          <w:spacing w:val="1"/>
          <w:w w:val="58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5"/>
          <w:w w:val="104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1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1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79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9"/>
          <w:w w:val="79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7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1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1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1"/>
          <w:w w:val="81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"/>
          <w:w w:val="81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14"/>
          <w:szCs w:val="14"/>
        </w:rPr>
        <w:t>                       </w:t>
      </w:r>
      <w:r>
        <w:rPr>
          <w:rFonts w:cs="Arial" w:hAnsi="Arial" w:eastAsia="Arial" w:ascii="Arial"/>
          <w:color w:val="020202"/>
          <w:spacing w:val="16"/>
          <w:w w:val="81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77"/>
          <w:position w:val="0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2"/>
          <w:w w:val="127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2"/>
          <w:w w:val="88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0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1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"/>
          <w:w w:val="8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"/>
          <w:w w:val="89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1"/>
          <w:w w:val="89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89"/>
          <w:position w:val="0"/>
          <w:sz w:val="16"/>
          <w:szCs w:val="16"/>
        </w:rPr>
        <w:t>IO</w:t>
      </w:r>
      <w:r>
        <w:rPr>
          <w:rFonts w:cs="Arial" w:hAnsi="Arial" w:eastAsia="Arial" w:ascii="Arial"/>
          <w:color w:val="151515"/>
          <w:spacing w:val="0"/>
          <w:w w:val="8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89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2"/>
          <w:w w:val="89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1"/>
          <w:w w:val="8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89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89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9"/>
          <w:position w:val="0"/>
          <w:sz w:val="16"/>
          <w:szCs w:val="16"/>
        </w:rPr>
        <w:t>                  </w:t>
      </w:r>
      <w:r>
        <w:rPr>
          <w:rFonts w:cs="Arial" w:hAnsi="Arial" w:eastAsia="Arial" w:ascii="Arial"/>
          <w:color w:val="020202"/>
          <w:spacing w:val="38"/>
          <w:w w:val="89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82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2"/>
          <w:w w:val="104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961"/>
      </w:pPr>
      <w:r>
        <w:rPr>
          <w:rFonts w:cs="Arial" w:hAnsi="Arial" w:eastAsia="Arial" w:ascii="Arial"/>
          <w:color w:val="020202"/>
          <w:spacing w:val="1"/>
          <w:w w:val="8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7"/>
          <w:w w:val="8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8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"/>
          <w:w w:val="8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"/>
          <w:w w:val="8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85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"/>
          <w:w w:val="85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2"/>
          <w:w w:val="8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16"/>
          <w:w w:val="8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8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2"/>
          <w:w w:val="8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"/>
          <w:w w:val="8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1"/>
          <w:w w:val="8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8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16"/>
          <w:szCs w:val="16"/>
        </w:rPr>
        <w:t>                                                                        </w:t>
      </w:r>
      <w:r>
        <w:rPr>
          <w:rFonts w:cs="Arial" w:hAnsi="Arial" w:eastAsia="Arial" w:ascii="Arial"/>
          <w:color w:val="020202"/>
          <w:spacing w:val="32"/>
          <w:w w:val="8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5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87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5"/>
          <w:w w:val="99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4"/>
          <w:w w:val="9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1"/>
          <w:w w:val="73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6"/>
          <w:position w:val="3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3"/>
          <w:w w:val="86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6"/>
          <w:position w:val="3"/>
          <w:sz w:val="14"/>
          <w:szCs w:val="14"/>
        </w:rPr>
        <w:t>st</w:t>
      </w:r>
      <w:r>
        <w:rPr>
          <w:rFonts w:cs="Arial" w:hAnsi="Arial" w:eastAsia="Arial" w:ascii="Arial"/>
          <w:color w:val="151515"/>
          <w:spacing w:val="9"/>
          <w:w w:val="86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6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24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6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0"/>
          <w:w w:val="86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26"/>
          <w:w w:val="86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"/>
          <w:w w:val="58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0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87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7"/>
          <w:w w:val="8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7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2"/>
          <w:w w:val="87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3"/>
          <w:w w:val="87"/>
          <w:position w:val="3"/>
          <w:sz w:val="14"/>
          <w:szCs w:val="14"/>
        </w:rPr>
        <w:t>ó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7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7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9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7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                                                                </w:t>
      </w:r>
      <w:r>
        <w:rPr>
          <w:rFonts w:cs="Arial" w:hAnsi="Arial" w:eastAsia="Arial" w:ascii="Arial"/>
          <w:color w:val="151515"/>
          <w:spacing w:val="30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2"/>
          <w:w w:val="76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2"/>
          <w:w w:val="97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"/>
          <w:w w:val="86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90"/>
          <w:position w:val="-2"/>
          <w:sz w:val="16"/>
          <w:szCs w:val="16"/>
        </w:rPr>
        <w:t>CIA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407" w:right="4697"/>
      </w:pPr>
      <w:r>
        <w:rPr>
          <w:rFonts w:cs="Arial" w:hAnsi="Arial" w:eastAsia="Arial" w:ascii="Arial"/>
          <w:color w:val="020202"/>
          <w:spacing w:val="4"/>
          <w:w w:val="9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3"/>
          <w:w w:val="9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3"/>
          <w:w w:val="9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9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8"/>
          <w:w w:val="9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5"/>
          <w:w w:val="9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151515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5"/>
          <w:w w:val="95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464646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2A2A2A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4"/>
          <w:w w:val="7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-1"/>
          <w:w w:val="140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70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85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4"/>
          <w:w w:val="85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2A2A2A"/>
          <w:spacing w:val="1"/>
          <w:w w:val="85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5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5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7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85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0"/>
          <w:w w:val="85"/>
          <w:position w:val="1"/>
          <w:sz w:val="14"/>
          <w:szCs w:val="14"/>
        </w:rPr>
        <w:t>  </w:t>
      </w:r>
      <w:r>
        <w:rPr>
          <w:rFonts w:cs="Arial" w:hAnsi="Arial" w:eastAsia="Arial" w:ascii="Arial"/>
          <w:color w:val="2A2A2A"/>
          <w:spacing w:val="5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5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3"/>
          <w:w w:val="85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3"/>
          <w:w w:val="85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5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7"/>
          <w:w w:val="85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85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9"/>
          <w:w w:val="8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4"/>
          <w:w w:val="93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12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0"/>
          <w:w w:val="69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60"/>
        <w:ind w:left="5412" w:right="4695"/>
      </w:pPr>
      <w:r>
        <w:rPr>
          <w:rFonts w:cs="Arial" w:hAnsi="Arial" w:eastAsia="Arial" w:ascii="Arial"/>
          <w:color w:val="2A2A2A"/>
          <w:spacing w:val="4"/>
          <w:w w:val="8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83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3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3"/>
          <w:sz w:val="14"/>
          <w:szCs w:val="14"/>
        </w:rPr>
        <w:t>.</w:t>
      </w:r>
      <w:r>
        <w:rPr>
          <w:rFonts w:cs="Arial" w:hAnsi="Arial" w:eastAsia="Arial" w:ascii="Arial"/>
          <w:color w:val="151515"/>
          <w:spacing w:val="0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2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76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6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5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5"/>
          <w:w w:val="99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4"/>
          <w:w w:val="9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3"/>
          <w:w w:val="128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1"/>
          <w:sz w:val="14"/>
          <w:szCs w:val="14"/>
        </w:rPr>
        <w:t>  </w:t>
      </w:r>
      <w:r>
        <w:rPr>
          <w:rFonts w:cs="Arial" w:hAnsi="Arial" w:eastAsia="Arial" w:ascii="Arial"/>
          <w:color w:val="151515"/>
          <w:spacing w:val="11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2"/>
          <w:w w:val="81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0"/>
          <w:w w:val="81"/>
          <w:sz w:val="16"/>
          <w:szCs w:val="16"/>
        </w:rPr>
        <w:t>es</w:t>
      </w:r>
      <w:r>
        <w:rPr>
          <w:rFonts w:cs="Arial" w:hAnsi="Arial" w:eastAsia="Arial" w:ascii="Arial"/>
          <w:color w:val="151515"/>
          <w:spacing w:val="1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9"/>
          <w:sz w:val="14"/>
          <w:szCs w:val="14"/>
        </w:rPr>
        <w:t>m</w:t>
      </w:r>
      <w:r>
        <w:rPr>
          <w:rFonts w:cs="Arial" w:hAnsi="Arial" w:eastAsia="Arial" w:ascii="Arial"/>
          <w:color w:val="020202"/>
          <w:spacing w:val="4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9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6"/>
          <w:w w:val="89"/>
          <w:sz w:val="14"/>
          <w:szCs w:val="14"/>
        </w:rPr>
        <w:t>z</w:t>
      </w:r>
      <w:r>
        <w:rPr>
          <w:rFonts w:cs="Arial" w:hAnsi="Arial" w:eastAsia="Arial" w:ascii="Arial"/>
          <w:color w:val="151515"/>
          <w:spacing w:val="0"/>
          <w:w w:val="89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21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2</w:t>
      </w:r>
      <w:r>
        <w:rPr>
          <w:rFonts w:cs="Arial" w:hAnsi="Arial" w:eastAsia="Arial" w:ascii="Arial"/>
          <w:color w:val="2A2A2A"/>
          <w:spacing w:val="4"/>
          <w:w w:val="93"/>
          <w:sz w:val="14"/>
          <w:szCs w:val="14"/>
        </w:rPr>
        <w:t>0</w:t>
      </w:r>
      <w:r>
        <w:rPr>
          <w:rFonts w:cs="Arial" w:hAnsi="Arial" w:eastAsia="Arial" w:ascii="Arial"/>
          <w:color w:val="151515"/>
          <w:spacing w:val="5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2A2A2A"/>
          <w:spacing w:val="0"/>
          <w:w w:val="58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200"/>
        <w:ind w:left="356" w:right="139"/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-4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EX</w:t>
      </w:r>
      <w:r>
        <w:rPr>
          <w:rFonts w:cs="Arial" w:hAnsi="Arial" w:eastAsia="Arial" w:ascii="Arial"/>
          <w:color w:val="020202"/>
          <w:spacing w:val="4"/>
          <w:w w:val="85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1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6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0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"/>
          <w:w w:val="85"/>
          <w:sz w:val="16"/>
          <w:szCs w:val="16"/>
        </w:rPr>
        <w:t>U</w:t>
      </w:r>
      <w:r>
        <w:rPr>
          <w:rFonts w:cs="Arial" w:hAnsi="Arial" w:eastAsia="Arial" w:ascii="Arial"/>
          <w:color w:val="151515"/>
          <w:spacing w:val="0"/>
          <w:w w:val="85"/>
          <w:sz w:val="16"/>
          <w:szCs w:val="16"/>
        </w:rPr>
        <w:t>RA</w:t>
      </w:r>
      <w:r>
        <w:rPr>
          <w:rFonts w:cs="Arial" w:hAnsi="Arial" w:eastAsia="Arial" w:ascii="Arial"/>
          <w:color w:val="151515"/>
          <w:spacing w:val="2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51515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1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3"/>
          <w:w w:val="88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1"/>
          <w:w w:val="149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1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2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        </w:t>
      </w:r>
      <w:r>
        <w:rPr>
          <w:rFonts w:cs="Arial" w:hAnsi="Arial" w:eastAsia="Arial" w:ascii="Arial"/>
          <w:color w:val="151515"/>
          <w:spacing w:val="-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88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464646"/>
          <w:spacing w:val="-2"/>
          <w:w w:val="149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6"/>
          <w:w w:val="10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A2A2A"/>
          <w:spacing w:val="-2"/>
          <w:w w:val="129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4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3"/>
          <w:w w:val="84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3"/>
          <w:w w:val="84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4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0"/>
          <w:w w:val="84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28"/>
          <w:w w:val="84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73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0"/>
          <w:w w:val="9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7"/>
          <w:w w:val="97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464646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14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2A2A2A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Ex</w:t>
      </w:r>
      <w:r>
        <w:rPr>
          <w:rFonts w:cs="Arial" w:hAnsi="Arial" w:eastAsia="Arial" w:ascii="Arial"/>
          <w:color w:val="151515"/>
          <w:spacing w:val="11"/>
          <w:w w:val="87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3"/>
          <w:w w:val="9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7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1"/>
          <w:w w:val="5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2A2A2A"/>
          <w:spacing w:val="5"/>
          <w:w w:val="104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020202"/>
          <w:spacing w:val="0"/>
          <w:w w:val="81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76"/>
          <w:position w:val="2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9"/>
          <w:w w:val="76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4"/>
          <w:w w:val="90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87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2A2A2A"/>
          <w:spacing w:val="4"/>
          <w:w w:val="11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0"/>
          <w:w w:val="7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9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9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3"/>
          <w:w w:val="9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5B5B5B"/>
          <w:spacing w:val="1"/>
          <w:w w:val="5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7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                            </w:t>
      </w:r>
      <w:r>
        <w:rPr>
          <w:rFonts w:cs="Arial" w:hAnsi="Arial" w:eastAsia="Arial" w:ascii="Arial"/>
          <w:color w:val="151515"/>
          <w:spacing w:val="-3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2"/>
          <w:w w:val="85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2"/>
          <w:w w:val="9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51515"/>
          <w:spacing w:val="2"/>
          <w:w w:val="9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"/>
          <w:w w:val="12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12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"/>
          <w:w w:val="75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2"/>
          <w:w w:val="9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99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2"/>
          <w:w w:val="99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9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9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20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1"/>
          <w:w w:val="84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2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                        </w:t>
      </w:r>
      <w:r>
        <w:rPr>
          <w:rFonts w:cs="Arial" w:hAnsi="Arial" w:eastAsia="Arial" w:ascii="Arial"/>
          <w:color w:val="020202"/>
          <w:spacing w:val="5"/>
          <w:w w:val="84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77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2"/>
          <w:w w:val="104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961"/>
      </w:pPr>
      <w:r>
        <w:rPr>
          <w:rFonts w:cs="Arial" w:hAnsi="Arial" w:eastAsia="Arial" w:ascii="Arial"/>
          <w:color w:val="151515"/>
          <w:spacing w:val="1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8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8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8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"/>
          <w:w w:val="8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1"/>
          <w:w w:val="85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1"/>
          <w:w w:val="85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2"/>
          <w:w w:val="8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1"/>
          <w:w w:val="8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8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"/>
          <w:w w:val="8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"/>
          <w:w w:val="8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8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8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8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0"/>
          <w:w w:val="85"/>
          <w:position w:val="-1"/>
          <w:sz w:val="16"/>
          <w:szCs w:val="16"/>
        </w:rPr>
        <w:t>                                                                        </w:t>
      </w:r>
      <w:r>
        <w:rPr>
          <w:rFonts w:cs="Arial" w:hAnsi="Arial" w:eastAsia="Arial" w:ascii="Arial"/>
          <w:color w:val="151515"/>
          <w:spacing w:val="27"/>
          <w:w w:val="8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4"/>
          <w:w w:val="8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3"/>
          <w:w w:val="85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85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5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85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2"/>
          <w:w w:val="85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8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21"/>
          <w:w w:val="85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5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3"/>
          <w:w w:val="85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5"/>
          <w:position w:val="2"/>
          <w:sz w:val="14"/>
          <w:szCs w:val="14"/>
        </w:rPr>
        <w:t>st</w:t>
      </w:r>
      <w:r>
        <w:rPr>
          <w:rFonts w:cs="Arial" w:hAnsi="Arial" w:eastAsia="Arial" w:ascii="Arial"/>
          <w:color w:val="151515"/>
          <w:spacing w:val="9"/>
          <w:w w:val="8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5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8"/>
          <w:w w:val="85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5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5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3"/>
          <w:w w:val="85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"/>
          <w:w w:val="85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27"/>
          <w:w w:val="85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76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464646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9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8"/>
          <w:w w:val="89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4"/>
          <w:w w:val="9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1"/>
          <w:w w:val="73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5"/>
          <w:w w:val="99"/>
          <w:position w:val="2"/>
          <w:sz w:val="14"/>
          <w:szCs w:val="14"/>
        </w:rPr>
        <w:t>ó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7"/>
          <w:position w:val="2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8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3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7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25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4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4"/>
          <w:szCs w:val="14"/>
        </w:rPr>
        <w:t>                                                        </w:t>
      </w:r>
      <w:r>
        <w:rPr>
          <w:rFonts w:cs="Arial" w:hAnsi="Arial" w:eastAsia="Arial" w:ascii="Arial"/>
          <w:color w:val="020202"/>
          <w:spacing w:val="3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2"/>
          <w:w w:val="81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2"/>
          <w:w w:val="97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"/>
          <w:w w:val="9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2"/>
          <w:w w:val="73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2"/>
          <w:w w:val="87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412" w:right="4720"/>
      </w:pPr>
      <w:r>
        <w:rPr>
          <w:rFonts w:cs="Arial" w:hAnsi="Arial" w:eastAsia="Arial" w:ascii="Arial"/>
          <w:color w:val="151515"/>
          <w:spacing w:val="4"/>
          <w:w w:val="89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4"/>
          <w:w w:val="8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89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9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8"/>
          <w:w w:val="8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9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20"/>
          <w:w w:val="89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2A2A2A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2A2A2A"/>
          <w:spacing w:val="-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-4"/>
          <w:w w:val="106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1"/>
          <w:w w:val="7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0"/>
          <w:w w:val="8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1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7"/>
          <w:w w:val="101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2A2A2A"/>
          <w:spacing w:val="0"/>
          <w:w w:val="81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-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4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4"/>
          <w:w w:val="84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2A2A2A"/>
          <w:spacing w:val="2"/>
          <w:w w:val="84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84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3"/>
          <w:w w:val="8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4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12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4"/>
          <w:szCs w:val="14"/>
        </w:rPr>
        <w:t>  </w:t>
      </w:r>
      <w:r>
        <w:rPr>
          <w:rFonts w:cs="Arial" w:hAnsi="Arial" w:eastAsia="Arial" w:ascii="Arial"/>
          <w:color w:val="151515"/>
          <w:spacing w:val="8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8"/>
          <w:w w:val="8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020202"/>
          <w:spacing w:val="24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6"/>
          <w:w w:val="73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A2A2A"/>
          <w:spacing w:val="4"/>
          <w:w w:val="11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4"/>
          <w:w w:val="84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2A2A2A"/>
          <w:spacing w:val="4"/>
          <w:w w:val="8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0"/>
          <w:w w:val="81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413" w:right="5052"/>
      </w:pPr>
      <w:r>
        <w:rPr>
          <w:rFonts w:cs="Arial" w:hAnsi="Arial" w:eastAsia="Arial" w:ascii="Arial"/>
          <w:color w:val="151515"/>
          <w:spacing w:val="5"/>
          <w:w w:val="76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2A2A2A"/>
          <w:spacing w:val="3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2A2A2A"/>
          <w:spacing w:val="3"/>
          <w:w w:val="97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9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8"/>
          <w:w w:val="89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4"/>
          <w:w w:val="87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2A2A2A"/>
          <w:spacing w:val="4"/>
          <w:w w:val="9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5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4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128"/>
          <w:sz w:val="14"/>
          <w:szCs w:val="14"/>
        </w:rPr>
        <w:t>t</w:t>
      </w:r>
      <w:r>
        <w:rPr>
          <w:rFonts w:cs="Arial" w:hAnsi="Arial" w:eastAsia="Arial" w:ascii="Arial"/>
          <w:color w:val="2A2A2A"/>
          <w:spacing w:val="0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6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86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8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6"/>
          <w:w w:val="86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3"/>
          <w:w w:val="86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6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27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20202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A2A2A"/>
          <w:spacing w:val="3"/>
          <w:w w:val="94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4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4"/>
          <w:sz w:val="14"/>
          <w:szCs w:val="14"/>
        </w:rPr>
        <w:t>b</w:t>
      </w:r>
      <w:r>
        <w:rPr>
          <w:rFonts w:cs="Arial" w:hAnsi="Arial" w:eastAsia="Arial" w:ascii="Arial"/>
          <w:color w:val="2A2A2A"/>
          <w:spacing w:val="4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A2A2A"/>
          <w:spacing w:val="3"/>
          <w:w w:val="94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94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20"/>
          <w:w w:val="94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1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5"/>
          <w:w w:val="99"/>
          <w:sz w:val="14"/>
          <w:szCs w:val="14"/>
        </w:rPr>
        <w:t>0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2</w:t>
      </w:r>
      <w:r>
        <w:rPr>
          <w:rFonts w:cs="Arial" w:hAnsi="Arial" w:eastAsia="Arial" w:ascii="Arial"/>
          <w:color w:val="2A2A2A"/>
          <w:spacing w:val="0"/>
          <w:w w:val="7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02"/>
        <w:sectPr>
          <w:pgSz w:w="15860" w:h="12280" w:orient="landscape"/>
          <w:pgMar w:top="560" w:bottom="280" w:left="1540" w:right="1280"/>
        </w:sectPr>
      </w:pPr>
      <w:r>
        <w:rPr>
          <w:rFonts w:cs="Times New Roman" w:hAnsi="Times New Roman" w:eastAsia="Times New Roman" w:ascii="Times New Roman"/>
          <w:color w:val="2A2A2A"/>
          <w:spacing w:val="-2"/>
          <w:w w:val="93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color w:val="2A2A2A"/>
          <w:spacing w:val="-1"/>
          <w:w w:val="6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51515"/>
          <w:spacing w:val="-3"/>
          <w:w w:val="11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9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5"/>
          <w:spacing w:val="-5"/>
          <w:w w:val="96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20202"/>
          <w:spacing w:val="0"/>
          <w:w w:val="10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20202"/>
          <w:spacing w:val="-5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88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5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5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5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5"/>
          <w:w w:val="98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98"/>
          <w:sz w:val="14"/>
          <w:szCs w:val="14"/>
        </w:rPr>
        <w:t>á</w:t>
      </w:r>
      <w:r>
        <w:rPr>
          <w:rFonts w:cs="Arial" w:hAnsi="Arial" w:eastAsia="Arial" w:ascii="Arial"/>
          <w:color w:val="151515"/>
          <w:spacing w:val="6"/>
          <w:w w:val="98"/>
          <w:sz w:val="14"/>
          <w:szCs w:val="14"/>
        </w:rPr>
        <w:t>g</w:t>
      </w:r>
      <w:r>
        <w:rPr>
          <w:rFonts w:cs="Arial" w:hAnsi="Arial" w:eastAsia="Arial" w:ascii="Arial"/>
          <w:color w:val="2A2A2A"/>
          <w:spacing w:val="2"/>
          <w:w w:val="98"/>
          <w:sz w:val="14"/>
          <w:szCs w:val="14"/>
        </w:rPr>
        <w:t>i</w:t>
      </w:r>
      <w:r>
        <w:rPr>
          <w:rFonts w:cs="Arial" w:hAnsi="Arial" w:eastAsia="Arial" w:ascii="Arial"/>
          <w:color w:val="2A2A2A"/>
          <w:spacing w:val="5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1"/>
          <w:w w:val="98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151515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A2A2A"/>
          <w:spacing w:val="-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5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78" w:lineRule="auto" w:line="268"/>
        <w:ind w:left="3905" w:right="3019"/>
      </w:pPr>
      <w:r>
        <w:pict>
          <v:shape type="#_x0000_t75" style="position:absolute;margin-left:0pt;margin-top:0pt;width:793pt;height:614pt;mso-position-horizontal-relative:page;mso-position-vertical-relative:page;z-index:-1100">
            <v:imagedata o:title="" r:id="rId12"/>
          </v:shape>
        </w:pic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5"/>
          <w:w w:val="188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95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18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7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9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7"/>
          <w:w w:val="9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99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2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6"/>
          <w:w w:val="92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9"/>
          <w:w w:val="104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7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101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18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9"/>
          <w:w w:val="104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92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4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10"/>
          <w:w w:val="110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8"/>
          <w:w w:val="106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1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1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3254" w:right="2384"/>
      </w:pP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9"/>
          <w:w w:val="109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6"/>
          <w:w w:val="92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5"/>
          <w:w w:val="173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0"/>
          <w:w w:val="106"/>
          <w:sz w:val="22"/>
          <w:szCs w:val="22"/>
        </w:rPr>
        <w:t>Z</w:t>
      </w:r>
      <w:r>
        <w:rPr>
          <w:rFonts w:cs="Arial" w:hAnsi="Arial" w:eastAsia="Arial" w:ascii="Arial"/>
          <w:b/>
          <w:color w:val="020202"/>
          <w:spacing w:val="16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8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98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7"/>
          <w:w w:val="98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98"/>
          <w:sz w:val="22"/>
          <w:szCs w:val="22"/>
        </w:rPr>
        <w:t>H</w:t>
      </w:r>
      <w:r>
        <w:rPr>
          <w:rFonts w:cs="Arial" w:hAnsi="Arial" w:eastAsia="Arial" w:ascii="Arial"/>
          <w:b/>
          <w:color w:val="020202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75"/>
      </w:pP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4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4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171717"/>
          <w:spacing w:val="-3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27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4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4"/>
          <w:w w:val="9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3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4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25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4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0"/>
          <w:w w:val="90"/>
          <w:sz w:val="16"/>
          <w:szCs w:val="16"/>
        </w:rPr>
        <w:t>ES</w:t>
      </w:r>
      <w:r>
        <w:rPr>
          <w:rFonts w:cs="Arial" w:hAnsi="Arial" w:eastAsia="Arial" w:ascii="Arial"/>
          <w:color w:val="171717"/>
          <w:spacing w:val="-13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4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4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90"/>
          <w:sz w:val="16"/>
          <w:szCs w:val="16"/>
        </w:rPr>
        <w:t>          </w:t>
      </w:r>
      <w:r>
        <w:rPr>
          <w:rFonts w:cs="Arial" w:hAnsi="Arial" w:eastAsia="Arial" w:ascii="Arial"/>
          <w:color w:val="171717"/>
          <w:spacing w:val="6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90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90"/>
          <w:sz w:val="16"/>
          <w:szCs w:val="16"/>
        </w:rPr>
        <w:t>H</w:t>
      </w:r>
      <w:r>
        <w:rPr>
          <w:rFonts w:cs="Arial" w:hAnsi="Arial" w:eastAsia="Arial" w:ascii="Arial"/>
          <w:color w:val="171717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1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4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4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3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0"/>
          <w:w w:val="90"/>
          <w:sz w:val="16"/>
          <w:szCs w:val="16"/>
        </w:rPr>
        <w:t>RA</w:t>
      </w:r>
      <w:r>
        <w:rPr>
          <w:rFonts w:cs="Arial" w:hAnsi="Arial" w:eastAsia="Arial" w:ascii="Arial"/>
          <w:color w:val="171717"/>
          <w:spacing w:val="0"/>
          <w:w w:val="90"/>
          <w:sz w:val="16"/>
          <w:szCs w:val="16"/>
        </w:rPr>
        <w:t>                              </w:t>
      </w:r>
      <w:r>
        <w:rPr>
          <w:rFonts w:cs="Arial" w:hAnsi="Arial" w:eastAsia="Arial" w:ascii="Arial"/>
          <w:color w:val="171717"/>
          <w:spacing w:val="31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                      </w:t>
      </w:r>
      <w:r>
        <w:rPr>
          <w:rFonts w:cs="Arial" w:hAnsi="Arial" w:eastAsia="Arial" w:ascii="Arial"/>
          <w:color w:val="171717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4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4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4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4"/>
          <w:w w:val="117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                </w:t>
      </w:r>
      <w:r>
        <w:rPr>
          <w:rFonts w:cs="Arial" w:hAnsi="Arial" w:eastAsia="Arial" w:ascii="Arial"/>
          <w:color w:val="171717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4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90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4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16"/>
          <w:szCs w:val="16"/>
        </w:rPr>
        <w:t>                            </w:t>
      </w:r>
      <w:r>
        <w:rPr>
          <w:rFonts w:cs="Arial" w:hAnsi="Arial" w:eastAsia="Arial" w:ascii="Arial"/>
          <w:color w:val="020202"/>
          <w:spacing w:val="2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2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116"/>
          <w:sz w:val="16"/>
          <w:szCs w:val="16"/>
        </w:rPr>
        <w:t>IT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85" w:lineRule="exact" w:line="200"/>
        <w:ind w:left="430"/>
      </w:pP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71717"/>
          <w:spacing w:val="-4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71717"/>
          <w:spacing w:val="4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89"/>
          <w:position w:val="-1"/>
          <w:sz w:val="16"/>
          <w:szCs w:val="16"/>
        </w:rPr>
        <w:t>EX</w:t>
      </w:r>
      <w:r>
        <w:rPr>
          <w:rFonts w:cs="Arial" w:hAnsi="Arial" w:eastAsia="Arial" w:ascii="Arial"/>
          <w:color w:val="171717"/>
          <w:spacing w:val="-8"/>
          <w:w w:val="89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89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6"/>
          <w:w w:val="8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86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9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13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9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2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8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171717"/>
          <w:spacing w:val="-3"/>
          <w:w w:val="8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8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88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8"/>
          <w:position w:val="-1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18"/>
          <w:w w:val="8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12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5"/>
          <w:w w:val="11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89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2"/>
          <w:w w:val="15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4"/>
          <w:w w:val="9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6"/>
          <w:w w:val="132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4"/>
          <w:w w:val="9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6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       </w:t>
      </w:r>
      <w:r>
        <w:rPr>
          <w:rFonts w:cs="Arial" w:hAnsi="Arial" w:eastAsia="Arial" w:ascii="Arial"/>
          <w:color w:val="171717"/>
          <w:spacing w:val="-1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82828"/>
          <w:spacing w:val="-2"/>
          <w:w w:val="87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82828"/>
          <w:spacing w:val="-1"/>
          <w:w w:val="13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2"/>
          <w:w w:val="109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71717"/>
          <w:spacing w:val="-1"/>
          <w:w w:val="12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1"/>
          <w:w w:val="10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71717"/>
          <w:spacing w:val="-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2"/>
          <w:w w:val="65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95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0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4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65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97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4"/>
          <w:w w:val="97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171717"/>
          <w:spacing w:val="-1"/>
          <w:w w:val="7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6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8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26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Extr</w:t>
      </w:r>
      <w:r>
        <w:rPr>
          <w:rFonts w:cs="Arial" w:hAnsi="Arial" w:eastAsia="Arial" w:ascii="Arial"/>
          <w:color w:val="171717"/>
          <w:spacing w:val="-9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-1"/>
          <w:w w:val="8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27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9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65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93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0"/>
          <w:w w:val="87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4"/>
          <w:w w:val="8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0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3B3B3B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0"/>
          <w:position w:val="0"/>
          <w:sz w:val="16"/>
          <w:szCs w:val="16"/>
        </w:rPr>
        <w:t>  </w:t>
      </w:r>
      <w:r>
        <w:rPr>
          <w:rFonts w:cs="Arial" w:hAnsi="Arial" w:eastAsia="Arial" w:ascii="Arial"/>
          <w:color w:val="171717"/>
          <w:spacing w:val="22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29"/>
          <w:position w:val="0"/>
          <w:sz w:val="6"/>
          <w:szCs w:val="6"/>
        </w:rPr>
        <w:t>1</w:t>
      </w:r>
      <w:r>
        <w:rPr>
          <w:rFonts w:cs="Arial" w:hAnsi="Arial" w:eastAsia="Arial" w:ascii="Arial"/>
          <w:color w:val="545454"/>
          <w:spacing w:val="0"/>
          <w:w w:val="29"/>
          <w:position w:val="0"/>
          <w:sz w:val="6"/>
          <w:szCs w:val="6"/>
        </w:rPr>
        <w:t>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45454"/>
          <w:spacing w:val="2"/>
          <w:w w:val="29"/>
          <w:position w:val="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-2"/>
          <w:w w:val="109"/>
          <w:position w:val="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71717"/>
          <w:spacing w:val="-1"/>
          <w:w w:val="87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71717"/>
          <w:spacing w:val="-2"/>
          <w:w w:val="103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545454"/>
          <w:spacing w:val="0"/>
          <w:w w:val="68"/>
          <w:position w:val="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0"/>
          <w:sz w:val="18"/>
          <w:szCs w:val="18"/>
        </w:rPr>
        <w:t>     </w:t>
      </w:r>
      <w:r>
        <w:rPr>
          <w:rFonts w:cs="Arial" w:hAnsi="Arial" w:eastAsia="Arial" w:ascii="Arial"/>
          <w:color w:val="171717"/>
          <w:spacing w:val="-3"/>
          <w:w w:val="89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9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3"/>
          <w:w w:val="9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6"/>
          <w:w w:val="13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4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4"/>
          <w:w w:val="9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8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5"/>
          <w:w w:val="10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10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                     </w:t>
      </w:r>
      <w:r>
        <w:rPr>
          <w:rFonts w:cs="Arial" w:hAnsi="Arial" w:eastAsia="Arial" w:ascii="Arial"/>
          <w:color w:val="171717"/>
          <w:spacing w:val="29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92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71717"/>
          <w:spacing w:val="-2"/>
          <w:w w:val="103"/>
          <w:position w:val="0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71717"/>
          <w:spacing w:val="-2"/>
          <w:w w:val="103"/>
          <w:position w:val="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71717"/>
          <w:spacing w:val="0"/>
          <w:w w:val="106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71717"/>
          <w:spacing w:val="-4"/>
          <w:w w:val="106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9A9A9A"/>
          <w:spacing w:val="0"/>
          <w:w w:val="60"/>
          <w:position w:val="0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" w:lineRule="auto" w:line="172"/>
        <w:ind w:left="5484" w:right="1864" w:hanging="4474"/>
      </w:pPr>
      <w:r>
        <w:rPr>
          <w:rFonts w:cs="Arial" w:hAnsi="Arial" w:eastAsia="Arial" w:ascii="Arial"/>
          <w:color w:val="020202"/>
          <w:spacing w:val="-3"/>
          <w:w w:val="88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8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3"/>
          <w:w w:val="88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8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88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8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88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8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8"/>
          <w:position w:val="-4"/>
          <w:sz w:val="16"/>
          <w:szCs w:val="16"/>
        </w:rPr>
        <w:t>H</w:t>
      </w:r>
      <w:r>
        <w:rPr>
          <w:rFonts w:cs="Arial" w:hAnsi="Arial" w:eastAsia="Arial" w:ascii="Arial"/>
          <w:color w:val="171717"/>
          <w:spacing w:val="-3"/>
          <w:w w:val="88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8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26"/>
          <w:w w:val="88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8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8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8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4"/>
          <w:w w:val="88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8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88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8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8"/>
          <w:position w:val="-4"/>
          <w:sz w:val="16"/>
          <w:szCs w:val="16"/>
        </w:rPr>
        <w:t>                                                                      </w:t>
      </w:r>
      <w:r>
        <w:rPr>
          <w:rFonts w:cs="Arial" w:hAnsi="Arial" w:eastAsia="Arial" w:ascii="Arial"/>
          <w:color w:val="020202"/>
          <w:spacing w:val="20"/>
          <w:w w:val="88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56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29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st</w:t>
      </w:r>
      <w:r>
        <w:rPr>
          <w:rFonts w:cs="Arial" w:hAnsi="Arial" w:eastAsia="Arial" w:ascii="Arial"/>
          <w:color w:val="171717"/>
          <w:spacing w:val="-4"/>
          <w:w w:val="8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11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4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-1"/>
          <w:w w:val="56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545454"/>
          <w:spacing w:val="-1"/>
          <w:w w:val="8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3B3B3B"/>
          <w:spacing w:val="-1"/>
          <w:w w:val="8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3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28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68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3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6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7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1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6"/>
          <w:szCs w:val="16"/>
        </w:rPr>
        <w:t>                                   </w:t>
      </w:r>
      <w:r>
        <w:rPr>
          <w:rFonts w:cs="Arial" w:hAnsi="Arial" w:eastAsia="Arial" w:ascii="Arial"/>
          <w:color w:val="171717"/>
          <w:spacing w:val="2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92"/>
          <w:position w:val="-5"/>
          <w:sz w:val="16"/>
          <w:szCs w:val="16"/>
        </w:rPr>
        <w:t>Q</w:t>
      </w:r>
      <w:r>
        <w:rPr>
          <w:rFonts w:cs="Arial" w:hAnsi="Arial" w:eastAsia="Arial" w:ascii="Arial"/>
          <w:color w:val="171717"/>
          <w:spacing w:val="-3"/>
          <w:w w:val="94"/>
          <w:position w:val="-5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95"/>
          <w:position w:val="-5"/>
          <w:sz w:val="16"/>
          <w:szCs w:val="16"/>
        </w:rPr>
        <w:t>ETZ</w:t>
      </w:r>
      <w:r>
        <w:rPr>
          <w:rFonts w:cs="Arial" w:hAnsi="Arial" w:eastAsia="Arial" w:ascii="Arial"/>
          <w:color w:val="020202"/>
          <w:spacing w:val="-14"/>
          <w:w w:val="95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7"/>
          <w:w w:val="89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4"/>
          <w:w w:val="112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84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94"/>
          <w:position w:val="-5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93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6"/>
          <w:position w:val="-5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96"/>
          <w:position w:val="-5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88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8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7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7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7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4"/>
          <w:w w:val="8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87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171717"/>
          <w:spacing w:val="-2"/>
          <w:w w:val="8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4"/>
          <w:w w:val="10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-1"/>
          <w:w w:val="7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9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-5"/>
          <w:w w:val="8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7"/>
          <w:w w:val="123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0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2"/>
          <w:w w:val="80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-1"/>
          <w:w w:val="8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5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80"/>
          <w:position w:val="0"/>
          <w:sz w:val="16"/>
          <w:szCs w:val="16"/>
        </w:rPr>
        <w:t>                            </w:t>
      </w:r>
      <w:r>
        <w:rPr>
          <w:rFonts w:cs="Arial" w:hAnsi="Arial" w:eastAsia="Arial" w:ascii="Arial"/>
          <w:color w:val="171717"/>
          <w:spacing w:val="31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676767"/>
          <w:spacing w:val="0"/>
          <w:w w:val="22"/>
          <w:position w:val="0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60"/>
        <w:ind w:left="5452" w:right="4537"/>
      </w:pPr>
      <w:r>
        <w:rPr>
          <w:rFonts w:cs="Arial" w:hAnsi="Arial" w:eastAsia="Arial" w:ascii="Arial"/>
          <w:color w:val="171717"/>
          <w:spacing w:val="-3"/>
          <w:w w:val="80"/>
          <w:sz w:val="16"/>
          <w:szCs w:val="16"/>
        </w:rPr>
        <w:t>Q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4"/>
          <w:w w:val="96"/>
          <w:sz w:val="16"/>
          <w:szCs w:val="16"/>
        </w:rPr>
        <w:t>z</w:t>
      </w:r>
      <w:r>
        <w:rPr>
          <w:rFonts w:cs="Arial" w:hAnsi="Arial" w:eastAsia="Arial" w:ascii="Arial"/>
          <w:color w:val="171717"/>
          <w:spacing w:val="-2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545454"/>
          <w:spacing w:val="-1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2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67"/>
          <w:sz w:val="16"/>
          <w:szCs w:val="16"/>
        </w:rPr>
        <w:t>.</w:t>
      </w:r>
      <w:r>
        <w:rPr>
          <w:rFonts w:cs="Arial" w:hAnsi="Arial" w:eastAsia="Arial" w:ascii="Arial"/>
          <w:color w:val="171717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3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4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3B3B3B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2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19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        </w:t>
      </w:r>
      <w:r>
        <w:rPr>
          <w:rFonts w:cs="Arial" w:hAnsi="Arial" w:eastAsia="Arial" w:ascii="Arial"/>
          <w:color w:val="171717"/>
          <w:spacing w:val="19"/>
          <w:w w:val="8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76767"/>
          <w:spacing w:val="0"/>
          <w:w w:val="36"/>
          <w:position w:val="1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5452" w:right="6753"/>
      </w:pPr>
      <w:r>
        <w:rPr>
          <w:rFonts w:cs="Arial" w:hAnsi="Arial" w:eastAsia="Arial" w:ascii="Arial"/>
          <w:color w:val="171717"/>
          <w:spacing w:val="-5"/>
          <w:w w:val="90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9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4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8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171717"/>
          <w:spacing w:val="0"/>
          <w:w w:val="78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108"/>
      </w:pPr>
      <w:r>
        <w:rPr>
          <w:rFonts w:cs="Arial" w:hAnsi="Arial" w:eastAsia="Arial" w:ascii="Arial"/>
          <w:color w:val="545454"/>
          <w:spacing w:val="0"/>
          <w:w w:val="43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545454"/>
          <w:spacing w:val="0"/>
          <w:w w:val="43"/>
          <w:position w:val="3"/>
          <w:sz w:val="16"/>
          <w:szCs w:val="16"/>
        </w:rPr>
        <w:t>               </w:t>
      </w:r>
      <w:r>
        <w:rPr>
          <w:rFonts w:cs="Arial" w:hAnsi="Arial" w:eastAsia="Arial" w:ascii="Arial"/>
          <w:color w:val="545454"/>
          <w:spacing w:val="1"/>
          <w:w w:val="43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91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71717"/>
          <w:spacing w:val="-2"/>
          <w:w w:val="91"/>
          <w:position w:val="-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71717"/>
          <w:spacing w:val="0"/>
          <w:w w:val="91"/>
          <w:position w:val="-2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71717"/>
          <w:spacing w:val="0"/>
          <w:w w:val="91"/>
          <w:position w:val="-2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171717"/>
          <w:spacing w:val="36"/>
          <w:w w:val="91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3"/>
          <w:w w:val="9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17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5"/>
          <w:w w:val="117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9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9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5"/>
          <w:w w:val="108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3B3B3B"/>
          <w:spacing w:val="-1"/>
          <w:w w:val="9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146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9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á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q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1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8"/>
          <w:szCs w:val="18"/>
        </w:rPr>
        <w:t>y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6"/>
          <w:position w:val="-1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2"/>
          <w:w w:val="12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5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        </w:t>
      </w:r>
      <w:r>
        <w:rPr>
          <w:rFonts w:cs="Arial" w:hAnsi="Arial" w:eastAsia="Arial" w:ascii="Arial"/>
          <w:color w:val="171717"/>
          <w:spacing w:val="6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-2"/>
          <w:w w:val="87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82828"/>
          <w:spacing w:val="-1"/>
          <w:w w:val="147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1"/>
          <w:w w:val="92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1"/>
          <w:w w:val="103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71717"/>
          <w:spacing w:val="-1"/>
          <w:w w:val="137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71717"/>
          <w:spacing w:val="-1"/>
          <w:w w:val="103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1"/>
          <w:w w:val="103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92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71717"/>
          <w:spacing w:val="-12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3"/>
          <w:w w:val="7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78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135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9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4"/>
          <w:w w:val="9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5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78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2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545454"/>
          <w:spacing w:val="0"/>
          <w:w w:val="83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545454"/>
          <w:spacing w:val="16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97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4"/>
          <w:w w:val="97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545454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0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4"/>
          <w:w w:val="93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         </w:t>
      </w:r>
      <w:r>
        <w:rPr>
          <w:rFonts w:cs="Arial" w:hAnsi="Arial" w:eastAsia="Arial" w:ascii="Arial"/>
          <w:color w:val="171717"/>
          <w:spacing w:val="25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82828"/>
          <w:spacing w:val="-1"/>
          <w:w w:val="81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71717"/>
          <w:spacing w:val="-2"/>
          <w:w w:val="103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282828"/>
          <w:spacing w:val="-1"/>
          <w:w w:val="120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71717"/>
          <w:spacing w:val="-1"/>
          <w:w w:val="92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71717"/>
          <w:spacing w:val="-2"/>
          <w:w w:val="109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71717"/>
          <w:spacing w:val="-2"/>
          <w:w w:val="10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1"/>
          <w:w w:val="98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020202"/>
          <w:spacing w:val="-1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90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171717"/>
          <w:spacing w:val="-3"/>
          <w:w w:val="9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90"/>
          <w:position w:val="-1"/>
          <w:sz w:val="16"/>
          <w:szCs w:val="16"/>
        </w:rPr>
        <w:t>GA</w:t>
      </w:r>
      <w:r>
        <w:rPr>
          <w:rFonts w:cs="Arial" w:hAnsi="Arial" w:eastAsia="Arial" w:ascii="Arial"/>
          <w:color w:val="171717"/>
          <w:spacing w:val="3"/>
          <w:w w:val="9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93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171717"/>
          <w:spacing w:val="-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91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10"/>
          <w:w w:val="9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4"/>
          <w:w w:val="10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4"/>
          <w:w w:val="123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171717"/>
          <w:spacing w:val="-3"/>
          <w:w w:val="9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8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                      </w:t>
      </w:r>
      <w:r>
        <w:rPr>
          <w:rFonts w:cs="Arial" w:hAnsi="Arial" w:eastAsia="Arial" w:ascii="Arial"/>
          <w:color w:val="171717"/>
          <w:spacing w:val="17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71717"/>
          <w:spacing w:val="-3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82828"/>
          <w:spacing w:val="-1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960" w:right="1976"/>
      </w:pPr>
      <w:r>
        <w:rPr>
          <w:rFonts w:cs="Arial" w:hAnsi="Arial" w:eastAsia="Arial" w:ascii="Arial"/>
          <w:color w:val="020202"/>
          <w:spacing w:val="-3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3"/>
          <w:w w:val="100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4"/>
          <w:w w:val="100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10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6"/>
          <w:szCs w:val="16"/>
        </w:rPr>
        <w:t>                                                                                          </w:t>
      </w:r>
      <w:r>
        <w:rPr>
          <w:rFonts w:cs="Arial" w:hAnsi="Arial" w:eastAsia="Arial" w:ascii="Arial"/>
          <w:color w:val="171717"/>
          <w:spacing w:val="15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7"/>
          <w:position w:val="3"/>
          <w:sz w:val="16"/>
          <w:szCs w:val="16"/>
        </w:rPr>
        <w:t>1</w:t>
      </w:r>
      <w:r>
        <w:rPr>
          <w:rFonts w:cs="Arial" w:hAnsi="Arial" w:eastAsia="Arial" w:ascii="Arial"/>
          <w:color w:val="171717"/>
          <w:spacing w:val="0"/>
          <w:w w:val="77"/>
          <w:position w:val="3"/>
          <w:sz w:val="16"/>
          <w:szCs w:val="16"/>
        </w:rPr>
        <w:t>6</w:t>
      </w:r>
      <w:r>
        <w:rPr>
          <w:rFonts w:cs="Arial" w:hAnsi="Arial" w:eastAsia="Arial" w:ascii="Arial"/>
          <w:color w:val="171717"/>
          <w:spacing w:val="23"/>
          <w:w w:val="77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3"/>
          <w:w w:val="95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1"/>
          <w:w w:val="70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135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3B3B3B"/>
          <w:spacing w:val="-1"/>
          <w:w w:val="70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123"/>
          <w:position w:val="3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-3"/>
          <w:w w:val="84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3"/>
          <w:w w:val="84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93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3B3B3B"/>
          <w:spacing w:val="-1"/>
          <w:w w:val="70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5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84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9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545454"/>
          <w:spacing w:val="-1"/>
          <w:w w:val="84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8"/>
          <w:position w:val="3"/>
          <w:sz w:val="16"/>
          <w:szCs w:val="16"/>
        </w:rPr>
        <w:t>es</w:t>
      </w:r>
      <w:r>
        <w:rPr>
          <w:rFonts w:cs="Arial" w:hAnsi="Arial" w:eastAsia="Arial" w:ascii="Arial"/>
          <w:color w:val="171717"/>
          <w:spacing w:val="-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-2"/>
          <w:w w:val="84"/>
          <w:position w:val="3"/>
          <w:sz w:val="16"/>
          <w:szCs w:val="16"/>
        </w:rPr>
        <w:t>(</w:t>
      </w:r>
      <w:r>
        <w:rPr>
          <w:rFonts w:cs="Arial" w:hAnsi="Arial" w:eastAsia="Arial" w:ascii="Arial"/>
          <w:color w:val="282828"/>
          <w:spacing w:val="-2"/>
          <w:w w:val="123"/>
          <w:position w:val="3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2"/>
          <w:w w:val="78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112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93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9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84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1"/>
          <w:w w:val="84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84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9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95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10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0"/>
          <w:position w:val="3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12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56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89"/>
          <w:position w:val="3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3"/>
          <w:w w:val="95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3B3B3B"/>
          <w:spacing w:val="-2"/>
          <w:w w:val="10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5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4"/>
          <w:w w:val="85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10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7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7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6"/>
          <w:szCs w:val="16"/>
        </w:rPr>
        <w:t>                                 </w:t>
      </w:r>
      <w:r>
        <w:rPr>
          <w:rFonts w:cs="Arial" w:hAnsi="Arial" w:eastAsia="Arial" w:ascii="Arial"/>
          <w:color w:val="282828"/>
          <w:spacing w:val="2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9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9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89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9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5"/>
          <w:w w:val="89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9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7"/>
          <w:w w:val="89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7"/>
          <w:position w:val="-2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4"/>
          <w:w w:val="98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9"/>
          <w:position w:val="-2"/>
          <w:sz w:val="16"/>
          <w:szCs w:val="16"/>
        </w:rPr>
        <w:t>V</w:t>
      </w:r>
      <w:r>
        <w:rPr>
          <w:rFonts w:cs="Arial" w:hAnsi="Arial" w:eastAsia="Arial" w:ascii="Arial"/>
          <w:color w:val="171717"/>
          <w:spacing w:val="-6"/>
          <w:w w:val="109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88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5452" w:right="4541"/>
      </w:pPr>
      <w:r>
        <w:rPr>
          <w:rFonts w:cs="Arial" w:hAnsi="Arial" w:eastAsia="Arial" w:ascii="Arial"/>
          <w:color w:val="171717"/>
          <w:spacing w:val="-2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0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5"/>
          <w:position w:val="1"/>
          <w:sz w:val="16"/>
          <w:szCs w:val="16"/>
        </w:rPr>
        <w:t>á</w:t>
      </w:r>
      <w:r>
        <w:rPr>
          <w:rFonts w:cs="Arial" w:hAnsi="Arial" w:eastAsia="Arial" w:ascii="Arial"/>
          <w:color w:val="171717"/>
          <w:spacing w:val="-2"/>
          <w:w w:val="8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85"/>
          <w:position w:val="1"/>
          <w:sz w:val="16"/>
          <w:szCs w:val="16"/>
        </w:rPr>
        <w:t>)</w:t>
      </w:r>
      <w:r>
        <w:rPr>
          <w:rFonts w:cs="Arial" w:hAnsi="Arial" w:eastAsia="Arial" w:ascii="Arial"/>
          <w:color w:val="282828"/>
          <w:spacing w:val="17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0"/>
          <w:w w:val="7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3B3B3B"/>
          <w:spacing w:val="22"/>
          <w:w w:val="7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8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5"/>
          <w:w w:val="8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545454"/>
          <w:spacing w:val="-1"/>
          <w:w w:val="8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28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el</w:t>
      </w:r>
      <w:r>
        <w:rPr>
          <w:rFonts w:cs="Arial" w:hAnsi="Arial" w:eastAsia="Arial" w:ascii="Arial"/>
          <w:color w:val="171717"/>
          <w:spacing w:val="17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0"/>
          <w:w w:val="82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282828"/>
          <w:spacing w:val="31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7B7B7B"/>
          <w:spacing w:val="0"/>
          <w:w w:val="33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60"/>
        <w:ind w:left="5452" w:right="4540"/>
      </w:pP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2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2"/>
          <w:sz w:val="16"/>
          <w:szCs w:val="16"/>
        </w:rPr>
        <w:t>z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31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545454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545454"/>
          <w:spacing w:val="1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30</w:t>
      </w:r>
      <w:r>
        <w:rPr>
          <w:rFonts w:cs="Arial" w:hAnsi="Arial" w:eastAsia="Arial" w:ascii="Arial"/>
          <w:color w:val="171717"/>
          <w:spacing w:val="1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2"/>
          <w:sz w:val="16"/>
          <w:szCs w:val="16"/>
        </w:rPr>
        <w:t>b</w:t>
      </w:r>
      <w:r>
        <w:rPr>
          <w:rFonts w:cs="Arial" w:hAnsi="Arial" w:eastAsia="Arial" w:ascii="Arial"/>
          <w:color w:val="171717"/>
          <w:spacing w:val="-2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3B3B3B"/>
          <w:spacing w:val="0"/>
          <w:w w:val="82"/>
          <w:sz w:val="16"/>
          <w:szCs w:val="16"/>
        </w:rPr>
        <w:t>il</w:t>
      </w:r>
      <w:r>
        <w:rPr>
          <w:rFonts w:cs="Arial" w:hAnsi="Arial" w:eastAsia="Arial" w:ascii="Arial"/>
          <w:color w:val="3B3B3B"/>
          <w:spacing w:val="24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5"/>
          <w:sz w:val="16"/>
          <w:szCs w:val="16"/>
        </w:rPr>
        <w:t>2</w:t>
      </w:r>
      <w:r>
        <w:rPr>
          <w:rFonts w:cs="Arial" w:hAnsi="Arial" w:eastAsia="Arial" w:ascii="Arial"/>
          <w:color w:val="171717"/>
          <w:spacing w:val="-2"/>
          <w:w w:val="85"/>
          <w:sz w:val="16"/>
          <w:szCs w:val="16"/>
        </w:rPr>
        <w:t>0</w:t>
      </w:r>
      <w:r>
        <w:rPr>
          <w:rFonts w:cs="Arial" w:hAnsi="Arial" w:eastAsia="Arial" w:ascii="Arial"/>
          <w:color w:val="171717"/>
          <w:spacing w:val="-2"/>
          <w:w w:val="85"/>
          <w:sz w:val="16"/>
          <w:szCs w:val="16"/>
        </w:rPr>
        <w:t>2</w:t>
      </w:r>
      <w:r>
        <w:rPr>
          <w:rFonts w:cs="Arial" w:hAnsi="Arial" w:eastAsia="Arial" w:ascii="Arial"/>
          <w:color w:val="171717"/>
          <w:spacing w:val="-2"/>
          <w:w w:val="85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282828"/>
          <w:spacing w:val="14"/>
          <w:w w:val="8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76767"/>
          <w:spacing w:val="0"/>
          <w:w w:val="46"/>
          <w:position w:val="4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35"/>
        <w:ind w:left="8485" w:right="4546"/>
      </w:pPr>
      <w:r>
        <w:rPr>
          <w:rFonts w:cs="Arial" w:hAnsi="Arial" w:eastAsia="Arial" w:ascii="Arial"/>
          <w:color w:val="545454"/>
          <w:spacing w:val="0"/>
          <w:w w:val="25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5" w:lineRule="exact" w:line="180"/>
        <w:ind w:left="430"/>
      </w:pPr>
      <w:r>
        <w:rPr>
          <w:rFonts w:cs="Times New Roman" w:hAnsi="Times New Roman" w:eastAsia="Times New Roman" w:ascii="Times New Roman"/>
          <w:color w:val="3B3B3B"/>
          <w:spacing w:val="-1"/>
          <w:w w:val="91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71717"/>
          <w:spacing w:val="-2"/>
          <w:w w:val="91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71717"/>
          <w:spacing w:val="0"/>
          <w:w w:val="91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71717"/>
          <w:spacing w:val="0"/>
          <w:w w:val="91"/>
          <w:position w:val="-1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color w:val="171717"/>
          <w:spacing w:val="5"/>
          <w:w w:val="9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4"/>
          <w:w w:val="82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3"/>
          <w:w w:val="106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146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8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545454"/>
          <w:spacing w:val="-1"/>
          <w:w w:val="11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4"/>
          <w:w w:val="104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3B3B3B"/>
          <w:spacing w:val="-1"/>
          <w:w w:val="112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135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9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676767"/>
          <w:spacing w:val="0"/>
          <w:w w:val="33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676767"/>
          <w:spacing w:val="-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-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4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3B3B3B"/>
          <w:spacing w:val="-1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4"/>
          <w:w w:val="100"/>
          <w:position w:val="-1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3B3B3B"/>
          <w:spacing w:val="-1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      </w:t>
      </w:r>
      <w:r>
        <w:rPr>
          <w:rFonts w:cs="Arial" w:hAnsi="Arial" w:eastAsia="Arial" w:ascii="Arial"/>
          <w:color w:val="171717"/>
          <w:spacing w:val="41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92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-1"/>
          <w:w w:val="92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282828"/>
          <w:spacing w:val="-1"/>
          <w:w w:val="14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71717"/>
          <w:spacing w:val="-1"/>
          <w:w w:val="92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82828"/>
          <w:spacing w:val="-1"/>
          <w:w w:val="103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82828"/>
          <w:spacing w:val="-1"/>
          <w:w w:val="12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71717"/>
          <w:spacing w:val="-1"/>
          <w:w w:val="10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-1"/>
          <w:w w:val="10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71717"/>
          <w:spacing w:val="-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3"/>
          <w:w w:val="7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107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4"/>
          <w:w w:val="107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8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5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1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1"/>
          <w:position w:val="1"/>
          <w:sz w:val="16"/>
          <w:szCs w:val="16"/>
        </w:rPr>
        <w:t>el</w:t>
      </w:r>
      <w:r>
        <w:rPr>
          <w:rFonts w:cs="Arial" w:hAnsi="Arial" w:eastAsia="Arial" w:ascii="Arial"/>
          <w:color w:val="282828"/>
          <w:spacing w:val="19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4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4"/>
          <w:w w:val="93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545454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9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9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78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2"/>
          <w:w w:val="8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4"/>
          <w:w w:val="93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545454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11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             </w:t>
      </w:r>
      <w:r>
        <w:rPr>
          <w:rFonts w:cs="Arial" w:hAnsi="Arial" w:eastAsia="Arial" w:ascii="Arial"/>
          <w:color w:val="282828"/>
          <w:spacing w:val="15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76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B3B3B"/>
          <w:spacing w:val="-1"/>
          <w:w w:val="130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2"/>
          <w:w w:val="10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1"/>
          <w:w w:val="98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71717"/>
          <w:spacing w:val="-2"/>
          <w:w w:val="10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3"/>
          <w:w w:val="85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4"/>
          <w:w w:val="85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3"/>
          <w:w w:val="8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4"/>
          <w:w w:val="8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4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4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Z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                   </w:t>
      </w:r>
      <w:r>
        <w:rPr>
          <w:rFonts w:cs="Arial" w:hAnsi="Arial" w:eastAsia="Arial" w:ascii="Arial"/>
          <w:color w:val="171717"/>
          <w:spacing w:val="1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" w:lineRule="auto" w:line="177"/>
        <w:ind w:left="5484" w:right="1885" w:hanging="4498"/>
      </w:pPr>
      <w:r>
        <w:rPr>
          <w:rFonts w:cs="Arial" w:hAnsi="Arial" w:eastAsia="Arial" w:ascii="Arial"/>
          <w:color w:val="020202"/>
          <w:spacing w:val="-4"/>
          <w:w w:val="100"/>
          <w:position w:val="-4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100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100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3"/>
          <w:w w:val="100"/>
          <w:position w:val="-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00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100"/>
          <w:position w:val="-4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100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4"/>
          <w:w w:val="100"/>
          <w:position w:val="-4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-4"/>
          <w:sz w:val="16"/>
          <w:szCs w:val="16"/>
        </w:rPr>
        <w:t>                                                                                   </w:t>
      </w:r>
      <w:r>
        <w:rPr>
          <w:rFonts w:cs="Arial" w:hAnsi="Arial" w:eastAsia="Arial" w:ascii="Arial"/>
          <w:color w:val="171717"/>
          <w:spacing w:val="24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9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8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11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9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-1"/>
          <w:w w:val="7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100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7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23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545454"/>
          <w:spacing w:val="0"/>
          <w:w w:val="8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45454"/>
          <w:spacing w:val="3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-2"/>
          <w:w w:val="82"/>
          <w:position w:val="0"/>
          <w:sz w:val="16"/>
          <w:szCs w:val="16"/>
        </w:rPr>
        <w:t>v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2"/>
          <w:position w:val="0"/>
          <w:sz w:val="16"/>
          <w:szCs w:val="16"/>
        </w:rPr>
        <w:t>h</w:t>
      </w:r>
      <w:r>
        <w:rPr>
          <w:rFonts w:cs="Arial" w:hAnsi="Arial" w:eastAsia="Arial" w:ascii="Arial"/>
          <w:color w:val="545454"/>
          <w:spacing w:val="-5"/>
          <w:w w:val="82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282828"/>
          <w:spacing w:val="-2"/>
          <w:w w:val="82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2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545454"/>
          <w:spacing w:val="-1"/>
          <w:w w:val="8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2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2"/>
          <w:w w:val="82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-2"/>
          <w:w w:val="11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1"/>
          <w:w w:val="7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3B3B3B"/>
          <w:spacing w:val="-2"/>
          <w:w w:val="89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0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545454"/>
          <w:spacing w:val="-1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k</w:t>
      </w:r>
      <w:r>
        <w:rPr>
          <w:rFonts w:cs="Arial" w:hAnsi="Arial" w:eastAsia="Arial" w:ascii="Arial"/>
          <w:color w:val="171717"/>
          <w:spacing w:val="17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7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545454"/>
          <w:spacing w:val="-1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3B3B3B"/>
          <w:spacing w:val="0"/>
          <w:w w:val="84"/>
          <w:position w:val="0"/>
          <w:sz w:val="16"/>
          <w:szCs w:val="16"/>
        </w:rPr>
        <w:t>:</w:t>
      </w:r>
      <w:r>
        <w:rPr>
          <w:rFonts w:cs="Arial" w:hAnsi="Arial" w:eastAsia="Arial" w:ascii="Arial"/>
          <w:color w:val="3B3B3B"/>
          <w:spacing w:val="0"/>
          <w:w w:val="84"/>
          <w:position w:val="0"/>
          <w:sz w:val="16"/>
          <w:szCs w:val="16"/>
        </w:rPr>
        <w:t>                                        </w:t>
      </w:r>
      <w:r>
        <w:rPr>
          <w:rFonts w:cs="Arial" w:hAnsi="Arial" w:eastAsia="Arial" w:ascii="Arial"/>
          <w:color w:val="3B3B3B"/>
          <w:spacing w:val="30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-5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3"/>
          <w:w w:val="84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5"/>
          <w:w w:val="84"/>
          <w:position w:val="-5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4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4"/>
          <w:position w:val="-5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84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20"/>
          <w:w w:val="84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8"/>
          <w:position w:val="-5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3"/>
          <w:w w:val="88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28"/>
          <w:position w:val="-5"/>
          <w:sz w:val="16"/>
          <w:szCs w:val="16"/>
        </w:rPr>
        <w:t>0</w:t>
      </w:r>
      <w:r>
        <w:rPr>
          <w:rFonts w:cs="Arial" w:hAnsi="Arial" w:eastAsia="Arial" w:ascii="Arial"/>
          <w:color w:val="171717"/>
          <w:spacing w:val="-4"/>
          <w:w w:val="98"/>
          <w:position w:val="-5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3"/>
          <w:w w:val="93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3"/>
          <w:w w:val="90"/>
          <w:position w:val="-5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46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146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85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5"/>
          <w:w w:val="85"/>
          <w:position w:val="0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-3"/>
          <w:w w:val="85"/>
          <w:position w:val="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2"/>
          <w:w w:val="85"/>
          <w:position w:val="0"/>
          <w:sz w:val="16"/>
          <w:szCs w:val="16"/>
        </w:rPr>
        <w:t>5</w:t>
      </w:r>
      <w:r>
        <w:rPr>
          <w:rFonts w:cs="Arial" w:hAnsi="Arial" w:eastAsia="Arial" w:ascii="Arial"/>
          <w:color w:val="171717"/>
          <w:spacing w:val="-3"/>
          <w:w w:val="85"/>
          <w:position w:val="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-3"/>
          <w:w w:val="85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85"/>
          <w:position w:val="0"/>
          <w:sz w:val="16"/>
          <w:szCs w:val="16"/>
        </w:rPr>
        <w:t>H</w:t>
      </w:r>
      <w:r>
        <w:rPr>
          <w:rFonts w:cs="Arial" w:hAnsi="Arial" w:eastAsia="Arial" w:ascii="Arial"/>
          <w:color w:val="171717"/>
          <w:spacing w:val="-4"/>
          <w:w w:val="85"/>
          <w:position w:val="0"/>
          <w:sz w:val="16"/>
          <w:szCs w:val="16"/>
        </w:rPr>
        <w:t>W</w:t>
      </w:r>
      <w:r>
        <w:rPr>
          <w:rFonts w:cs="Arial" w:hAnsi="Arial" w:eastAsia="Arial" w:ascii="Arial"/>
          <w:color w:val="171717"/>
          <w:spacing w:val="0"/>
          <w:w w:val="85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171717"/>
          <w:spacing w:val="15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5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11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5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85"/>
          <w:position w:val="0"/>
          <w:sz w:val="16"/>
          <w:szCs w:val="16"/>
        </w:rPr>
        <w:t>ú</w:t>
      </w:r>
      <w:r>
        <w:rPr>
          <w:rFonts w:cs="Arial" w:hAnsi="Arial" w:eastAsia="Arial" w:ascii="Arial"/>
          <w:color w:val="282828"/>
          <w:spacing w:val="-3"/>
          <w:w w:val="85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3"/>
          <w:w w:val="8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5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26"/>
          <w:w w:val="85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-2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84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545454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30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12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2"/>
          <w:w w:val="12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77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3B3B3B"/>
          <w:spacing w:val="-2"/>
          <w:w w:val="11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2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5452" w:right="4606"/>
      </w:pPr>
      <w:r>
        <w:rPr>
          <w:rFonts w:cs="Arial" w:hAnsi="Arial" w:eastAsia="Arial" w:ascii="Arial"/>
          <w:color w:val="171717"/>
          <w:spacing w:val="0"/>
          <w:w w:val="84"/>
          <w:sz w:val="16"/>
          <w:szCs w:val="16"/>
        </w:rPr>
        <w:t>00</w:t>
      </w:r>
      <w:r>
        <w:rPr>
          <w:rFonts w:cs="Arial" w:hAnsi="Arial" w:eastAsia="Arial" w:ascii="Arial"/>
          <w:color w:val="171717"/>
          <w:spacing w:val="-6"/>
          <w:w w:val="84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6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6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15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2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3B3B3B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3B3B3B"/>
          <w:spacing w:val="0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3B3B3B"/>
          <w:spacing w:val="28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3B3B3B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0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6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3B3B3B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3B3B3B"/>
          <w:spacing w:val="15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-2"/>
          <w:w w:val="78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5457" w:right="6278"/>
      </w:pPr>
      <w:r>
        <w:rPr>
          <w:rFonts w:cs="Arial" w:hAnsi="Arial" w:eastAsia="Arial" w:ascii="Arial"/>
          <w:color w:val="171717"/>
          <w:spacing w:val="-3"/>
          <w:w w:val="69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5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82828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2"/>
          <w:w w:val="89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0"/>
          <w:w w:val="53"/>
          <w:sz w:val="16"/>
          <w:szCs w:val="16"/>
        </w:rPr>
        <w:t>_</w:t>
      </w:r>
      <w:r>
        <w:rPr>
          <w:rFonts w:cs="Arial" w:hAnsi="Arial" w:eastAsia="Arial" w:ascii="Arial"/>
          <w:color w:val="171717"/>
          <w:spacing w:val="-3"/>
          <w:w w:val="53"/>
          <w:sz w:val="16"/>
          <w:szCs w:val="16"/>
        </w:rPr>
        <w:t>g</w:t>
      </w:r>
      <w:r>
        <w:rPr>
          <w:rFonts w:cs="Arial" w:hAnsi="Arial" w:eastAsia="Arial" w:ascii="Arial"/>
          <w:color w:val="3B3B3B"/>
          <w:spacing w:val="-2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67"/>
          <w:sz w:val="16"/>
          <w:szCs w:val="16"/>
        </w:rPr>
        <w:t>a</w:t>
      </w:r>
      <w:r>
        <w:rPr>
          <w:rFonts w:cs="Arial" w:hAnsi="Arial" w:eastAsia="Arial" w:ascii="Arial"/>
          <w:color w:val="3B3B3B"/>
          <w:spacing w:val="-2"/>
          <w:w w:val="135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0"/>
          <w:w w:val="56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430"/>
      </w:pPr>
      <w:r>
        <w:rPr>
          <w:rFonts w:cs="Times New Roman" w:hAnsi="Times New Roman" w:eastAsia="Times New Roman" w:ascii="Times New Roman"/>
          <w:color w:val="171717"/>
          <w:spacing w:val="-1"/>
          <w:w w:val="93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71717"/>
          <w:spacing w:val="-2"/>
          <w:w w:val="93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71717"/>
          <w:spacing w:val="0"/>
          <w:w w:val="93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71717"/>
          <w:spacing w:val="0"/>
          <w:w w:val="93"/>
          <w:position w:val="-1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171717"/>
          <w:spacing w:val="30"/>
          <w:w w:val="9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2"/>
          <w:w w:val="13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4"/>
          <w:w w:val="104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3"/>
          <w:w w:val="9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5"/>
          <w:w w:val="108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99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0"/>
          <w:w w:val="90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121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105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95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99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1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71717"/>
          <w:spacing w:val="-1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4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      </w:t>
      </w:r>
      <w:r>
        <w:rPr>
          <w:rFonts w:cs="Arial" w:hAnsi="Arial" w:eastAsia="Arial" w:ascii="Arial"/>
          <w:color w:val="020202"/>
          <w:spacing w:val="24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92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82828"/>
          <w:spacing w:val="-1"/>
          <w:w w:val="92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B3B3B"/>
          <w:spacing w:val="-1"/>
          <w:w w:val="147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B3B3B"/>
          <w:spacing w:val="-1"/>
          <w:w w:val="137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1"/>
          <w:w w:val="103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92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2"/>
          <w:w w:val="6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0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9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79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6"/>
          <w:w w:val="7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4"/>
          <w:w w:val="93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545454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9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B3B3B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-2"/>
          <w:w w:val="12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89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2"/>
          <w:w w:val="89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0"/>
          <w:w w:val="91"/>
          <w:position w:val="1"/>
          <w:sz w:val="16"/>
          <w:szCs w:val="16"/>
        </w:rPr>
        <w:t>es</w:t>
      </w:r>
      <w:r>
        <w:rPr>
          <w:rFonts w:cs="Arial" w:hAnsi="Arial" w:eastAsia="Arial" w:ascii="Arial"/>
          <w:color w:val="171717"/>
          <w:spacing w:val="-7"/>
          <w:w w:val="91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171717"/>
          <w:spacing w:val="-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9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545454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3B3B3B"/>
          <w:spacing w:val="0"/>
          <w:w w:val="8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3B3B3B"/>
          <w:spacing w:val="-2"/>
          <w:w w:val="8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21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-1"/>
          <w:w w:val="4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               </w:t>
      </w:r>
      <w:r>
        <w:rPr>
          <w:rFonts w:cs="Arial" w:hAnsi="Arial" w:eastAsia="Arial" w:ascii="Arial"/>
          <w:color w:val="171717"/>
          <w:spacing w:val="-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76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2"/>
          <w:w w:val="10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1"/>
          <w:w w:val="109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3"/>
          <w:w w:val="89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9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3"/>
          <w:w w:val="9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15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86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84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4"/>
          <w:w w:val="9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4"/>
          <w:w w:val="10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4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10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</w:t>
      </w:r>
      <w:r>
        <w:rPr>
          <w:rFonts w:cs="Arial" w:hAnsi="Arial" w:eastAsia="Arial" w:ascii="Arial"/>
          <w:color w:val="020202"/>
          <w:spacing w:val="3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644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" w:lineRule="auto" w:line="172"/>
        <w:ind w:left="5489" w:right="1859" w:hanging="10"/>
      </w:pPr>
      <w:r>
        <w:rPr>
          <w:rFonts w:cs="Arial" w:hAnsi="Arial" w:eastAsia="Arial" w:ascii="Arial"/>
          <w:color w:val="171717"/>
          <w:spacing w:val="-2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1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4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1"/>
          <w:sz w:val="16"/>
          <w:szCs w:val="16"/>
        </w:rPr>
        <w:t>st</w:t>
      </w:r>
      <w:r>
        <w:rPr>
          <w:rFonts w:cs="Arial" w:hAnsi="Arial" w:eastAsia="Arial" w:ascii="Arial"/>
          <w:color w:val="171717"/>
          <w:spacing w:val="-4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21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9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8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7"/>
          <w:sz w:val="16"/>
          <w:szCs w:val="16"/>
        </w:rPr>
        <w:t>D</w:t>
      </w:r>
      <w:r>
        <w:rPr>
          <w:rFonts w:cs="Arial" w:hAnsi="Arial" w:eastAsia="Arial" w:ascii="Arial"/>
          <w:color w:val="545454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4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3B3B3B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68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7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4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                                      </w:t>
      </w:r>
      <w:r>
        <w:rPr>
          <w:rFonts w:cs="Arial" w:hAnsi="Arial" w:eastAsia="Arial" w:ascii="Arial"/>
          <w:color w:val="171717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92"/>
          <w:position w:val="-5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-3"/>
          <w:w w:val="94"/>
          <w:position w:val="-5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94"/>
          <w:position w:val="-5"/>
          <w:sz w:val="16"/>
          <w:szCs w:val="16"/>
        </w:rPr>
        <w:t>ETZ</w:t>
      </w:r>
      <w:r>
        <w:rPr>
          <w:rFonts w:cs="Arial" w:hAnsi="Arial" w:eastAsia="Arial" w:ascii="Arial"/>
          <w:color w:val="020202"/>
          <w:spacing w:val="-14"/>
          <w:w w:val="94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13"/>
          <w:w w:val="95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4"/>
          <w:w w:val="107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88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90"/>
          <w:position w:val="-5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102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90"/>
          <w:position w:val="-5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92"/>
          <w:position w:val="-5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92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2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69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9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3B3B3B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3B3B3B"/>
          <w:spacing w:val="-2"/>
          <w:w w:val="9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-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8"/>
          <w:w w:val="10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11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7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123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84"/>
          <w:position w:val="0"/>
          <w:sz w:val="16"/>
          <w:szCs w:val="16"/>
        </w:rPr>
        <w:t>b</w:t>
      </w:r>
      <w:r>
        <w:rPr>
          <w:rFonts w:cs="Arial" w:hAnsi="Arial" w:eastAsia="Arial" w:ascii="Arial"/>
          <w:color w:val="171717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22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7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" w:lineRule="exact" w:line="160"/>
        <w:ind w:left="5484" w:right="4893" w:firstLine="5"/>
      </w:pPr>
      <w:r>
        <w:rPr>
          <w:rFonts w:cs="Arial" w:hAnsi="Arial" w:eastAsia="Arial" w:ascii="Arial"/>
          <w:color w:val="020202"/>
          <w:spacing w:val="-3"/>
          <w:w w:val="76"/>
          <w:sz w:val="16"/>
          <w:szCs w:val="16"/>
        </w:rPr>
        <w:t>Q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4"/>
          <w:w w:val="96"/>
          <w:sz w:val="16"/>
          <w:szCs w:val="16"/>
        </w:rPr>
        <w:t>z</w:t>
      </w:r>
      <w:r>
        <w:rPr>
          <w:rFonts w:cs="Arial" w:hAnsi="Arial" w:eastAsia="Arial" w:ascii="Arial"/>
          <w:color w:val="171717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171717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3B3B3B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2"/>
          <w:w w:val="78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6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76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21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6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0"/>
          <w:w w:val="76"/>
          <w:sz w:val="16"/>
          <w:szCs w:val="16"/>
        </w:rPr>
        <w:t>es</w:t>
      </w:r>
      <w:r>
        <w:rPr>
          <w:rFonts w:cs="Arial" w:hAnsi="Arial" w:eastAsia="Arial" w:ascii="Arial"/>
          <w:color w:val="171717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3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112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17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545454"/>
          <w:spacing w:val="-10"/>
          <w:w w:val="33"/>
          <w:sz w:val="16"/>
          <w:szCs w:val="16"/>
        </w:rPr>
        <w:t>_</w:t>
      </w:r>
      <w:r>
        <w:rPr>
          <w:rFonts w:cs="Arial" w:hAnsi="Arial" w:eastAsia="Arial" w:ascii="Arial"/>
          <w:color w:val="282828"/>
          <w:spacing w:val="-21"/>
          <w:w w:val="78"/>
          <w:sz w:val="16"/>
          <w:szCs w:val="16"/>
        </w:rPr>
        <w:t>b</w:t>
      </w:r>
      <w:r>
        <w:rPr>
          <w:rFonts w:cs="Arial" w:hAnsi="Arial" w:eastAsia="Arial" w:ascii="Arial"/>
          <w:color w:val="282828"/>
          <w:spacing w:val="0"/>
          <w:w w:val="42"/>
          <w:sz w:val="16"/>
          <w:szCs w:val="16"/>
        </w:rPr>
        <w:t>_i:</w:t>
      </w:r>
      <w:r>
        <w:rPr>
          <w:rFonts w:cs="Arial" w:hAnsi="Arial" w:eastAsia="Arial" w:ascii="Arial"/>
          <w:color w:val="282828"/>
          <w:spacing w:val="-27"/>
          <w:w w:val="42"/>
          <w:sz w:val="16"/>
          <w:szCs w:val="16"/>
        </w:rPr>
        <w:t>_</w:t>
      </w:r>
      <w:r>
        <w:rPr>
          <w:rFonts w:cs="Arial" w:hAnsi="Arial" w:eastAsia="Arial" w:ascii="Arial"/>
          <w:color w:val="171717"/>
          <w:spacing w:val="-26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78"/>
          <w:sz w:val="16"/>
          <w:szCs w:val="16"/>
        </w:rPr>
        <w:t>1</w:t>
      </w:r>
      <w:r>
        <w:rPr>
          <w:rFonts w:cs="Arial" w:hAnsi="Arial" w:eastAsia="Arial" w:ascii="Arial"/>
          <w:color w:val="171717"/>
          <w:spacing w:val="-27"/>
          <w:w w:val="78"/>
          <w:sz w:val="16"/>
          <w:szCs w:val="16"/>
        </w:rPr>
        <w:t>.</w:t>
      </w:r>
      <w:r>
        <w:rPr>
          <w:rFonts w:cs="Arial" w:hAnsi="Arial" w:eastAsia="Arial" w:ascii="Arial"/>
          <w:color w:val="171717"/>
          <w:spacing w:val="0"/>
          <w:w w:val="51"/>
          <w:sz w:val="16"/>
          <w:szCs w:val="16"/>
        </w:rPr>
        <w:t>Q..</w:t>
      </w:r>
      <w:r>
        <w:rPr>
          <w:rFonts w:cs="Arial" w:hAnsi="Arial" w:eastAsia="Arial" w:ascii="Arial"/>
          <w:color w:val="171717"/>
          <w:spacing w:val="-6"/>
          <w:w w:val="51"/>
          <w:sz w:val="16"/>
          <w:szCs w:val="16"/>
        </w:rPr>
        <w:t>.</w:t>
      </w:r>
      <w:r>
        <w:rPr>
          <w:rFonts w:cs="Arial" w:hAnsi="Arial" w:eastAsia="Arial" w:ascii="Arial"/>
          <w:color w:val="171717"/>
          <w:spacing w:val="-63"/>
          <w:w w:val="78"/>
          <w:sz w:val="16"/>
          <w:szCs w:val="16"/>
        </w:rPr>
        <w:t>2</w:t>
      </w:r>
      <w:r>
        <w:rPr>
          <w:rFonts w:cs="Arial" w:hAnsi="Arial" w:eastAsia="Arial" w:ascii="Arial"/>
          <w:color w:val="171717"/>
          <w:spacing w:val="0"/>
          <w:w w:val="51"/>
          <w:sz w:val="16"/>
          <w:szCs w:val="16"/>
        </w:rPr>
        <w:t>.</w:t>
      </w:r>
      <w:r>
        <w:rPr>
          <w:rFonts w:cs="Arial" w:hAnsi="Arial" w:eastAsia="Arial" w:ascii="Arial"/>
          <w:color w:val="171717"/>
          <w:spacing w:val="-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-21"/>
          <w:w w:val="61"/>
          <w:sz w:val="16"/>
          <w:szCs w:val="16"/>
        </w:rPr>
        <w:t>_</w:t>
      </w:r>
      <w:r>
        <w:rPr>
          <w:rFonts w:cs="Arial" w:hAnsi="Arial" w:eastAsia="Arial" w:ascii="Arial"/>
          <w:color w:val="282828"/>
          <w:spacing w:val="0"/>
          <w:w w:val="53"/>
          <w:sz w:val="16"/>
          <w:szCs w:val="16"/>
        </w:rPr>
        <w:t>Q</w:t>
      </w:r>
      <w:r>
        <w:rPr>
          <w:rFonts w:cs="Arial" w:hAnsi="Arial" w:eastAsia="Arial" w:ascii="Arial"/>
          <w:color w:val="282828"/>
          <w:spacing w:val="-13"/>
          <w:w w:val="53"/>
          <w:sz w:val="16"/>
          <w:szCs w:val="16"/>
        </w:rPr>
        <w:t>.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?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425"/>
      </w:pPr>
      <w:r>
        <w:rPr>
          <w:rFonts w:cs="Times New Roman" w:hAnsi="Times New Roman" w:eastAsia="Times New Roman" w:ascii="Times New Roman"/>
          <w:color w:val="171717"/>
          <w:spacing w:val="-2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17171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106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0"/>
          <w:w w:val="112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5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99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4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4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                           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92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3B3B3B"/>
          <w:spacing w:val="-1"/>
          <w:w w:val="13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2"/>
          <w:w w:val="87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7"/>
          <w:w w:val="114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82828"/>
          <w:spacing w:val="-1"/>
          <w:w w:val="13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2"/>
          <w:w w:val="10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1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3"/>
          <w:w w:val="7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B3B3B"/>
          <w:spacing w:val="-3"/>
          <w:w w:val="89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3"/>
          <w:w w:val="9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6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5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0"/>
          <w:w w:val="9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3B3B3B"/>
          <w:spacing w:val="-2"/>
          <w:w w:val="93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5"/>
          <w:position w:val="1"/>
          <w:sz w:val="16"/>
          <w:szCs w:val="16"/>
        </w:rPr>
        <w:t>q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-2"/>
          <w:w w:val="112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1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1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1"/>
          <w:position w:val="1"/>
          <w:sz w:val="16"/>
          <w:szCs w:val="16"/>
        </w:rPr>
        <w:t>ra</w:t>
      </w:r>
      <w:r>
        <w:rPr>
          <w:rFonts w:cs="Arial" w:hAnsi="Arial" w:eastAsia="Arial" w:ascii="Arial"/>
          <w:color w:val="171717"/>
          <w:spacing w:val="25"/>
          <w:w w:val="81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-1"/>
          <w:w w:val="4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8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99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9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99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-2"/>
          <w:w w:val="99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4"/>
          <w:w w:val="8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8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78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3"/>
          <w:position w:val="1"/>
          <w:sz w:val="16"/>
          <w:szCs w:val="16"/>
        </w:rPr>
        <w:t>              </w:t>
      </w:r>
      <w:r>
        <w:rPr>
          <w:rFonts w:cs="Arial" w:hAnsi="Arial" w:eastAsia="Arial" w:ascii="Arial"/>
          <w:color w:val="171717"/>
          <w:spacing w:val="8"/>
          <w:w w:val="83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76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71717"/>
          <w:spacing w:val="-2"/>
          <w:w w:val="10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282828"/>
          <w:spacing w:val="-1"/>
          <w:w w:val="98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71717"/>
          <w:spacing w:val="-2"/>
          <w:w w:val="103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71717"/>
          <w:spacing w:val="-2"/>
          <w:w w:val="103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71717"/>
          <w:spacing w:val="-2"/>
          <w:w w:val="103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-1"/>
          <w:w w:val="98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0"/>
          <w:w w:val="98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171717"/>
          <w:spacing w:val="1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3"/>
          <w:w w:val="9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9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4"/>
          <w:w w:val="9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90"/>
          <w:position w:val="-1"/>
          <w:sz w:val="16"/>
          <w:szCs w:val="16"/>
        </w:rPr>
        <w:t>K</w:t>
      </w:r>
      <w:r>
        <w:rPr>
          <w:rFonts w:cs="Arial" w:hAnsi="Arial" w:eastAsia="Arial" w:ascii="Arial"/>
          <w:color w:val="171717"/>
          <w:spacing w:val="30"/>
          <w:w w:val="9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4"/>
          <w:w w:val="9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5"/>
          <w:w w:val="9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9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90"/>
          <w:position w:val="-1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4"/>
          <w:w w:val="9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6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                </w:t>
      </w:r>
      <w:r>
        <w:rPr>
          <w:rFonts w:cs="Arial" w:hAnsi="Arial" w:eastAsia="Arial" w:ascii="Arial"/>
          <w:color w:val="171717"/>
          <w:spacing w:val="12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13"/>
      </w:pPr>
      <w:r>
        <w:rPr>
          <w:rFonts w:cs="Times New Roman" w:hAnsi="Times New Roman" w:eastAsia="Times New Roman" w:ascii="Times New Roman"/>
          <w:color w:val="3B3B3B"/>
          <w:spacing w:val="0"/>
          <w:w w:val="26"/>
          <w:position w:val="-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B3B3B"/>
          <w:spacing w:val="0"/>
          <w:w w:val="26"/>
          <w:position w:val="-4"/>
          <w:sz w:val="12"/>
          <w:szCs w:val="12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B3B3B"/>
          <w:spacing w:val="0"/>
          <w:w w:val="26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17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82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2"/>
          <w:w w:val="8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1"/>
          <w:w w:val="82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545454"/>
          <w:spacing w:val="-1"/>
          <w:w w:val="8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z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35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7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56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78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2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1"/>
          <w:w w:val="8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82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3B3B3B"/>
          <w:spacing w:val="-2"/>
          <w:w w:val="8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545454"/>
          <w:spacing w:val="-1"/>
          <w:w w:val="8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2"/>
          <w:position w:val="3"/>
          <w:sz w:val="16"/>
          <w:szCs w:val="16"/>
        </w:rPr>
        <w:t>b</w:t>
      </w:r>
      <w:r>
        <w:rPr>
          <w:rFonts w:cs="Arial" w:hAnsi="Arial" w:eastAsia="Arial" w:ascii="Arial"/>
          <w:color w:val="3B3B3B"/>
          <w:spacing w:val="-2"/>
          <w:w w:val="82"/>
          <w:position w:val="3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8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2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2"/>
          <w:position w:val="3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26"/>
          <w:w w:val="82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0"/>
          <w:w w:val="82"/>
          <w:position w:val="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71717"/>
          <w:spacing w:val="17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2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171717"/>
          <w:spacing w:val="-1"/>
          <w:w w:val="82"/>
          <w:position w:val="3"/>
          <w:sz w:val="16"/>
          <w:szCs w:val="16"/>
        </w:rPr>
        <w:t>í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4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80"/>
        <w:ind w:left="113"/>
      </w:pPr>
      <w:r>
        <w:rPr>
          <w:rFonts w:cs="Arial" w:hAnsi="Arial" w:eastAsia="Arial" w:ascii="Arial"/>
          <w:color w:val="545454"/>
          <w:spacing w:val="0"/>
          <w:w w:val="24"/>
          <w:position w:val="-5"/>
          <w:sz w:val="10"/>
          <w:szCs w:val="10"/>
        </w:rPr>
        <w:t>1</w:t>
      </w:r>
      <w:r>
        <w:rPr>
          <w:rFonts w:cs="Arial" w:hAnsi="Arial" w:eastAsia="Arial" w:ascii="Arial"/>
          <w:color w:val="545454"/>
          <w:spacing w:val="0"/>
          <w:w w:val="24"/>
          <w:position w:val="-5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45454"/>
          <w:spacing w:val="5"/>
          <w:w w:val="24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545454"/>
          <w:spacing w:val="-1"/>
          <w:w w:val="83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3"/>
          <w:position w:val="-2"/>
          <w:sz w:val="16"/>
          <w:szCs w:val="16"/>
        </w:rPr>
        <w:t>z</w:t>
      </w:r>
      <w:r>
        <w:rPr>
          <w:rFonts w:cs="Arial" w:hAnsi="Arial" w:eastAsia="Arial" w:ascii="Arial"/>
          <w:color w:val="282828"/>
          <w:spacing w:val="-2"/>
          <w:w w:val="8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3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10"/>
          <w:w w:val="83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83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4"/>
          <w:w w:val="83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3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83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8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545454"/>
          <w:spacing w:val="-1"/>
          <w:w w:val="83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3"/>
          <w:position w:val="-2"/>
          <w:sz w:val="16"/>
          <w:szCs w:val="16"/>
        </w:rPr>
        <w:t>es</w:t>
      </w:r>
      <w:r>
        <w:rPr>
          <w:rFonts w:cs="Arial" w:hAnsi="Arial" w:eastAsia="Arial" w:ascii="Arial"/>
          <w:color w:val="171717"/>
          <w:spacing w:val="22"/>
          <w:w w:val="83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8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4"/>
          <w:w w:val="83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2"/>
          <w:w w:val="83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0"/>
          <w:w w:val="83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10"/>
          <w:w w:val="83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2"/>
          <w:w w:val="8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3"/>
          <w:position w:val="-2"/>
          <w:sz w:val="16"/>
          <w:szCs w:val="16"/>
        </w:rPr>
        <w:t>st</w:t>
      </w:r>
      <w:r>
        <w:rPr>
          <w:rFonts w:cs="Arial" w:hAnsi="Arial" w:eastAsia="Arial" w:ascii="Arial"/>
          <w:color w:val="171717"/>
          <w:spacing w:val="-4"/>
          <w:w w:val="83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3B3B3B"/>
          <w:spacing w:val="-2"/>
          <w:w w:val="83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3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3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32"/>
          <w:w w:val="83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-2"/>
          <w:w w:val="78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3"/>
          <w:w w:val="84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93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1"/>
          <w:w w:val="70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95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3"/>
          <w:w w:val="84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84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3B3B3B"/>
          <w:spacing w:val="-1"/>
          <w:w w:val="84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8"/>
          <w:position w:val="-2"/>
          <w:sz w:val="16"/>
          <w:szCs w:val="16"/>
        </w:rPr>
        <w:t>es</w:t>
      </w:r>
      <w:r>
        <w:rPr>
          <w:rFonts w:cs="Arial" w:hAnsi="Arial" w:eastAsia="Arial" w:ascii="Arial"/>
          <w:color w:val="171717"/>
          <w:spacing w:val="-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78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right"/>
        <w:spacing w:lineRule="exact" w:line="40"/>
        <w:ind w:right="3547"/>
      </w:pPr>
      <w:r>
        <w:rPr>
          <w:rFonts w:cs="Times New Roman" w:hAnsi="Times New Roman" w:eastAsia="Times New Roman" w:ascii="Times New Roman"/>
          <w:color w:val="7B7B7B"/>
          <w:spacing w:val="0"/>
          <w:w w:val="105"/>
          <w:position w:val="-1"/>
          <w:sz w:val="6"/>
          <w:szCs w:val="6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60"/>
        <w:ind w:right="3544"/>
      </w:pPr>
      <w:r>
        <w:rPr>
          <w:rFonts w:cs="Times New Roman" w:hAnsi="Times New Roman" w:eastAsia="Times New Roman" w:ascii="Times New Roman"/>
          <w:color w:val="A8A8A8"/>
          <w:spacing w:val="0"/>
          <w:w w:val="43"/>
          <w:position w:val="2"/>
          <w:sz w:val="10"/>
          <w:szCs w:val="10"/>
        </w:rPr>
        <w:t>¡</w:t>
      </w:r>
      <w:r>
        <w:rPr>
          <w:rFonts w:cs="Times New Roman" w:hAnsi="Times New Roman" w:eastAsia="Times New Roman" w:ascii="Times New Roman"/>
          <w:color w:val="A8A8A8"/>
          <w:spacing w:val="0"/>
          <w:w w:val="43"/>
          <w:position w:val="2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A8A8A8"/>
          <w:spacing w:val="8"/>
          <w:w w:val="43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545454"/>
          <w:spacing w:val="-1"/>
          <w:w w:val="5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9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5"/>
          <w:w w:val="91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8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545454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77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3B3B3B"/>
          <w:spacing w:val="-1"/>
          <w:w w:val="84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3B3B3B"/>
          <w:spacing w:val="-2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4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1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1"/>
          <w:w w:val="7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95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78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3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5"/>
          <w:w w:val="83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3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26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3"/>
          <w:position w:val="1"/>
          <w:sz w:val="16"/>
          <w:szCs w:val="16"/>
        </w:rPr>
        <w:t>                                       </w:t>
      </w:r>
      <w:r>
        <w:rPr>
          <w:rFonts w:cs="Arial" w:hAnsi="Arial" w:eastAsia="Arial" w:ascii="Arial"/>
          <w:color w:val="171717"/>
          <w:spacing w:val="1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7B7B7B"/>
          <w:spacing w:val="0"/>
          <w:w w:val="44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140"/>
        <w:ind w:right="3551"/>
      </w:pPr>
      <w:r>
        <w:rPr>
          <w:rFonts w:cs="Arial" w:hAnsi="Arial" w:eastAsia="Arial" w:ascii="Arial"/>
          <w:color w:val="171717"/>
          <w:spacing w:val="-3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8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51"/>
          <w:sz w:val="14"/>
          <w:szCs w:val="14"/>
        </w:rPr>
        <w:t>y_</w:t>
      </w:r>
      <w:r>
        <w:rPr>
          <w:rFonts w:cs="Arial" w:hAnsi="Arial" w:eastAsia="Arial" w:ascii="Arial"/>
          <w:color w:val="282828"/>
          <w:spacing w:val="10"/>
          <w:w w:val="51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-4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545454"/>
          <w:spacing w:val="-1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93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4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545454"/>
          <w:spacing w:val="0"/>
          <w:w w:val="78"/>
          <w:sz w:val="16"/>
          <w:szCs w:val="16"/>
        </w:rPr>
        <w:t>.</w:t>
      </w:r>
      <w:r>
        <w:rPr>
          <w:rFonts w:cs="Arial" w:hAnsi="Arial" w:eastAsia="Arial" w:ascii="Arial"/>
          <w:color w:val="545454"/>
          <w:spacing w:val="0"/>
          <w:w w:val="100"/>
          <w:sz w:val="16"/>
          <w:szCs w:val="16"/>
        </w:rPr>
        <w:t>                                      </w:t>
      </w:r>
      <w:r>
        <w:rPr>
          <w:rFonts w:cs="Arial" w:hAnsi="Arial" w:eastAsia="Arial" w:ascii="Arial"/>
          <w:color w:val="545454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76767"/>
          <w:spacing w:val="0"/>
          <w:w w:val="24"/>
          <w:position w:val="-1"/>
          <w:sz w:val="6"/>
          <w:szCs w:val="6"/>
        </w:rPr>
        <w:t>1</w:t>
      </w:r>
      <w:r>
        <w:rPr>
          <w:rFonts w:cs="Arial" w:hAnsi="Arial" w:eastAsia="Arial" w:ascii="Arial"/>
          <w:color w:val="676767"/>
          <w:spacing w:val="0"/>
          <w:w w:val="24"/>
          <w:position w:val="-1"/>
          <w:sz w:val="6"/>
          <w:szCs w:val="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676767"/>
          <w:spacing w:val="3"/>
          <w:w w:val="24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545454"/>
          <w:spacing w:val="0"/>
          <w:w w:val="24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80"/>
        <w:ind w:left="430"/>
      </w:pPr>
      <w:r>
        <w:pict>
          <v:shape type="#_x0000_t202" style="position:absolute;margin-left:283.2pt;margin-top:4.51196pt;width:0.9324pt;height:14pt;mso-position-horizontal-relative:page;mso-position-vertical-relative:paragraph;z-index:-109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Arial" w:hAnsi="Arial" w:eastAsia="Arial" w:ascii="Arial"/>
                      <w:color w:val="545454"/>
                      <w:spacing w:val="0"/>
                      <w:w w:val="30"/>
                      <w:sz w:val="28"/>
                      <w:szCs w:val="28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71717"/>
          <w:spacing w:val="2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4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rt</w:t>
      </w:r>
      <w:r>
        <w:rPr>
          <w:rFonts w:cs="Arial" w:hAnsi="Arial" w:eastAsia="Arial" w:ascii="Arial"/>
          <w:color w:val="171717"/>
          <w:spacing w:val="-9"/>
          <w:w w:val="100"/>
          <w:position w:val="-1"/>
          <w:sz w:val="16"/>
          <w:szCs w:val="16"/>
        </w:rPr>
        <w:t>í</w:t>
      </w:r>
      <w:r>
        <w:rPr>
          <w:rFonts w:cs="Arial" w:hAnsi="Arial" w:eastAsia="Arial" w:ascii="Arial"/>
          <w:color w:val="171717"/>
          <w:spacing w:val="-2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7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9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2"/>
          <w:w w:val="105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95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                                      </w:t>
      </w:r>
      <w:r>
        <w:rPr>
          <w:rFonts w:cs="Arial" w:hAnsi="Arial" w:eastAsia="Arial" w:ascii="Arial"/>
          <w:color w:val="171717"/>
          <w:spacing w:val="1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34"/>
          <w:position w:val="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B3B3B"/>
          <w:spacing w:val="0"/>
          <w:w w:val="34"/>
          <w:position w:val="6"/>
          <w:sz w:val="12"/>
          <w:szCs w:val="12"/>
        </w:rPr>
        <w:t>                    </w:t>
      </w:r>
      <w:r>
        <w:rPr>
          <w:rFonts w:cs="Times New Roman" w:hAnsi="Times New Roman" w:eastAsia="Times New Roman" w:ascii="Times New Roman"/>
          <w:color w:val="3B3B3B"/>
          <w:spacing w:val="1"/>
          <w:w w:val="34"/>
          <w:position w:val="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71717"/>
          <w:spacing w:val="-2"/>
          <w:w w:val="87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-1"/>
          <w:w w:val="103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82828"/>
          <w:spacing w:val="-1"/>
          <w:w w:val="13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1"/>
          <w:w w:val="92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1"/>
          <w:w w:val="103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82828"/>
          <w:spacing w:val="-1"/>
          <w:w w:val="137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71717"/>
          <w:spacing w:val="-1"/>
          <w:w w:val="10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3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85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2"/>
          <w:w w:val="8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0"/>
          <w:w w:val="85"/>
          <w:position w:val="1"/>
          <w:sz w:val="16"/>
          <w:szCs w:val="16"/>
        </w:rPr>
        <w:t>ra</w:t>
      </w:r>
      <w:r>
        <w:rPr>
          <w:rFonts w:cs="Arial" w:hAnsi="Arial" w:eastAsia="Arial" w:ascii="Arial"/>
          <w:color w:val="171717"/>
          <w:spacing w:val="12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5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5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171717"/>
          <w:spacing w:val="-3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1"/>
          <w:w w:val="8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8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5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5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5"/>
          <w:position w:val="1"/>
          <w:sz w:val="16"/>
          <w:szCs w:val="16"/>
        </w:rPr>
        <w:t>h</w:t>
      </w:r>
      <w:r>
        <w:rPr>
          <w:rFonts w:cs="Arial" w:hAnsi="Arial" w:eastAsia="Arial" w:ascii="Arial"/>
          <w:color w:val="282828"/>
          <w:spacing w:val="-3"/>
          <w:w w:val="85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1"/>
          <w:w w:val="8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2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85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3"/>
          <w:w w:val="8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85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3"/>
          <w:w w:val="8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85"/>
          <w:position w:val="1"/>
          <w:sz w:val="16"/>
          <w:szCs w:val="16"/>
        </w:rPr>
        <w:t>ñ</w:t>
      </w:r>
      <w:r>
        <w:rPr>
          <w:rFonts w:cs="Arial" w:hAnsi="Arial" w:eastAsia="Arial" w:ascii="Arial"/>
          <w:color w:val="171717"/>
          <w:spacing w:val="0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28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5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85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24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8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3B3B3B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7B7B7B"/>
          <w:spacing w:val="0"/>
          <w:w w:val="33"/>
          <w:position w:val="1"/>
          <w:sz w:val="16"/>
          <w:szCs w:val="16"/>
        </w:rPr>
        <w:t>;</w:t>
      </w:r>
      <w:r>
        <w:rPr>
          <w:rFonts w:cs="Arial" w:hAnsi="Arial" w:eastAsia="Arial" w:ascii="Arial"/>
          <w:color w:val="7B7B7B"/>
          <w:spacing w:val="0"/>
          <w:w w:val="33"/>
          <w:position w:val="1"/>
          <w:sz w:val="16"/>
          <w:szCs w:val="16"/>
        </w:rPr>
        <w:t>                        </w:t>
      </w:r>
      <w:r>
        <w:rPr>
          <w:rFonts w:cs="Arial" w:hAnsi="Arial" w:eastAsia="Arial" w:ascii="Arial"/>
          <w:color w:val="7B7B7B"/>
          <w:spacing w:val="9"/>
          <w:w w:val="33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76"/>
          <w:position w:val="-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82828"/>
          <w:spacing w:val="-1"/>
          <w:w w:val="98"/>
          <w:position w:val="-2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282828"/>
          <w:spacing w:val="-2"/>
          <w:w w:val="114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1"/>
          <w:w w:val="98"/>
          <w:position w:val="-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0"/>
          <w:w w:val="92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8"/>
          <w:szCs w:val="18"/>
        </w:rPr>
        <w:t>                 </w:t>
      </w:r>
      <w:r>
        <w:rPr>
          <w:rFonts w:cs="Times New Roman" w:hAnsi="Times New Roman" w:eastAsia="Times New Roman" w:ascii="Times New Roman"/>
          <w:color w:val="171717"/>
          <w:spacing w:val="-19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71717"/>
          <w:spacing w:val="1"/>
          <w:w w:val="100"/>
          <w:position w:val="-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71717"/>
          <w:spacing w:val="3"/>
          <w:w w:val="100"/>
          <w:position w:val="-1"/>
          <w:sz w:val="16"/>
          <w:szCs w:val="16"/>
        </w:rPr>
        <w:t>&amp;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6"/>
          <w:szCs w:val="16"/>
        </w:rPr>
        <w:t>                                      </w:t>
      </w:r>
      <w:r>
        <w:rPr>
          <w:rFonts w:cs="Times New Roman" w:hAnsi="Times New Roman" w:eastAsia="Times New Roman" w:ascii="Times New Roman"/>
          <w:color w:val="020202"/>
          <w:spacing w:val="13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92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71717"/>
          <w:spacing w:val="-2"/>
          <w:w w:val="103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1"/>
          <w:w w:val="92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71717"/>
          <w:spacing w:val="-2"/>
          <w:w w:val="103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71717"/>
          <w:spacing w:val="-2"/>
          <w:w w:val="103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71717"/>
          <w:spacing w:val="-2"/>
          <w:w w:val="103"/>
          <w:position w:val="-1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7B7B7B"/>
          <w:spacing w:val="0"/>
          <w:w w:val="75"/>
          <w:position w:val="-1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7B7B7B"/>
          <w:spacing w:val="0"/>
          <w:w w:val="32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5484"/>
      </w:pPr>
      <w:r>
        <w:rPr>
          <w:rFonts w:cs="Arial" w:hAnsi="Arial" w:eastAsia="Arial" w:ascii="Arial"/>
          <w:color w:val="171717"/>
          <w:spacing w:val="-2"/>
          <w:w w:val="86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"/>
          <w:w w:val="86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6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9"/>
          <w:w w:val="86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2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2"/>
          <w:w w:val="135"/>
          <w:position w:val="2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70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3B3B3B"/>
          <w:spacing w:val="0"/>
          <w:w w:val="91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3B3B3B"/>
          <w:spacing w:val="-2"/>
          <w:w w:val="91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1"/>
          <w:position w:val="2"/>
          <w:sz w:val="16"/>
          <w:szCs w:val="16"/>
        </w:rPr>
        <w:t>z</w:t>
      </w:r>
      <w:r>
        <w:rPr>
          <w:rFonts w:cs="Arial" w:hAnsi="Arial" w:eastAsia="Arial" w:ascii="Arial"/>
          <w:color w:val="171717"/>
          <w:spacing w:val="-3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9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84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7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6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1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1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4"/>
          <w:w w:val="81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-1"/>
          <w:w w:val="81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2"/>
          <w:w w:val="81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1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12"/>
          <w:w w:val="81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1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1"/>
          <w:position w:val="2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81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-2"/>
          <w:w w:val="81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1"/>
          <w:position w:val="2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1"/>
          <w:w w:val="81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1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1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29"/>
          <w:w w:val="81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1"/>
          <w:position w:val="2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1"/>
          <w:position w:val="2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1"/>
          <w:position w:val="2"/>
          <w:sz w:val="16"/>
          <w:szCs w:val="16"/>
        </w:rPr>
        <w:t>st</w:t>
      </w:r>
      <w:r>
        <w:rPr>
          <w:rFonts w:cs="Arial" w:hAnsi="Arial" w:eastAsia="Arial" w:ascii="Arial"/>
          <w:color w:val="171717"/>
          <w:spacing w:val="-4"/>
          <w:w w:val="81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545454"/>
          <w:spacing w:val="-1"/>
          <w:w w:val="81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1"/>
          <w:position w:val="2"/>
          <w:sz w:val="16"/>
          <w:szCs w:val="16"/>
        </w:rPr>
        <w:t>es</w:t>
      </w:r>
      <w:r>
        <w:rPr>
          <w:rFonts w:cs="Arial" w:hAnsi="Arial" w:eastAsia="Arial" w:ascii="Arial"/>
          <w:color w:val="171717"/>
          <w:spacing w:val="33"/>
          <w:w w:val="81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2"/>
          <w:sz w:val="16"/>
          <w:szCs w:val="16"/>
        </w:rPr>
        <w:t>y</w:t>
      </w:r>
      <w:r>
        <w:rPr>
          <w:rFonts w:cs="Arial" w:hAnsi="Arial" w:eastAsia="Arial" w:ascii="Arial"/>
          <w:color w:val="3B3B3B"/>
          <w:spacing w:val="0"/>
          <w:w w:val="100"/>
          <w:position w:val="2"/>
          <w:sz w:val="16"/>
          <w:szCs w:val="16"/>
        </w:rPr>
        <w:t>                                       </w:t>
      </w:r>
      <w:r>
        <w:rPr>
          <w:rFonts w:cs="Arial" w:hAnsi="Arial" w:eastAsia="Arial" w:ascii="Arial"/>
          <w:color w:val="3B3B3B"/>
          <w:spacing w:val="29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4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8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3"/>
          <w:w w:val="9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8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5"/>
          <w:w w:val="88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8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6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13"/>
          <w:w w:val="117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9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6"/>
          <w:w w:val="128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4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94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88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84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0"/>
          <w:w w:val="90"/>
          <w:position w:val="-2"/>
          <w:sz w:val="16"/>
          <w:szCs w:val="16"/>
        </w:rPr>
        <w:t>,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6"/>
          <w:szCs w:val="16"/>
        </w:rPr>
        <w:t>                                     </w:t>
      </w:r>
      <w:r>
        <w:rPr>
          <w:rFonts w:cs="Arial" w:hAnsi="Arial" w:eastAsia="Arial" w:ascii="Arial"/>
          <w:color w:val="171717"/>
          <w:spacing w:val="-15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25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00"/>
        <w:ind w:left="4164"/>
      </w:pPr>
      <w:r>
        <w:rPr>
          <w:rFonts w:cs="Arial" w:hAnsi="Arial" w:eastAsia="Arial" w:ascii="Arial"/>
          <w:color w:val="3B3B3B"/>
          <w:spacing w:val="0"/>
          <w:w w:val="25"/>
          <w:position w:val="-1"/>
          <w:sz w:val="14"/>
          <w:szCs w:val="14"/>
        </w:rPr>
        <w:t>1</w:t>
      </w:r>
      <w:r>
        <w:rPr>
          <w:rFonts w:cs="Arial" w:hAnsi="Arial" w:eastAsia="Arial" w:ascii="Arial"/>
          <w:color w:val="3B3B3B"/>
          <w:spacing w:val="0"/>
          <w:w w:val="25"/>
          <w:position w:val="-1"/>
          <w:sz w:val="14"/>
          <w:szCs w:val="14"/>
        </w:rPr>
        <w:t>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3B3B3B"/>
          <w:spacing w:val="1"/>
          <w:w w:val="25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-2"/>
          <w:w w:val="84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3B3B3B"/>
          <w:spacing w:val="-2"/>
          <w:w w:val="84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2"/>
          <w:w w:val="84"/>
          <w:position w:val="-2"/>
          <w:sz w:val="16"/>
          <w:szCs w:val="16"/>
        </w:rPr>
        <w:t>b</w:t>
      </w:r>
      <w:r>
        <w:rPr>
          <w:rFonts w:cs="Arial" w:hAnsi="Arial" w:eastAsia="Arial" w:ascii="Arial"/>
          <w:color w:val="171717"/>
          <w:spacing w:val="-2"/>
          <w:w w:val="84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84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4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0"/>
          <w:w w:val="84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4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84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3"/>
          <w:w w:val="84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4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4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19"/>
          <w:w w:val="84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84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3"/>
          <w:w w:val="84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73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-2"/>
          <w:w w:val="89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4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5"/>
          <w:w w:val="84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6"/>
          <w:position w:val="-2"/>
          <w:sz w:val="16"/>
          <w:szCs w:val="16"/>
        </w:rPr>
        <w:t>rt</w:t>
      </w:r>
      <w:r>
        <w:rPr>
          <w:rFonts w:cs="Arial" w:hAnsi="Arial" w:eastAsia="Arial" w:ascii="Arial"/>
          <w:color w:val="282828"/>
          <w:spacing w:val="-6"/>
          <w:w w:val="96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3"/>
          <w:w w:val="89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2"/>
          <w:w w:val="89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-2"/>
          <w:w w:val="89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12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78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4"/>
          <w:w w:val="83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3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8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3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3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3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3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3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2"/>
          <w:w w:val="83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3"/>
          <w:position w:val="-2"/>
          <w:sz w:val="16"/>
          <w:szCs w:val="16"/>
        </w:rPr>
        <w:t>es</w:t>
      </w:r>
      <w:r>
        <w:rPr>
          <w:rFonts w:cs="Arial" w:hAnsi="Arial" w:eastAsia="Arial" w:ascii="Arial"/>
          <w:color w:val="020202"/>
          <w:spacing w:val="0"/>
          <w:w w:val="83"/>
          <w:position w:val="-2"/>
          <w:sz w:val="16"/>
          <w:szCs w:val="16"/>
        </w:rPr>
        <w:t>                                   </w:t>
      </w:r>
      <w:r>
        <w:rPr>
          <w:rFonts w:cs="Arial" w:hAnsi="Arial" w:eastAsia="Arial" w:ascii="Arial"/>
          <w:color w:val="020202"/>
          <w:spacing w:val="19"/>
          <w:w w:val="83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9"/>
          <w:position w:val="-9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4"/>
          <w:w w:val="96"/>
          <w:position w:val="-9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6"/>
          <w:w w:val="136"/>
          <w:position w:val="-9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4"/>
          <w:position w:val="-9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4"/>
          <w:position w:val="-9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102"/>
          <w:position w:val="-9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-9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10"/>
          <w:w w:val="100"/>
          <w:position w:val="-9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4"/>
          <w:w w:val="98"/>
          <w:position w:val="-9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86"/>
          <w:position w:val="-9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100"/>
          <w:position w:val="-9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94"/>
          <w:position w:val="-9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146"/>
          <w:position w:val="-9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89"/>
          <w:position w:val="-9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0"/>
          <w:w w:val="102"/>
          <w:position w:val="-9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20"/>
        <w:ind w:left="4164"/>
      </w:pPr>
      <w:r>
        <w:rPr>
          <w:rFonts w:cs="Arial" w:hAnsi="Arial" w:eastAsia="Arial" w:ascii="Arial"/>
          <w:color w:val="676767"/>
          <w:spacing w:val="-19"/>
          <w:w w:val="25"/>
          <w:position w:val="7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45454"/>
          <w:spacing w:val="0"/>
          <w:w w:val="28"/>
          <w:position w:val="-4"/>
          <w:sz w:val="20"/>
          <w:szCs w:val="20"/>
        </w:rPr>
        <w:t>¡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position w:val="-4"/>
          <w:sz w:val="20"/>
          <w:szCs w:val="20"/>
        </w:rPr>
        <w:t>                         </w:t>
      </w:r>
      <w:r>
        <w:rPr>
          <w:rFonts w:cs="Times New Roman" w:hAnsi="Times New Roman" w:eastAsia="Times New Roman" w:ascii="Times New Roman"/>
          <w:color w:val="545454"/>
          <w:spacing w:val="1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3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3"/>
          <w:position w:val="3"/>
          <w:sz w:val="16"/>
          <w:szCs w:val="16"/>
        </w:rPr>
        <w:t>st</w:t>
      </w:r>
      <w:r>
        <w:rPr>
          <w:rFonts w:cs="Arial" w:hAnsi="Arial" w:eastAsia="Arial" w:ascii="Arial"/>
          <w:color w:val="171717"/>
          <w:spacing w:val="-6"/>
          <w:w w:val="83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1"/>
          <w:w w:val="83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3"/>
          <w:position w:val="3"/>
          <w:sz w:val="16"/>
          <w:szCs w:val="16"/>
        </w:rPr>
        <w:t>es</w:t>
      </w:r>
      <w:r>
        <w:rPr>
          <w:rFonts w:cs="Arial" w:hAnsi="Arial" w:eastAsia="Arial" w:ascii="Arial"/>
          <w:color w:val="171717"/>
          <w:spacing w:val="12"/>
          <w:w w:val="83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7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"/>
          <w:w w:val="56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78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7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1"/>
          <w:w w:val="98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3B3B3B"/>
          <w:spacing w:val="-2"/>
          <w:w w:val="10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93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7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1"/>
          <w:w w:val="70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9"/>
          <w:position w:val="3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84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6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27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6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3B3B3B"/>
          <w:spacing w:val="-2"/>
          <w:w w:val="8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26"/>
          <w:w w:val="82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position w:val="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position w:val="3"/>
          <w:sz w:val="16"/>
          <w:szCs w:val="16"/>
        </w:rPr>
        <w:t>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82828"/>
          <w:spacing w:val="23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25"/>
          <w:position w:val="5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00"/>
        <w:ind w:left="5449" w:right="6913"/>
      </w:pPr>
      <w:r>
        <w:rPr>
          <w:rFonts w:cs="Arial" w:hAnsi="Arial" w:eastAsia="Arial" w:ascii="Arial"/>
          <w:color w:val="020202"/>
          <w:spacing w:val="-3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171717"/>
          <w:spacing w:val="-3"/>
          <w:w w:val="96"/>
          <w:sz w:val="14"/>
          <w:szCs w:val="14"/>
        </w:rPr>
        <w:t>e</w:t>
      </w:r>
      <w:r>
        <w:rPr>
          <w:rFonts w:cs="Arial" w:hAnsi="Arial" w:eastAsia="Arial" w:ascii="Arial"/>
          <w:color w:val="171717"/>
          <w:spacing w:val="-1"/>
          <w:w w:val="112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-2"/>
          <w:w w:val="83"/>
          <w:sz w:val="14"/>
          <w:szCs w:val="14"/>
        </w:rPr>
        <w:t>é</w:t>
      </w:r>
      <w:r>
        <w:rPr>
          <w:rFonts w:cs="Arial" w:hAnsi="Arial" w:eastAsia="Arial" w:ascii="Arial"/>
          <w:color w:val="171717"/>
          <w:spacing w:val="-3"/>
          <w:w w:val="128"/>
          <w:sz w:val="14"/>
          <w:szCs w:val="14"/>
        </w:rPr>
        <w:t>c</w:t>
      </w:r>
      <w:r>
        <w:rPr>
          <w:rFonts w:cs="Arial" w:hAnsi="Arial" w:eastAsia="Arial" w:ascii="Arial"/>
          <w:color w:val="3B3B3B"/>
          <w:spacing w:val="-2"/>
          <w:w w:val="118"/>
          <w:sz w:val="14"/>
          <w:szCs w:val="14"/>
        </w:rPr>
        <w:t>r</w:t>
      </w:r>
      <w:r>
        <w:rPr>
          <w:rFonts w:cs="Arial" w:hAnsi="Arial" w:eastAsia="Arial" w:ascii="Arial"/>
          <w:color w:val="171717"/>
          <w:spacing w:val="-2"/>
          <w:w w:val="83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-12"/>
          <w:w w:val="168"/>
          <w:sz w:val="14"/>
          <w:szCs w:val="14"/>
        </w:rPr>
        <w:t>f</w:t>
      </w:r>
      <w:r>
        <w:rPr>
          <w:rFonts w:cs="Arial" w:hAnsi="Arial" w:eastAsia="Arial" w:ascii="Arial"/>
          <w:color w:val="171717"/>
          <w:spacing w:val="-3"/>
          <w:w w:val="103"/>
          <w:sz w:val="14"/>
          <w:szCs w:val="14"/>
        </w:rPr>
        <w:t>o</w:t>
      </w:r>
      <w:r>
        <w:rPr>
          <w:rFonts w:cs="Arial" w:hAnsi="Arial" w:eastAsia="Arial" w:ascii="Arial"/>
          <w:color w:val="171717"/>
          <w:spacing w:val="-3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20202"/>
          <w:spacing w:val="0"/>
          <w:w w:val="64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10" w:lineRule="exact" w:line="200"/>
        <w:ind w:left="387" w:right="156"/>
      </w:pP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71717"/>
          <w:spacing w:val="4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77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4"/>
          <w:w w:val="104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3"/>
          <w:w w:val="106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0"/>
          <w:w w:val="10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5"/>
          <w:w w:val="108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1"/>
          <w:w w:val="9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106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171717"/>
          <w:spacing w:val="-1"/>
          <w:w w:val="8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es</w:t>
      </w:r>
      <w:r>
        <w:rPr>
          <w:rFonts w:cs="Arial" w:hAnsi="Arial" w:eastAsia="Arial" w:ascii="Arial"/>
          <w:color w:val="171717"/>
          <w:spacing w:val="-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8"/>
          <w:szCs w:val="18"/>
        </w:rPr>
        <w:t>y</w:t>
      </w:r>
      <w:r>
        <w:rPr>
          <w:rFonts w:cs="Arial" w:hAnsi="Arial" w:eastAsia="Arial" w:ascii="Arial"/>
          <w:color w:val="171717"/>
          <w:spacing w:val="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2"/>
          <w:w w:val="78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3"/>
          <w:w w:val="106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171717"/>
          <w:spacing w:val="-2"/>
          <w:w w:val="11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1"/>
          <w:w w:val="8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105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9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146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91"/>
          <w:position w:val="-1"/>
          <w:sz w:val="16"/>
          <w:szCs w:val="16"/>
        </w:rPr>
        <w:t>es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                               </w:t>
      </w:r>
      <w:r>
        <w:rPr>
          <w:rFonts w:cs="Arial" w:hAnsi="Arial" w:eastAsia="Arial" w:ascii="Arial"/>
          <w:color w:val="171717"/>
          <w:spacing w:val="11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92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1"/>
          <w:w w:val="92"/>
          <w:position w:val="-2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3B3B3B"/>
          <w:spacing w:val="-1"/>
          <w:w w:val="147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71717"/>
          <w:spacing w:val="-1"/>
          <w:w w:val="92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1"/>
          <w:w w:val="103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3B3B3B"/>
          <w:spacing w:val="-1"/>
          <w:w w:val="137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71717"/>
          <w:spacing w:val="-1"/>
          <w:w w:val="103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98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71717"/>
          <w:spacing w:val="-13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2"/>
          <w:w w:val="84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84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3"/>
          <w:w w:val="8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ra</w:t>
      </w:r>
      <w:r>
        <w:rPr>
          <w:rFonts w:cs="Arial" w:hAnsi="Arial" w:eastAsia="Arial" w:ascii="Arial"/>
          <w:color w:val="171717"/>
          <w:spacing w:val="28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3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9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1"/>
          <w:w w:val="56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135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4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2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25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4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3"/>
          <w:w w:val="84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93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171717"/>
          <w:spacing w:val="-1"/>
          <w:w w:val="7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5"/>
          <w:w w:val="8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B3B3B"/>
          <w:spacing w:val="0"/>
          <w:w w:val="86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3B3B3B"/>
          <w:spacing w:val="-3"/>
          <w:w w:val="8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9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78"/>
          <w:position w:val="1"/>
          <w:sz w:val="16"/>
          <w:szCs w:val="16"/>
        </w:rPr>
        <w:t>:</w:t>
      </w:r>
      <w:r>
        <w:rPr>
          <w:rFonts w:cs="Arial" w:hAnsi="Arial" w:eastAsia="Arial" w:ascii="Arial"/>
          <w:color w:val="171717"/>
          <w:spacing w:val="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8"/>
          <w:position w:val="1"/>
          <w:sz w:val="16"/>
          <w:szCs w:val="16"/>
        </w:rPr>
        <w:t>8</w:t>
      </w:r>
      <w:r>
        <w:rPr>
          <w:rFonts w:cs="Arial" w:hAnsi="Arial" w:eastAsia="Arial" w:ascii="Arial"/>
          <w:color w:val="171717"/>
          <w:spacing w:val="-2"/>
          <w:w w:val="88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71717"/>
          <w:spacing w:val="0"/>
          <w:w w:val="88"/>
          <w:position w:val="1"/>
          <w:sz w:val="16"/>
          <w:szCs w:val="16"/>
        </w:rPr>
        <w:t>w</w:t>
      </w:r>
      <w:r>
        <w:rPr>
          <w:rFonts w:cs="Arial" w:hAnsi="Arial" w:eastAsia="Arial" w:ascii="Arial"/>
          <w:color w:val="171717"/>
          <w:spacing w:val="-5"/>
          <w:w w:val="88"/>
          <w:position w:val="1"/>
          <w:sz w:val="16"/>
          <w:szCs w:val="16"/>
        </w:rPr>
        <w:t>9</w:t>
      </w:r>
      <w:r>
        <w:rPr>
          <w:rFonts w:cs="Arial" w:hAnsi="Arial" w:eastAsia="Arial" w:ascii="Arial"/>
          <w:color w:val="171717"/>
          <w:spacing w:val="-2"/>
          <w:w w:val="88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282828"/>
          <w:spacing w:val="0"/>
          <w:w w:val="88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88"/>
          <w:position w:val="1"/>
          <w:sz w:val="16"/>
          <w:szCs w:val="16"/>
        </w:rPr>
        <w:t>             </w:t>
      </w:r>
      <w:r>
        <w:rPr>
          <w:rFonts w:cs="Arial" w:hAnsi="Arial" w:eastAsia="Arial" w:ascii="Arial"/>
          <w:color w:val="282828"/>
          <w:spacing w:val="15"/>
          <w:w w:val="88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76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82828"/>
          <w:spacing w:val="-1"/>
          <w:w w:val="120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-2"/>
          <w:w w:val="103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71717"/>
          <w:spacing w:val="-1"/>
          <w:w w:val="109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92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85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4"/>
          <w:w w:val="85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3"/>
          <w:w w:val="8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4"/>
          <w:w w:val="8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4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Z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                   </w:t>
      </w:r>
      <w:r>
        <w:rPr>
          <w:rFonts w:cs="Arial" w:hAnsi="Arial" w:eastAsia="Arial" w:ascii="Arial"/>
          <w:color w:val="171717"/>
          <w:spacing w:val="6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87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2"/>
          <w:w w:val="109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71717"/>
          <w:spacing w:val="0"/>
          <w:w w:val="87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84"/>
      </w:pPr>
      <w:r>
        <w:rPr>
          <w:rFonts w:cs="Arial" w:hAnsi="Arial" w:eastAsia="Arial" w:ascii="Arial"/>
          <w:color w:val="020202"/>
          <w:spacing w:val="-2"/>
          <w:w w:val="7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93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9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-1"/>
          <w:w w:val="70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123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78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9"/>
          <w:position w:val="3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7"/>
          <w:w w:val="11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9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9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93"/>
          <w:position w:val="3"/>
          <w:sz w:val="16"/>
          <w:szCs w:val="16"/>
        </w:rPr>
        <w:t>v</w:t>
      </w:r>
      <w:r>
        <w:rPr>
          <w:rFonts w:cs="Arial" w:hAnsi="Arial" w:eastAsia="Arial" w:ascii="Arial"/>
          <w:color w:val="171717"/>
          <w:spacing w:val="-1"/>
          <w:w w:val="70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7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5"/>
          <w:w w:val="87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4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93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84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84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84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4"/>
          <w:position w:val="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1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5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82"/>
          <w:position w:val="3"/>
          <w:sz w:val="16"/>
          <w:szCs w:val="16"/>
        </w:rPr>
        <w:t>1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w</w:t>
      </w:r>
      <w:r>
        <w:rPr>
          <w:rFonts w:cs="Arial" w:hAnsi="Arial" w:eastAsia="Arial" w:ascii="Arial"/>
          <w:color w:val="282828"/>
          <w:spacing w:val="-2"/>
          <w:w w:val="82"/>
          <w:position w:val="3"/>
          <w:sz w:val="16"/>
          <w:szCs w:val="16"/>
        </w:rPr>
        <w:t>4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0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,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33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2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23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545454"/>
          <w:spacing w:val="0"/>
          <w:w w:val="82"/>
          <w:position w:val="3"/>
          <w:sz w:val="16"/>
          <w:szCs w:val="16"/>
        </w:rPr>
        <w:t>l</w:t>
      </w:r>
      <w:r>
        <w:rPr>
          <w:rFonts w:cs="Arial" w:hAnsi="Arial" w:eastAsia="Arial" w:ascii="Arial"/>
          <w:color w:val="545454"/>
          <w:spacing w:val="0"/>
          <w:w w:val="82"/>
          <w:position w:val="3"/>
          <w:sz w:val="16"/>
          <w:szCs w:val="16"/>
        </w:rPr>
        <w:t>                                             </w:t>
      </w:r>
      <w:r>
        <w:rPr>
          <w:rFonts w:cs="Arial" w:hAnsi="Arial" w:eastAsia="Arial" w:ascii="Arial"/>
          <w:color w:val="545454"/>
          <w:spacing w:val="9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2"/>
          <w:position w:val="-3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2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2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5"/>
          <w:w w:val="82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82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2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82"/>
          <w:position w:val="-3"/>
          <w:sz w:val="16"/>
          <w:szCs w:val="16"/>
        </w:rPr>
        <w:t>  </w:t>
      </w:r>
      <w:r>
        <w:rPr>
          <w:rFonts w:cs="Arial" w:hAnsi="Arial" w:eastAsia="Arial" w:ascii="Arial"/>
          <w:color w:val="171717"/>
          <w:spacing w:val="4"/>
          <w:w w:val="82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8"/>
          <w:position w:val="-3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3"/>
          <w:w w:val="84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92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4"/>
          <w:w w:val="98"/>
          <w:position w:val="-3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4"/>
          <w:w w:val="98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90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35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20"/>
        <w:ind w:left="5447" w:right="4708"/>
      </w:pPr>
      <w:r>
        <w:pict>
          <v:shape type="#_x0000_t202" style="position:absolute;margin-left:500.88pt;margin-top:3.38154pt;width:0.4536pt;height:9pt;mso-position-horizontal-relative:page;mso-position-vertical-relative:paragraph;z-index:-109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color w:val="676767"/>
                      <w:spacing w:val="0"/>
                      <w:w w:val="28"/>
                      <w:sz w:val="18"/>
                      <w:szCs w:val="18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71717"/>
          <w:spacing w:val="0"/>
          <w:w w:val="86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6"/>
          <w:sz w:val="16"/>
          <w:szCs w:val="16"/>
        </w:rPr>
        <w:t>v</w:t>
      </w:r>
      <w:r>
        <w:rPr>
          <w:rFonts w:cs="Arial" w:hAnsi="Arial" w:eastAsia="Arial" w:ascii="Arial"/>
          <w:color w:val="171717"/>
          <w:spacing w:val="-1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-1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5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3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-3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545454"/>
          <w:spacing w:val="-1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7"/>
          <w:w w:val="135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85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27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8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2"/>
          <w:w w:val="78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545454"/>
          <w:spacing w:val="0"/>
          <w:w w:val="70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60"/>
        <w:ind w:left="5446" w:right="4538"/>
      </w:pP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3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-1"/>
          <w:w w:val="86"/>
          <w:sz w:val="16"/>
          <w:szCs w:val="16"/>
        </w:rPr>
        <w:t>í</w:t>
      </w:r>
      <w:r>
        <w:rPr>
          <w:rFonts w:cs="Arial" w:hAnsi="Arial" w:eastAsia="Arial" w:ascii="Arial"/>
          <w:color w:val="171717"/>
          <w:spacing w:val="-2"/>
          <w:w w:val="86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2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1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9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B3B3B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2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112"/>
          <w:sz w:val="16"/>
          <w:szCs w:val="16"/>
        </w:rPr>
        <w:t>k</w:t>
      </w:r>
      <w:r>
        <w:rPr>
          <w:rFonts w:cs="Arial" w:hAnsi="Arial" w:eastAsia="Arial" w:ascii="Arial"/>
          <w:color w:val="282828"/>
          <w:spacing w:val="-4"/>
          <w:w w:val="112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89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sz w:val="16"/>
          <w:szCs w:val="16"/>
        </w:rPr>
        <w:t>p</w:t>
      </w:r>
      <w:r>
        <w:rPr>
          <w:rFonts w:cs="Arial" w:hAnsi="Arial" w:eastAsia="Arial" w:ascii="Arial"/>
          <w:color w:val="545454"/>
          <w:spacing w:val="-1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3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3"/>
          <w:sz w:val="16"/>
          <w:szCs w:val="16"/>
        </w:rPr>
        <w:t>:</w:t>
      </w:r>
      <w:r>
        <w:rPr>
          <w:rFonts w:cs="Arial" w:hAnsi="Arial" w:eastAsia="Arial" w:ascii="Arial"/>
          <w:color w:val="171717"/>
          <w:spacing w:val="3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65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2</w:t>
      </w:r>
      <w:r>
        <w:rPr>
          <w:rFonts w:cs="Arial" w:hAnsi="Arial" w:eastAsia="Arial" w:ascii="Arial"/>
          <w:color w:val="171717"/>
          <w:spacing w:val="0"/>
          <w:w w:val="89"/>
          <w:sz w:val="16"/>
          <w:szCs w:val="16"/>
        </w:rPr>
        <w:t>5</w:t>
      </w:r>
      <w:r>
        <w:rPr>
          <w:rFonts w:cs="Arial" w:hAnsi="Arial" w:eastAsia="Arial" w:ascii="Arial"/>
          <w:color w:val="171717"/>
          <w:spacing w:val="-5"/>
          <w:w w:val="89"/>
          <w:sz w:val="16"/>
          <w:szCs w:val="16"/>
        </w:rPr>
        <w:t>4</w:t>
      </w:r>
      <w:r>
        <w:rPr>
          <w:rFonts w:cs="Arial" w:hAnsi="Arial" w:eastAsia="Arial" w:ascii="Arial"/>
          <w:color w:val="171717"/>
          <w:spacing w:val="-4"/>
          <w:w w:val="82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4"/>
          <w:w w:val="82"/>
          <w:sz w:val="16"/>
          <w:szCs w:val="16"/>
        </w:rPr>
        <w:t>H</w:t>
      </w:r>
      <w:r>
        <w:rPr>
          <w:rFonts w:cs="Arial" w:hAnsi="Arial" w:eastAsia="Arial" w:ascii="Arial"/>
          <w:color w:val="171717"/>
          <w:spacing w:val="-5"/>
          <w:w w:val="89"/>
          <w:sz w:val="16"/>
          <w:szCs w:val="16"/>
        </w:rPr>
        <w:t>W</w:t>
      </w:r>
      <w:r>
        <w:rPr>
          <w:rFonts w:cs="Arial" w:hAnsi="Arial" w:eastAsia="Arial" w:ascii="Arial"/>
          <w:color w:val="282828"/>
          <w:spacing w:val="0"/>
          <w:w w:val="78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80"/>
          <w:sz w:val="16"/>
          <w:szCs w:val="16"/>
        </w:rPr>
        <w:t>        </w:t>
      </w:r>
      <w:r>
        <w:rPr>
          <w:rFonts w:cs="Arial" w:hAnsi="Arial" w:eastAsia="Arial" w:ascii="Arial"/>
          <w:color w:val="171717"/>
          <w:spacing w:val="11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676767"/>
          <w:spacing w:val="0"/>
          <w:w w:val="22"/>
          <w:position w:val="3"/>
          <w:sz w:val="14"/>
          <w:szCs w:val="14"/>
        </w:rPr>
        <w:t>¡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5452" w:right="5043"/>
      </w:pPr>
      <w:r>
        <w:rPr>
          <w:rFonts w:cs="Arial" w:hAnsi="Arial" w:eastAsia="Arial" w:ascii="Arial"/>
          <w:color w:val="282828"/>
          <w:spacing w:val="-3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5"/>
          <w:sz w:val="16"/>
          <w:szCs w:val="16"/>
        </w:rPr>
        <w:t>ú</w:t>
      </w:r>
      <w:r>
        <w:rPr>
          <w:rFonts w:cs="Arial" w:hAnsi="Arial" w:eastAsia="Arial" w:ascii="Arial"/>
          <w:color w:val="282828"/>
          <w:spacing w:val="-3"/>
          <w:w w:val="85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3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3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-2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545454"/>
          <w:spacing w:val="-1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-3"/>
          <w:w w:val="85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34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6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2"/>
          <w:w w:val="112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77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3B3B3B"/>
          <w:spacing w:val="-2"/>
          <w:w w:val="135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73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8"/>
          <w:sz w:val="16"/>
          <w:szCs w:val="16"/>
        </w:rPr>
        <w:t>0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0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4</w:t>
      </w:r>
      <w:r>
        <w:rPr>
          <w:rFonts w:cs="Arial" w:hAnsi="Arial" w:eastAsia="Arial" w:ascii="Arial"/>
          <w:color w:val="171717"/>
          <w:spacing w:val="-2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3"/>
          <w:w w:val="79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84"/>
          <w:sz w:val="16"/>
          <w:szCs w:val="16"/>
        </w:rPr>
        <w:t>6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6</w:t>
      </w:r>
      <w:r>
        <w:rPr>
          <w:rFonts w:cs="Arial" w:hAnsi="Arial" w:eastAsia="Arial" w:ascii="Arial"/>
          <w:color w:val="171717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2" w:lineRule="exact" w:line="180"/>
        <w:ind w:left="387" w:right="151"/>
      </w:pP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3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4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4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2"/>
          <w:w w:val="11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9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4"/>
          <w:w w:val="11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0"/>
          <w:w w:val="10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5"/>
          <w:w w:val="108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9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99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4"/>
          <w:w w:val="100"/>
          <w:position w:val="-1"/>
          <w:sz w:val="16"/>
          <w:szCs w:val="16"/>
        </w:rPr>
        <w:t>Q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1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1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20202"/>
          <w:spacing w:val="-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6"/>
          <w:w w:val="100"/>
          <w:position w:val="-1"/>
          <w:sz w:val="16"/>
          <w:szCs w:val="16"/>
        </w:rPr>
        <w:t>x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               </w:t>
      </w:r>
      <w:r>
        <w:rPr>
          <w:rFonts w:cs="Arial" w:hAnsi="Arial" w:eastAsia="Arial" w:ascii="Arial"/>
          <w:color w:val="171717"/>
          <w:spacing w:val="2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-2"/>
          <w:w w:val="103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71717"/>
          <w:spacing w:val="-1"/>
          <w:w w:val="103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71717"/>
          <w:spacing w:val="-2"/>
          <w:w w:val="10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82828"/>
          <w:spacing w:val="-2"/>
          <w:w w:val="103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82828"/>
          <w:spacing w:val="-1"/>
          <w:w w:val="103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-1"/>
          <w:w w:val="10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3"/>
          <w:position w:val="-1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171717"/>
          <w:spacing w:val="23"/>
          <w:w w:val="10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7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3"/>
          <w:w w:val="89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9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6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9"/>
          <w:w w:val="83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2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0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5"/>
          <w:w w:val="8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4"/>
          <w:w w:val="93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82828"/>
          <w:spacing w:val="-2"/>
          <w:w w:val="8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123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78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2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3B3B3B"/>
          <w:spacing w:val="-2"/>
          <w:w w:val="8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2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23"/>
          <w:w w:val="82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78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A8A8A8"/>
          <w:spacing w:val="-1"/>
          <w:w w:val="65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171717"/>
          <w:spacing w:val="-3"/>
          <w:w w:val="95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0"/>
          <w:w w:val="82"/>
          <w:position w:val="1"/>
          <w:sz w:val="16"/>
          <w:szCs w:val="16"/>
        </w:rPr>
        <w:t>so</w:t>
      </w:r>
      <w:r>
        <w:rPr>
          <w:rFonts w:cs="Arial" w:hAnsi="Arial" w:eastAsia="Arial" w:ascii="Arial"/>
          <w:color w:val="171717"/>
          <w:spacing w:val="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6"/>
          <w:w w:val="8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             </w:t>
      </w:r>
      <w:r>
        <w:rPr>
          <w:rFonts w:cs="Arial" w:hAnsi="Arial" w:eastAsia="Arial" w:ascii="Arial"/>
          <w:color w:val="020202"/>
          <w:spacing w:val="-5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82828"/>
          <w:spacing w:val="-2"/>
          <w:w w:val="100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71717"/>
          <w:spacing w:val="3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2"/>
          <w:w w:val="12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107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3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8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0"/>
          <w:w w:val="109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6"/>
          <w:w w:val="109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9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4"/>
          <w:w w:val="82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10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9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3"/>
          <w:w w:val="9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6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                  </w:t>
      </w:r>
      <w:r>
        <w:rPr>
          <w:rFonts w:cs="Arial" w:hAnsi="Arial" w:eastAsia="Arial" w:ascii="Arial"/>
          <w:color w:val="171717"/>
          <w:spacing w:val="15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2"/>
          <w:w w:val="10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B3B3B"/>
          <w:spacing w:val="-2"/>
          <w:w w:val="98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71717"/>
          <w:spacing w:val="0"/>
          <w:w w:val="103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71717"/>
          <w:spacing w:val="-3"/>
          <w:w w:val="103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4" w:lineRule="auto" w:line="160"/>
        <w:ind w:left="5489" w:right="1765"/>
      </w:pPr>
      <w:r>
        <w:rPr>
          <w:rFonts w:cs="Arial" w:hAnsi="Arial" w:eastAsia="Arial" w:ascii="Arial"/>
          <w:color w:val="020202"/>
          <w:spacing w:val="-2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3B3B3B"/>
          <w:spacing w:val="0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3B3B3B"/>
          <w:spacing w:val="-2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3B3B3B"/>
          <w:spacing w:val="-2"/>
          <w:w w:val="85"/>
          <w:sz w:val="16"/>
          <w:szCs w:val="16"/>
        </w:rPr>
        <w:t>z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1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5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5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4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3B3B3B"/>
          <w:spacing w:val="-2"/>
          <w:w w:val="85"/>
          <w:sz w:val="16"/>
          <w:szCs w:val="16"/>
        </w:rPr>
        <w:t>y</w:t>
      </w:r>
      <w:r>
        <w:rPr>
          <w:rFonts w:cs="Arial" w:hAnsi="Arial" w:eastAsia="Arial" w:ascii="Arial"/>
          <w:color w:val="171717"/>
          <w:spacing w:val="-3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85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85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85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3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5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4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79"/>
          <w:sz w:val="16"/>
          <w:szCs w:val="16"/>
        </w:rPr>
        <w:t>es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0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3"/>
          <w:sz w:val="16"/>
          <w:szCs w:val="16"/>
        </w:rPr>
        <w:t>á</w:t>
      </w:r>
      <w:r>
        <w:rPr>
          <w:rFonts w:cs="Arial" w:hAnsi="Arial" w:eastAsia="Arial" w:ascii="Arial"/>
          <w:color w:val="282828"/>
          <w:spacing w:val="0"/>
          <w:w w:val="83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83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3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27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3"/>
          <w:sz w:val="16"/>
          <w:szCs w:val="16"/>
        </w:rPr>
        <w:t>                                      </w:t>
      </w:r>
      <w:r>
        <w:rPr>
          <w:rFonts w:cs="Arial" w:hAnsi="Arial" w:eastAsia="Arial" w:ascii="Arial"/>
          <w:color w:val="171717"/>
          <w:spacing w:val="2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-5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-3"/>
          <w:w w:val="86"/>
          <w:position w:val="-5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2"/>
          <w:w w:val="135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98"/>
          <w:position w:val="-5"/>
          <w:sz w:val="16"/>
          <w:szCs w:val="16"/>
        </w:rPr>
        <w:t>X</w:t>
      </w:r>
      <w:r>
        <w:rPr>
          <w:rFonts w:cs="Arial" w:hAnsi="Arial" w:eastAsia="Arial" w:ascii="Arial"/>
          <w:color w:val="171717"/>
          <w:spacing w:val="-7"/>
          <w:w w:val="98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94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93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0"/>
          <w:position w:val="-5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78"/>
          <w:position w:val="-5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22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9"/>
          <w:position w:val="-5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4"/>
          <w:w w:val="92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6"/>
          <w:w w:val="136"/>
          <w:position w:val="-5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88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94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4"/>
          <w:w w:val="98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6"/>
          <w:position w:val="-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6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9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93"/>
          <w:position w:val="0"/>
          <w:sz w:val="16"/>
          <w:szCs w:val="16"/>
        </w:rPr>
        <w:t>rt</w:t>
      </w:r>
      <w:r>
        <w:rPr>
          <w:rFonts w:cs="Arial" w:hAnsi="Arial" w:eastAsia="Arial" w:ascii="Arial"/>
          <w:color w:val="171717"/>
          <w:spacing w:val="-6"/>
          <w:w w:val="93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4"/>
          <w:w w:val="93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3B3B3B"/>
          <w:spacing w:val="-2"/>
          <w:w w:val="123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9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71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3B3B3B"/>
          <w:spacing w:val="-3"/>
          <w:w w:val="7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2"/>
          <w:w w:val="11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91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91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0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107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4"/>
          <w:w w:val="10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0"/>
          <w:w w:val="7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7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82828"/>
          <w:spacing w:val="-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3B3B3B"/>
          <w:spacing w:val="-2"/>
          <w:w w:val="89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1"/>
          <w:w w:val="7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9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4"/>
          <w:w w:val="97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0"/>
          <w:w w:val="87"/>
          <w:position w:val="0"/>
          <w:sz w:val="16"/>
          <w:szCs w:val="16"/>
        </w:rPr>
        <w:t>ra</w:t>
      </w:r>
      <w:r>
        <w:rPr>
          <w:rFonts w:cs="Arial" w:hAnsi="Arial" w:eastAsia="Arial" w:ascii="Arial"/>
          <w:color w:val="171717"/>
          <w:spacing w:val="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83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4"/>
          <w:w w:val="83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-1"/>
          <w:w w:val="56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                                       </w:t>
      </w:r>
      <w:r>
        <w:rPr>
          <w:rFonts w:cs="Arial" w:hAnsi="Arial" w:eastAsia="Arial" w:ascii="Arial"/>
          <w:color w:val="020202"/>
          <w:spacing w:val="1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4"/>
          <w:w w:val="98"/>
          <w:position w:val="-8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3"/>
          <w:w w:val="86"/>
          <w:position w:val="-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104"/>
          <w:position w:val="-8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90"/>
          <w:position w:val="-8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146"/>
          <w:position w:val="-8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4"/>
          <w:w w:val="93"/>
          <w:position w:val="-8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0"/>
          <w:w w:val="98"/>
          <w:position w:val="-8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98"/>
          <w:position w:val="-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3B3B3B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3B3B3B"/>
          <w:spacing w:val="-2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21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3B3B3B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545454"/>
          <w:spacing w:val="0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45454"/>
          <w:spacing w:val="15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8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4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4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14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282828"/>
          <w:spacing w:val="-1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97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1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7"/>
          <w:w w:val="121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11"/>
          <w:w w:val="123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0"/>
          <w:w w:val="67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200"/>
        <w:ind w:left="387" w:right="147"/>
      </w:pPr>
      <w:r>
        <w:rPr>
          <w:rFonts w:cs="Times New Roman" w:hAnsi="Times New Roman" w:eastAsia="Times New Roman" w:ascii="Times New Roman"/>
          <w:color w:val="171717"/>
          <w:spacing w:val="-1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71717"/>
          <w:spacing w:val="4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4"/>
          <w:w w:val="82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0"/>
          <w:w w:val="124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12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84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10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93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1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4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                           </w:t>
      </w:r>
      <w:r>
        <w:rPr>
          <w:rFonts w:cs="Arial" w:hAnsi="Arial" w:eastAsia="Arial" w:ascii="Arial"/>
          <w:color w:val="020202"/>
          <w:spacing w:val="36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92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2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71717"/>
          <w:spacing w:val="-1"/>
          <w:w w:val="137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1"/>
          <w:w w:val="92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2"/>
          <w:w w:val="109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71717"/>
          <w:spacing w:val="-1"/>
          <w:w w:val="127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1"/>
          <w:w w:val="103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3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-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71717"/>
          <w:spacing w:val="-12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3"/>
          <w:w w:val="69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9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-3"/>
          <w:w w:val="89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3"/>
          <w:w w:val="95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6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7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24"/>
          <w:w w:val="7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9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79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5"/>
          <w:w w:val="79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171717"/>
          <w:spacing w:val="-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7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2"/>
          <w:w w:val="77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171717"/>
          <w:spacing w:val="0"/>
          <w:w w:val="77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23"/>
          <w:w w:val="7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8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-3"/>
          <w:w w:val="84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-7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72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56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-5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2"/>
          <w:w w:val="85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85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71717"/>
          <w:spacing w:val="-3"/>
          <w:w w:val="8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27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85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5"/>
          <w:position w:val="1"/>
          <w:sz w:val="16"/>
          <w:szCs w:val="16"/>
        </w:rPr>
        <w:t>                   </w:t>
      </w:r>
      <w:r>
        <w:rPr>
          <w:rFonts w:cs="Arial" w:hAnsi="Arial" w:eastAsia="Arial" w:ascii="Arial"/>
          <w:color w:val="171717"/>
          <w:spacing w:val="19"/>
          <w:w w:val="85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81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1"/>
          <w:w w:val="109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71717"/>
          <w:spacing w:val="-2"/>
          <w:w w:val="109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103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1"/>
          <w:w w:val="98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71717"/>
          <w:spacing w:val="-2"/>
          <w:w w:val="10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89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3"/>
          <w:w w:val="128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-3"/>
          <w:w w:val="88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3"/>
          <w:w w:val="8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91"/>
          <w:position w:val="-1"/>
          <w:sz w:val="16"/>
          <w:szCs w:val="16"/>
        </w:rPr>
        <w:t>Z</w:t>
      </w:r>
      <w:r>
        <w:rPr>
          <w:rFonts w:cs="Arial" w:hAnsi="Arial" w:eastAsia="Arial" w:ascii="Arial"/>
          <w:color w:val="171717"/>
          <w:spacing w:val="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9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90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-4"/>
          <w:w w:val="9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0"/>
          <w:w w:val="9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29"/>
          <w:w w:val="9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2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14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9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9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         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87"/>
          <w:position w:val="-2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position w:val="-2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71717"/>
          <w:spacing w:val="0"/>
          <w:w w:val="103"/>
          <w:position w:val="-2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71717"/>
          <w:spacing w:val="-3"/>
          <w:w w:val="103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2"/>
          <w:w w:val="98"/>
          <w:position w:val="-2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71717"/>
          <w:spacing w:val="-2"/>
          <w:w w:val="103"/>
          <w:position w:val="-2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71717"/>
          <w:spacing w:val="0"/>
          <w:w w:val="75"/>
          <w:position w:val="-2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" w:lineRule="auto" w:line="167"/>
        <w:ind w:left="5489" w:right="2145"/>
      </w:pPr>
      <w:r>
        <w:rPr>
          <w:rFonts w:cs="Arial" w:hAnsi="Arial" w:eastAsia="Arial" w:ascii="Arial"/>
          <w:color w:val="171717"/>
          <w:spacing w:val="-1"/>
          <w:w w:val="45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7"/>
          <w:w w:val="123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4"/>
          <w:w w:val="86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56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3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-1"/>
          <w:w w:val="75"/>
          <w:sz w:val="16"/>
          <w:szCs w:val="16"/>
        </w:rPr>
        <w:t>l</w:t>
      </w:r>
      <w:r>
        <w:rPr>
          <w:rFonts w:cs="Arial" w:hAnsi="Arial" w:eastAsia="Arial" w:ascii="Arial"/>
          <w:color w:val="282828"/>
          <w:spacing w:val="0"/>
          <w:w w:val="75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28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69"/>
          <w:sz w:val="16"/>
          <w:szCs w:val="16"/>
        </w:rPr>
        <w:t>U</w:t>
      </w:r>
      <w:r>
        <w:rPr>
          <w:rFonts w:cs="Arial" w:hAnsi="Arial" w:eastAsia="Arial" w:ascii="Arial"/>
          <w:color w:val="282828"/>
          <w:spacing w:val="-3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3"/>
          <w:w w:val="84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3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-3"/>
          <w:w w:val="84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4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1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g</w:t>
      </w:r>
      <w:r>
        <w:rPr>
          <w:rFonts w:cs="Arial" w:hAnsi="Arial" w:eastAsia="Arial" w:ascii="Arial"/>
          <w:color w:val="3B3B3B"/>
          <w:spacing w:val="-5"/>
          <w:w w:val="84"/>
          <w:sz w:val="16"/>
          <w:szCs w:val="16"/>
        </w:rPr>
        <w:t>í</w:t>
      </w:r>
      <w:r>
        <w:rPr>
          <w:rFonts w:cs="Arial" w:hAnsi="Arial" w:eastAsia="Arial" w:ascii="Arial"/>
          <w:color w:val="171717"/>
          <w:spacing w:val="-2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31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6"/>
          <w:szCs w:val="16"/>
        </w:rPr>
        <w:t>                                          </w:t>
      </w:r>
      <w:r>
        <w:rPr>
          <w:rFonts w:cs="Arial" w:hAnsi="Arial" w:eastAsia="Arial" w:ascii="Arial"/>
          <w:color w:val="171717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4"/>
          <w:position w:val="-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4"/>
          <w:w w:val="104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0"/>
          <w:w w:val="95"/>
          <w:position w:val="-5"/>
          <w:sz w:val="16"/>
          <w:szCs w:val="16"/>
        </w:rPr>
        <w:t>Z</w:t>
      </w:r>
      <w:r>
        <w:rPr>
          <w:rFonts w:cs="Arial" w:hAnsi="Arial" w:eastAsia="Arial" w:ascii="Arial"/>
          <w:color w:val="171717"/>
          <w:spacing w:val="-7"/>
          <w:w w:val="95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93"/>
          <w:position w:val="-5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0"/>
          <w:w w:val="92"/>
          <w:position w:val="-5"/>
          <w:sz w:val="16"/>
          <w:szCs w:val="16"/>
        </w:rPr>
        <w:t>ETH</w:t>
      </w:r>
      <w:r>
        <w:rPr>
          <w:rFonts w:cs="Arial" w:hAnsi="Arial" w:eastAsia="Arial" w:ascii="Arial"/>
          <w:color w:val="020202"/>
          <w:spacing w:val="0"/>
          <w:w w:val="92"/>
          <w:position w:val="-5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112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7"/>
          <w:w w:val="123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4"/>
          <w:w w:val="86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86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3"/>
          <w:w w:val="8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100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7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21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-1"/>
          <w:w w:val="8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0"/>
          <w:w w:val="8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14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77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1"/>
          <w:w w:val="8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11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1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87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545454"/>
          <w:spacing w:val="-1"/>
          <w:w w:val="7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5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282828"/>
          <w:spacing w:val="0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68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71717"/>
          <w:spacing w:val="-3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102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7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545454"/>
          <w:spacing w:val="0"/>
          <w:w w:val="8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545454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8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6"/>
          <w:w w:val="8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9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98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4"/>
          <w:w w:val="98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6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4"/>
          <w:w w:val="86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2"/>
          <w:w w:val="87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67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40" w:lineRule="exact" w:line="300"/>
        <w:ind w:left="5489"/>
      </w:pPr>
      <w:r>
        <w:pict>
          <v:shape type="#_x0000_t202" style="position:absolute;margin-left:94.24pt;margin-top:-22.4782pt;width:630.191pt;height:29.0795pt;mso-position-horizontal-relative:page;mso-position-vertical-relative:paragraph;z-index:-109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84" w:hRule="exact"/>
                    </w:trPr>
                    <w:tc>
                      <w:tcPr>
                        <w:tcW w:w="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before="76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1"/>
                            <w:w w:val="10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2"/>
                            <w:w w:val="10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4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99"/>
                          <w:ind w:left="165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96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96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9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96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9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9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16"/>
                            <w:w w:val="9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3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4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0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before="86" w:lineRule="exact" w:line="180"/>
                          <w:ind w:left="11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2"/>
                            <w:w w:val="87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2"/>
                            <w:w w:val="98"/>
                            <w:position w:val="-1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-1"/>
                            <w:w w:val="137"/>
                            <w:position w:val="-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1"/>
                            <w:w w:val="92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2"/>
                            <w:w w:val="109"/>
                            <w:position w:val="-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B3B3B"/>
                            <w:spacing w:val="-1"/>
                            <w:w w:val="127"/>
                            <w:position w:val="-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2"/>
                            <w:w w:val="98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1"/>
                            <w:w w:val="103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1"/>
                            <w:w w:val="103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0"/>
                            <w:w w:val="92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3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85"/>
                          <w:ind w:left="131"/>
                        </w:pP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7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3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4"/>
                            <w:w w:val="9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9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6"/>
                            <w:w w:val="1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6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8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15"/>
                            <w:w w:val="8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8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84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3"/>
                            <w:w w:val="89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B3B3B"/>
                            <w:spacing w:val="-1"/>
                            <w:w w:val="11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2"/>
                            <w:w w:val="8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B3B3B"/>
                            <w:spacing w:val="-1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9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4"/>
                            <w:w w:val="9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1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8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78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9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4"/>
                            <w:w w:val="9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1"/>
                            <w:w w:val="7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8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2"/>
                            <w:w w:val="8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8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9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0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91" w:lineRule="exact" w:line="180"/>
                          <w:ind w:left="22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76"/>
                            <w:position w:val="-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-1"/>
                            <w:w w:val="109"/>
                            <w:position w:val="-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2"/>
                            <w:w w:val="109"/>
                            <w:position w:val="-1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2"/>
                            <w:w w:val="98"/>
                            <w:position w:val="-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2"/>
                            <w:w w:val="109"/>
                            <w:position w:val="-1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1"/>
                            <w:w w:val="87"/>
                            <w:position w:val="-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2"/>
                            <w:w w:val="103"/>
                            <w:position w:val="-1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0"/>
                            <w:w w:val="98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7"/>
                            <w:w w:val="100"/>
                            <w:position w:val="-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135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90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102"/>
                            <w:position w:val="-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8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7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87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6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6"/>
                            <w:w w:val="106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4"/>
                            <w:w w:val="99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8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4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5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82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102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90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94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157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94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35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before="81" w:lineRule="exact" w:line="200"/>
                          <w:ind w:left="43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92"/>
                            <w:position w:val="-1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2"/>
                            <w:w w:val="103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2"/>
                            <w:w w:val="103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92"/>
                            <w:position w:val="-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2"/>
                            <w:w w:val="103"/>
                            <w:position w:val="-1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0"/>
                            <w:w w:val="103"/>
                            <w:position w:val="-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3"/>
                            <w:w w:val="103"/>
                            <w:position w:val="-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2"/>
                            <w:w w:val="103"/>
                            <w:position w:val="-1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454"/>
                            <w:spacing w:val="0"/>
                            <w:w w:val="59"/>
                            <w:position w:val="-1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4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4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0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3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40"/>
                          <w:ind w:left="131"/>
                        </w:pP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8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3"/>
                            <w:w w:val="8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88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8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8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8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8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8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8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8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8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B3B3B"/>
                            <w:spacing w:val="0"/>
                            <w:w w:val="88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B3B3B"/>
                            <w:spacing w:val="9"/>
                            <w:w w:val="8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8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8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8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88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8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5"/>
                            <w:w w:val="8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8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8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5"/>
                            <w:w w:val="8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8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8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13"/>
                            <w:w w:val="8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82828"/>
                            <w:spacing w:val="-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8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1"/>
                            <w:w w:val="86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8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6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1"/>
                            <w:w w:val="86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8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8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8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8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8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3"/>
                            <w:w w:val="8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78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1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7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40"/>
                          <w:ind w:left="127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4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4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5"/>
                            <w:w w:val="84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84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4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B3B3B"/>
                            <w:spacing w:val="0"/>
                            <w:w w:val="84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B3B3B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84"/>
                            <w:position w:val="-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2"/>
                            <w:w w:val="84"/>
                            <w:position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1"/>
                            <w:w w:val="84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84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84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8"/>
                            <w:w w:val="84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84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17"/>
                            <w:w w:val="84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B3B3B"/>
                            <w:spacing w:val="-1"/>
                            <w:w w:val="56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81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6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2"/>
                            <w:w w:val="84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1"/>
                            <w:w w:val="84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84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84"/>
                            <w:position w:val="-1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7"/>
                            <w:w w:val="84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0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7"/>
                          <w:ind w:left="1024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7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6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14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95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6"/>
                            <w:w w:val="9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9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9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9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7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9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2"/>
                            <w:w w:val="14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8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3"/>
                            <w:w w:val="9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4"/>
                            <w:w w:val="9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-3"/>
          <w:w w:val="7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0"/>
          <w:w w:val="93"/>
          <w:sz w:val="16"/>
          <w:szCs w:val="16"/>
        </w:rPr>
        <w:t>rt</w:t>
      </w:r>
      <w:r>
        <w:rPr>
          <w:rFonts w:cs="Arial" w:hAnsi="Arial" w:eastAsia="Arial" w:ascii="Arial"/>
          <w:color w:val="171717"/>
          <w:spacing w:val="-6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3"/>
          <w:w w:val="89"/>
          <w:sz w:val="16"/>
          <w:szCs w:val="16"/>
        </w:rPr>
        <w:t>m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2"/>
          <w:w w:val="89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2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21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1"/>
          <w:w w:val="8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9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73"/>
          <w:sz w:val="16"/>
          <w:szCs w:val="16"/>
        </w:rPr>
        <w:t>D</w:t>
      </w:r>
      <w:r>
        <w:rPr>
          <w:rFonts w:cs="Arial" w:hAnsi="Arial" w:eastAsia="Arial" w:ascii="Arial"/>
          <w:color w:val="545454"/>
          <w:spacing w:val="-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2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4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2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282828"/>
          <w:spacing w:val="-1"/>
          <w:w w:val="7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95"/>
          <w:sz w:val="16"/>
          <w:szCs w:val="16"/>
        </w:rPr>
        <w:t>ó</w:t>
      </w:r>
      <w:r>
        <w:rPr>
          <w:rFonts w:cs="Arial" w:hAnsi="Arial" w:eastAsia="Arial" w:ascii="Arial"/>
          <w:color w:val="171717"/>
          <w:spacing w:val="0"/>
          <w:w w:val="78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3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6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83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0"/>
          <w:w w:val="83"/>
          <w:sz w:val="16"/>
          <w:szCs w:val="16"/>
        </w:rPr>
        <w:t>                                                       </w:t>
      </w:r>
      <w:r>
        <w:rPr>
          <w:rFonts w:cs="Arial" w:hAnsi="Arial" w:eastAsia="Arial" w:ascii="Arial"/>
          <w:color w:val="171717"/>
          <w:spacing w:val="17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2"/>
          <w:position w:val="1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3"/>
          <w:w w:val="86"/>
          <w:position w:val="1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4"/>
          <w:w w:val="100"/>
          <w:position w:val="10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3"/>
          <w:w w:val="90"/>
          <w:position w:val="10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-2"/>
          <w:w w:val="157"/>
          <w:position w:val="10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89"/>
          <w:position w:val="1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98"/>
          <w:position w:val="1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0"/>
          <w:sz w:val="16"/>
          <w:szCs w:val="16"/>
        </w:rPr>
        <w:t>                                              </w:t>
      </w:r>
      <w:r>
        <w:rPr>
          <w:rFonts w:cs="Arial" w:hAnsi="Arial" w:eastAsia="Arial" w:ascii="Arial"/>
          <w:color w:val="020202"/>
          <w:spacing w:val="-18"/>
          <w:w w:val="100"/>
          <w:position w:val="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28"/>
          <w:position w:val="-5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5489"/>
      </w:pPr>
      <w:r>
        <w:rPr>
          <w:rFonts w:cs="Arial" w:hAnsi="Arial" w:eastAsia="Arial" w:ascii="Arial"/>
          <w:color w:val="171717"/>
          <w:spacing w:val="-3"/>
          <w:w w:val="85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71717"/>
          <w:spacing w:val="-3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82828"/>
          <w:spacing w:val="0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3"/>
          <w:w w:val="8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71717"/>
          <w:spacing w:val="-2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-3"/>
          <w:w w:val="8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0"/>
          <w:w w:val="85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71717"/>
          <w:spacing w:val="3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171717"/>
          <w:spacing w:val="-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2"/>
          <w:w w:val="91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84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171717"/>
          <w:spacing w:val="-2"/>
          <w:w w:val="89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3B3B3B"/>
          <w:spacing w:val="-2"/>
          <w:w w:val="11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7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-7"/>
          <w:w w:val="123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171717"/>
          <w:spacing w:val="-3"/>
          <w:w w:val="8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71717"/>
          <w:spacing w:val="-2"/>
          <w:w w:val="9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56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020202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23"/>
          <w:position w:val="2"/>
          <w:sz w:val="12"/>
          <w:szCs w:val="12"/>
        </w:rPr>
        <w:t>¡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42"/>
        <w:sectPr>
          <w:pgSz w:w="15860" w:h="12280" w:orient="landscape"/>
          <w:pgMar w:top="560" w:bottom="280" w:left="1500" w:right="1260"/>
        </w:sectPr>
      </w:pPr>
      <w:r>
        <w:rPr>
          <w:rFonts w:cs="Arial" w:hAnsi="Arial" w:eastAsia="Arial" w:ascii="Arial"/>
          <w:color w:val="171717"/>
          <w:spacing w:val="-3"/>
          <w:w w:val="100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171717"/>
          <w:spacing w:val="-1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71717"/>
          <w:spacing w:val="-3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-4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-3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27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71717"/>
          <w:spacing w:val="7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88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171717"/>
          <w:spacing w:val="-3"/>
          <w:w w:val="88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171717"/>
          <w:spacing w:val="-3"/>
          <w:w w:val="88"/>
          <w:position w:val="1"/>
          <w:sz w:val="18"/>
          <w:szCs w:val="18"/>
        </w:rPr>
        <w:t>y</w:t>
      </w:r>
      <w:r>
        <w:rPr>
          <w:rFonts w:cs="Arial" w:hAnsi="Arial" w:eastAsia="Arial" w:ascii="Arial"/>
          <w:color w:val="171717"/>
          <w:spacing w:val="0"/>
          <w:w w:val="88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171717"/>
          <w:spacing w:val="11"/>
          <w:w w:val="88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12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1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71717"/>
          <w:spacing w:val="26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94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71717"/>
          <w:spacing w:val="-2"/>
          <w:w w:val="94"/>
          <w:position w:val="0"/>
          <w:sz w:val="16"/>
          <w:szCs w:val="16"/>
        </w:rPr>
        <w:t>á</w:t>
      </w:r>
      <w:r>
        <w:rPr>
          <w:rFonts w:cs="Arial" w:hAnsi="Arial" w:eastAsia="Arial" w:ascii="Arial"/>
          <w:color w:val="171717"/>
          <w:spacing w:val="-4"/>
          <w:w w:val="94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3B3B3B"/>
          <w:spacing w:val="-1"/>
          <w:w w:val="9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-3"/>
          <w:w w:val="94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71717"/>
          <w:spacing w:val="0"/>
          <w:w w:val="9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71717"/>
          <w:spacing w:val="21"/>
          <w:w w:val="9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6"/>
          <w:szCs w:val="16"/>
        </w:rPr>
        <w:t>8</w:t>
      </w:r>
      <w:r>
        <w:rPr>
          <w:rFonts w:cs="Arial" w:hAnsi="Arial" w:eastAsia="Arial" w:ascii="Arial"/>
          <w:color w:val="171717"/>
          <w:spacing w:val="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-3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71717"/>
          <w:spacing w:val="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63" w:lineRule="auto" w:line="273"/>
        <w:ind w:left="3899" w:right="3005"/>
      </w:pPr>
      <w:r>
        <w:pict>
          <v:shape type="#_x0000_t75" style="position:absolute;margin-left:0pt;margin-top:0pt;width:793pt;height:614pt;mso-position-horizontal-relative:page;mso-position-vertical-relative:page;z-index:-1096">
            <v:imagedata o:title="" r:id="rId13"/>
          </v:shape>
        </w:pict>
      </w:r>
      <w:r>
        <w:rPr>
          <w:rFonts w:cs="Arial" w:hAnsi="Arial" w:eastAsia="Arial" w:ascii="Arial"/>
          <w:b/>
          <w:color w:val="020202"/>
          <w:spacing w:val="6"/>
          <w:w w:val="99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4"/>
          <w:w w:val="19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8"/>
          <w:w w:val="11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5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99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99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4"/>
          <w:w w:val="182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7"/>
          <w:w w:val="108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6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1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6"/>
          <w:w w:val="9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103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6"/>
          <w:w w:val="94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2"/>
          <w:sz w:val="22"/>
          <w:szCs w:val="22"/>
        </w:rPr>
        <w:t>G</w:t>
      </w:r>
      <w:r>
        <w:rPr>
          <w:rFonts w:cs="Arial" w:hAnsi="Arial" w:eastAsia="Arial" w:ascii="Arial"/>
          <w:b/>
          <w:color w:val="020202"/>
          <w:spacing w:val="0"/>
          <w:w w:val="103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4"/>
          <w:w w:val="103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6"/>
          <w:w w:val="96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8"/>
          <w:w w:val="102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94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7"/>
          <w:w w:val="9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96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99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4"/>
          <w:w w:val="182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7"/>
          <w:w w:val="108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99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9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8"/>
          <w:w w:val="105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8"/>
          <w:w w:val="111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6"/>
          <w:w w:val="107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3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4"/>
          <w:w w:val="103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20"/>
        <w:ind w:left="3248" w:right="2370"/>
      </w:pPr>
      <w:r>
        <w:pict>
          <v:shape type="#_x0000_t202" style="position:absolute;margin-left:82.48pt;margin-top:16.6505pt;width:558.75pt;height:48.2903pt;mso-position-horizontal-relative:page;mso-position-vertical-relative:paragraph;z-index:-109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21" w:hRule="exact"/>
                    </w:trPr>
                    <w:tc>
                      <w:tcPr>
                        <w:tcW w:w="7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79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7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9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8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79"/>
                          <w:ind w:left="81"/>
                        </w:pPr>
                        <w:r>
                          <w:rPr>
                            <w:rFonts w:cs="Arial" w:hAnsi="Arial" w:eastAsia="Arial" w:ascii="Arial"/>
                            <w:color w:val="2B2B2B"/>
                            <w:spacing w:val="3"/>
                            <w:w w:val="8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4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4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5"/>
                            <w:w w:val="8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8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5"/>
                            <w:w w:val="8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74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7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9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5"/>
                            <w:w w:val="8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9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5"/>
                            <w:w w:val="9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79"/>
                          <w:ind w:left="149"/>
                        </w:pP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83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8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83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4"/>
                            <w:w w:val="8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8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9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87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7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6"/>
                            <w:sz w:val="16"/>
                            <w:szCs w:val="16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1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79"/>
                          <w:ind w:left="1191"/>
                        </w:pP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8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7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9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5"/>
                            <w:w w:val="9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5"/>
                            <w:w w:val="8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12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9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7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79"/>
                          <w:ind w:left="175"/>
                        </w:pP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7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8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7"/>
                            <w:sz w:val="16"/>
                            <w:szCs w:val="16"/>
                          </w:rPr>
                          <w:t>                   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11"/>
                            <w:w w:val="8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74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8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92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7"/>
                            <w:w w:val="8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7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before="42" w:lineRule="exact" w:line="180"/>
                          <w:ind w:left="28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-2"/>
                            <w:w w:val="100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3"/>
                            <w:w w:val="100"/>
                            <w:position w:val="-1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38" w:lineRule="exact" w:line="200"/>
                          <w:ind w:left="71"/>
                        </w:pP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81"/>
                            <w:position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126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1"/>
                            <w:w w:val="92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1"/>
                            <w:w w:val="92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94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3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6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100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6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91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91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5"/>
                            <w:w w:val="91"/>
                            <w:position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91"/>
                            <w:position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1"/>
                            <w:w w:val="91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91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91"/>
                            <w:position w:val="-1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91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4"/>
                            <w:w w:val="91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4"/>
                            <w:w w:val="100"/>
                            <w:position w:val="-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74"/>
                            <w:position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105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84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100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94"/>
                            <w:position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109"/>
                            <w:position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109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84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93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16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70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100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94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1"/>
                            <w:w w:val="79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137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89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114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1"/>
                            <w:w w:val="92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91"/>
                            <w:position w:val="-1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8"/>
                            <w:szCs w:val="18"/>
                          </w:rPr>
                          <w:jc w:val="left"/>
                          <w:spacing w:before="42" w:lineRule="exact" w:line="180"/>
                          <w:ind w:left="36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-2"/>
                            <w:w w:val="93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-3"/>
                            <w:w w:val="99"/>
                            <w:position w:val="-1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-2"/>
                            <w:w w:val="139"/>
                            <w:position w:val="-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0"/>
                            <w:w w:val="102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-6"/>
                            <w:w w:val="102"/>
                            <w:position w:val="-1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-2"/>
                            <w:w w:val="129"/>
                            <w:position w:val="-1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-2"/>
                            <w:w w:val="104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-3"/>
                            <w:w w:val="99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-3"/>
                            <w:w w:val="99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0"/>
                            <w:w w:val="104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1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50"/>
                          <w:ind w:left="82"/>
                        </w:pPr>
                        <w:r>
                          <w:rPr>
                            <w:rFonts w:cs="Arial" w:hAnsi="Arial" w:eastAsia="Arial" w:ascii="Arial"/>
                            <w:color w:val="151515"/>
                            <w:spacing w:val="5"/>
                            <w:w w:val="7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9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7"/>
                            <w:w w:val="93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5"/>
                            <w:w w:val="99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107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7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18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8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18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3"/>
                            <w:w w:val="88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6"/>
                            <w:w w:val="88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25252"/>
                            <w:spacing w:val="2"/>
                            <w:w w:val="88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8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2"/>
                            <w:w w:val="88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5"/>
                            <w:w w:val="88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8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8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1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3"/>
                            <w:w w:val="88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8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8"/>
                            <w:sz w:val="14"/>
                            <w:szCs w:val="14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4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10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9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10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-7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4"/>
                            <w:w w:val="7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2"/>
                            <w:w w:val="10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99"/>
                            <w:sz w:val="14"/>
                            <w:szCs w:val="14"/>
                          </w:rPr>
                          <w:t>st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9"/>
                            <w:w w:val="9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2"/>
                            <w:w w:val="8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4"/>
                            <w:w w:val="93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93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10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87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5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4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8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7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38" w:lineRule="exact" w:line="200"/>
                          <w:ind w:left="36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-2"/>
                            <w:w w:val="100"/>
                            <w:position w:val="-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-1"/>
                            <w:w w:val="100"/>
                            <w:position w:val="-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-3"/>
                            <w:w w:val="100"/>
                            <w:position w:val="-1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-2"/>
                            <w:w w:val="100"/>
                            <w:position w:val="-1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-3"/>
                            <w:w w:val="100"/>
                            <w:position w:val="-1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-1"/>
                            <w:w w:val="100"/>
                            <w:position w:val="-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5"/>
                            <w:spacing w:val="-3"/>
                            <w:w w:val="100"/>
                            <w:position w:val="-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0"/>
                            <w:w w:val="100"/>
                            <w:position w:val="-1"/>
                            <w:sz w:val="18"/>
                            <w:szCs w:val="18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23"/>
                            <w:w w:val="100"/>
                            <w:position w:val="-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6"/>
                            <w:position w:val="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86"/>
                            <w:position w:val="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6"/>
                            <w:position w:val="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86"/>
                            <w:position w:val="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6"/>
                            <w:position w:val="0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position w:val="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7"/>
                            <w:w w:val="86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6"/>
                            <w:position w:val="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6"/>
                            <w:position w:val="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6"/>
                            <w:position w:val="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6"/>
                            <w:position w:val="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2"/>
                            <w:w w:val="86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81"/>
                            <w:position w:val="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2"/>
                            <w:w w:val="79"/>
                            <w:position w:val="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79"/>
                            <w:position w:val="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96"/>
                            <w:position w:val="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5"/>
                            <w:position w:val="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175" w:hRule="exact"/>
                    </w:trPr>
                    <w:tc>
                      <w:tcPr>
                        <w:tcW w:w="7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1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20"/>
                          <w:ind w:left="87"/>
                        </w:pPr>
                        <w:r>
                          <w:rPr>
                            <w:rFonts w:cs="Arial" w:hAnsi="Arial" w:eastAsia="Arial" w:ascii="Arial"/>
                            <w:color w:val="525252"/>
                            <w:spacing w:val="1"/>
                            <w:w w:val="5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8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4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90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9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2"/>
                            <w:w w:val="9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9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9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9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9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9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14"/>
                            <w:w w:val="9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1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4"/>
                            <w:w w:val="8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5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4"/>
                            <w:w w:val="87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8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97"/>
                            <w:sz w:val="14"/>
                            <w:szCs w:val="14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10"/>
                            <w:w w:val="9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7"/>
                            <w:w w:val="93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5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93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11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8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4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-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25252"/>
                            <w:spacing w:val="1"/>
                            <w:w w:val="5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6"/>
                            <w:w w:val="8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2"/>
                            <w:w w:val="8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107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8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90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8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5"/>
                            <w:w w:val="8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5"/>
                            <w:w w:val="104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7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6" w:lineRule="exact" w:line="160"/>
                          <w:ind w:left="1624"/>
                        </w:pP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7"/>
                            <w:position w:val="-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5"/>
                            <w:position w:val="-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6"/>
                            <w:position w:val="-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85"/>
                            <w:position w:val="-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1"/>
                            <w:position w:val="-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6"/>
                            <w:w w:val="91"/>
                            <w:position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2"/>
                            <w:position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7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1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20"/>
                          <w:ind w:left="82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87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7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3"/>
                            <w:w w:val="87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87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25252"/>
                            <w:spacing w:val="0"/>
                            <w:w w:val="87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25252"/>
                            <w:spacing w:val="20"/>
                            <w:w w:val="8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8"/>
                            <w:w w:val="8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8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5"/>
                            <w:w w:val="8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8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8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15"/>
                            <w:w w:val="8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5"/>
                            <w:w w:val="10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8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1"/>
                            <w:w w:val="73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93"/>
                            <w:sz w:val="14"/>
                            <w:szCs w:val="14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93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3"/>
                            <w:w w:val="107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8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97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7"/>
                            <w:w w:val="9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4"/>
                            <w:w w:val="9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51515"/>
                            <w:spacing w:val="0"/>
                            <w:w w:val="8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27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020202"/>
          <w:spacing w:val="6"/>
          <w:w w:val="102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6"/>
          <w:w w:val="94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101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7"/>
          <w:w w:val="108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8"/>
          <w:w w:val="104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6"/>
          <w:w w:val="11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82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2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7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8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6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99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6"/>
          <w:w w:val="91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7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5"/>
          <w:w w:val="93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4"/>
          <w:w w:val="174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0"/>
          <w:w w:val="105"/>
          <w:position w:val="-1"/>
          <w:sz w:val="22"/>
          <w:szCs w:val="22"/>
        </w:rPr>
        <w:t>Z</w:t>
      </w:r>
      <w:r>
        <w:rPr>
          <w:rFonts w:cs="Arial" w:hAnsi="Arial" w:eastAsia="Arial" w:ascii="Arial"/>
          <w:b/>
          <w:color w:val="020202"/>
          <w:spacing w:val="14"/>
          <w:w w:val="105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6"/>
          <w:w w:val="102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8"/>
          <w:w w:val="104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7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2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3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LA</w:t>
      </w:r>
      <w:r>
        <w:rPr>
          <w:rFonts w:cs="Arial" w:hAnsi="Arial" w:eastAsia="Arial" w:ascii="Arial"/>
          <w:b/>
          <w:color w:val="020202"/>
          <w:spacing w:val="1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94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8"/>
          <w:w w:val="107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5"/>
          <w:w w:val="88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107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6"/>
          <w:w w:val="94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6"/>
          <w:w w:val="102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6"/>
          <w:w w:val="124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82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5"/>
          <w:w w:val="89"/>
          <w:position w:val="-1"/>
          <w:sz w:val="22"/>
          <w:szCs w:val="22"/>
        </w:rPr>
        <w:t>F</w:t>
      </w:r>
      <w:r>
        <w:rPr>
          <w:rFonts w:cs="Arial" w:hAnsi="Arial" w:eastAsia="Arial" w:ascii="Arial"/>
          <w:b/>
          <w:color w:val="020202"/>
          <w:spacing w:val="6"/>
          <w:w w:val="91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8"/>
          <w:w w:val="104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6"/>
          <w:w w:val="99"/>
          <w:position w:val="-1"/>
          <w:sz w:val="22"/>
          <w:szCs w:val="22"/>
        </w:rPr>
        <w:t>H</w:t>
      </w:r>
      <w:r>
        <w:rPr>
          <w:rFonts w:cs="Arial" w:hAnsi="Arial" w:eastAsia="Arial" w:ascii="Arial"/>
          <w:b/>
          <w:color w:val="020202"/>
          <w:spacing w:val="0"/>
          <w:w w:val="107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ind w:right="740"/>
      </w:pPr>
      <w:r>
        <w:rPr>
          <w:rFonts w:cs="Arial" w:hAnsi="Arial" w:eastAsia="Arial" w:ascii="Arial"/>
          <w:color w:val="151515"/>
          <w:spacing w:val="2"/>
          <w:w w:val="77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0"/>
          <w:w w:val="113"/>
          <w:sz w:val="16"/>
          <w:szCs w:val="16"/>
        </w:rPr>
        <w:t>IT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95" w:lineRule="exact" w:line="200"/>
        <w:ind w:right="183"/>
      </w:pPr>
      <w:r>
        <w:rPr>
          <w:rFonts w:cs="Times New Roman" w:hAnsi="Times New Roman" w:eastAsia="Times New Roman" w:ascii="Times New Roman"/>
          <w:color w:val="151515"/>
          <w:spacing w:val="-2"/>
          <w:w w:val="9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20202"/>
          <w:spacing w:val="-2"/>
          <w:w w:val="9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3"/>
          <w:w w:val="110"/>
          <w:position w:val="-1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88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41" w:lineRule="exact" w:line="200"/>
        <w:ind w:left="414"/>
      </w:pPr>
      <w:r>
        <w:rPr>
          <w:rFonts w:cs="Times New Roman" w:hAnsi="Times New Roman" w:eastAsia="Times New Roman" w:ascii="Times New Roman"/>
          <w:color w:val="151515"/>
          <w:spacing w:val="-2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151515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151515"/>
          <w:spacing w:val="0"/>
          <w:w w:val="91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3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1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0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5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B2B2B"/>
          <w:spacing w:val="0"/>
          <w:w w:val="91"/>
          <w:sz w:val="16"/>
          <w:szCs w:val="16"/>
        </w:rPr>
        <w:t>,</w:t>
      </w:r>
      <w:r>
        <w:rPr>
          <w:rFonts w:cs="Arial" w:hAnsi="Arial" w:eastAsia="Arial" w:ascii="Arial"/>
          <w:color w:val="2B2B2B"/>
          <w:spacing w:val="25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2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0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5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3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2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3F3F3F"/>
          <w:spacing w:val="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2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22"/>
          <w:w w:val="9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51515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3"/>
          <w:w w:val="77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3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2"/>
          <w:w w:val="126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3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3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1"/>
          <w:w w:val="79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2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1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16"/>
          <w:szCs w:val="16"/>
        </w:rPr>
        <w:t>éc</w:t>
      </w:r>
      <w:r>
        <w:rPr>
          <w:rFonts w:cs="Arial" w:hAnsi="Arial" w:eastAsia="Arial" w:ascii="Arial"/>
          <w:color w:val="020202"/>
          <w:spacing w:val="7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2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2B2B2B"/>
          <w:spacing w:val="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2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         </w:t>
      </w:r>
      <w:r>
        <w:rPr>
          <w:rFonts w:cs="Arial" w:hAnsi="Arial" w:eastAsia="Arial" w:ascii="Arial"/>
          <w:color w:val="020202"/>
          <w:spacing w:val="-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93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2B2B2B"/>
          <w:spacing w:val="-2"/>
          <w:w w:val="13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51515"/>
          <w:spacing w:val="-2"/>
          <w:w w:val="93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3"/>
          <w:w w:val="11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51515"/>
          <w:spacing w:val="-2"/>
          <w:w w:val="129"/>
          <w:position w:val="-1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3"/>
          <w:w w:val="11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020202"/>
          <w:spacing w:val="-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5"/>
          <w:w w:val="76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2B2B2B"/>
          <w:spacing w:val="7"/>
          <w:w w:val="93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020202"/>
          <w:spacing w:val="4"/>
          <w:w w:val="93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2B2B2B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6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8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1"/>
          <w:w w:val="46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90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7"/>
          <w:w w:val="93"/>
          <w:position w:val="2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4"/>
          <w:w w:val="93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0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8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1"/>
          <w:position w:val="2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3F3F3F"/>
          <w:spacing w:val="4"/>
          <w:w w:val="116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69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1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1"/>
          <w:w w:val="5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94"/>
          <w:position w:val="2"/>
          <w:sz w:val="14"/>
          <w:szCs w:val="14"/>
        </w:rPr>
        <w:t>st</w:t>
      </w:r>
      <w:r>
        <w:rPr>
          <w:rFonts w:cs="Arial" w:hAnsi="Arial" w:eastAsia="Arial" w:ascii="Arial"/>
          <w:color w:val="151515"/>
          <w:spacing w:val="12"/>
          <w:w w:val="94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525252"/>
          <w:spacing w:val="1"/>
          <w:w w:val="7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2B2B2B"/>
          <w:spacing w:val="0"/>
          <w:w w:val="89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2B2B2B"/>
          <w:spacing w:val="6"/>
          <w:w w:val="89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5"/>
          <w:w w:val="99"/>
          <w:position w:val="2"/>
          <w:sz w:val="14"/>
          <w:szCs w:val="14"/>
        </w:rPr>
        <w:t>ó</w:t>
      </w:r>
      <w:r>
        <w:rPr>
          <w:rFonts w:cs="Arial" w:hAnsi="Arial" w:eastAsia="Arial" w:ascii="Arial"/>
          <w:color w:val="151515"/>
          <w:spacing w:val="0"/>
          <w:w w:val="81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4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4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84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2"/>
          <w:w w:val="84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1"/>
          <w:w w:val="43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                    </w:t>
      </w:r>
      <w:r>
        <w:rPr>
          <w:rFonts w:cs="Arial" w:hAnsi="Arial" w:eastAsia="Arial" w:ascii="Arial"/>
          <w:color w:val="151515"/>
          <w:spacing w:val="10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0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-1"/>
          <w:w w:val="100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151515"/>
          <w:spacing w:val="2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1"/>
          <w:w w:val="11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4"/>
          <w:w w:val="87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3"/>
          <w:w w:val="92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7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84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14"/>
          <w:w w:val="8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4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51515"/>
          <w:spacing w:val="3"/>
          <w:w w:val="84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5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84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4"/>
          <w:w w:val="8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3"/>
          <w:w w:val="84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3"/>
          <w:w w:val="8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84"/>
          <w:position w:val="0"/>
          <w:sz w:val="16"/>
          <w:szCs w:val="16"/>
        </w:rPr>
        <w:t>LA</w:t>
      </w:r>
      <w:r>
        <w:rPr>
          <w:rFonts w:cs="Arial" w:hAnsi="Arial" w:eastAsia="Arial" w:ascii="Arial"/>
          <w:color w:val="151515"/>
          <w:spacing w:val="0"/>
          <w:w w:val="84"/>
          <w:position w:val="0"/>
          <w:sz w:val="16"/>
          <w:szCs w:val="16"/>
        </w:rPr>
        <w:t>                       </w:t>
      </w:r>
      <w:r>
        <w:rPr>
          <w:rFonts w:cs="Arial" w:hAnsi="Arial" w:eastAsia="Arial" w:ascii="Arial"/>
          <w:color w:val="151515"/>
          <w:spacing w:val="11"/>
          <w:w w:val="84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82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99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-5"/>
          <w:w w:val="99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20202"/>
          <w:spacing w:val="-2"/>
          <w:w w:val="104"/>
          <w:position w:val="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3"/>
          <w:w w:val="115"/>
          <w:position w:val="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77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478"/>
      </w:pPr>
      <w:r>
        <w:rPr>
          <w:rFonts w:cs="Arial" w:hAnsi="Arial" w:eastAsia="Arial" w:ascii="Arial"/>
          <w:color w:val="2B2B2B"/>
          <w:spacing w:val="1"/>
          <w:w w:val="46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2B2B2B"/>
          <w:spacing w:val="5"/>
          <w:w w:val="99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-2"/>
          <w:w w:val="128"/>
          <w:position w:val="3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7"/>
          <w:w w:val="87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93"/>
          <w:position w:val="3"/>
          <w:sz w:val="14"/>
          <w:szCs w:val="14"/>
        </w:rPr>
        <w:t>stru</w:t>
      </w:r>
      <w:r>
        <w:rPr>
          <w:rFonts w:cs="Arial" w:hAnsi="Arial" w:eastAsia="Arial" w:ascii="Arial"/>
          <w:color w:val="151515"/>
          <w:spacing w:val="-25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97"/>
          <w:position w:val="3"/>
          <w:sz w:val="14"/>
          <w:szCs w:val="14"/>
        </w:rPr>
        <w:t>ct</w:t>
      </w:r>
      <w:r>
        <w:rPr>
          <w:rFonts w:cs="Arial" w:hAnsi="Arial" w:eastAsia="Arial" w:ascii="Arial"/>
          <w:color w:val="151515"/>
          <w:spacing w:val="11"/>
          <w:w w:val="97"/>
          <w:position w:val="3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3"/>
          <w:w w:val="10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75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4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2B2B2B"/>
          <w:spacing w:val="3"/>
          <w:w w:val="84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2B2B2B"/>
          <w:spacing w:val="4"/>
          <w:w w:val="84"/>
          <w:position w:val="3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2"/>
          <w:w w:val="84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3"/>
          <w:w w:val="84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4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84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4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25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3"/>
          <w:w w:val="84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4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5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4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4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4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3"/>
          <w:w w:val="84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4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5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1"/>
          <w:w w:val="84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4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4"/>
          <w:position w:val="3"/>
          <w:sz w:val="14"/>
          <w:szCs w:val="14"/>
        </w:rPr>
        <w:t>                                                 </w:t>
      </w:r>
      <w:r>
        <w:rPr>
          <w:rFonts w:cs="Arial" w:hAnsi="Arial" w:eastAsia="Arial" w:ascii="Arial"/>
          <w:color w:val="151515"/>
          <w:spacing w:val="21"/>
          <w:w w:val="84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151515"/>
          <w:spacing w:val="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7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"/>
          <w:w w:val="8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"/>
          <w:w w:val="81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51515"/>
          <w:spacing w:val="2"/>
          <w:w w:val="13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3"/>
          <w:w w:val="8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8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3"/>
          <w:w w:val="9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8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3"/>
          <w:w w:val="89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"/>
          <w:w w:val="90"/>
          <w:position w:val="-1"/>
          <w:sz w:val="16"/>
          <w:szCs w:val="16"/>
        </w:rPr>
        <w:t>Ó</w:t>
      </w:r>
      <w:r>
        <w:rPr>
          <w:rFonts w:cs="Arial" w:hAnsi="Arial" w:eastAsia="Arial" w:ascii="Arial"/>
          <w:color w:val="151515"/>
          <w:spacing w:val="3"/>
          <w:w w:val="89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2"/>
          <w:w w:val="14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3"/>
          <w:w w:val="84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9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5448" w:right="4952"/>
      </w:pPr>
      <w:r>
        <w:rPr>
          <w:rFonts w:cs="Arial" w:hAnsi="Arial" w:eastAsia="Arial" w:ascii="Arial"/>
          <w:color w:val="151515"/>
          <w:spacing w:val="6"/>
          <w:w w:val="8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2"/>
          <w:w w:val="87"/>
          <w:sz w:val="14"/>
          <w:szCs w:val="14"/>
        </w:rPr>
        <w:t>i</w:t>
      </w:r>
      <w:r>
        <w:rPr>
          <w:rFonts w:cs="Arial" w:hAnsi="Arial" w:eastAsia="Arial" w:ascii="Arial"/>
          <w:color w:val="2B2B2B"/>
          <w:spacing w:val="4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7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4"/>
          <w:w w:val="84"/>
          <w:sz w:val="14"/>
          <w:szCs w:val="14"/>
        </w:rPr>
        <w:t>c</w:t>
      </w:r>
      <w:r>
        <w:rPr>
          <w:rFonts w:cs="Arial" w:hAnsi="Arial" w:eastAsia="Arial" w:ascii="Arial"/>
          <w:color w:val="525252"/>
          <w:spacing w:val="1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5"/>
          <w:w w:val="99"/>
          <w:sz w:val="14"/>
          <w:szCs w:val="14"/>
        </w:rPr>
        <w:t>ó</w:t>
      </w:r>
      <w:r>
        <w:rPr>
          <w:rFonts w:cs="Arial" w:hAnsi="Arial" w:eastAsia="Arial" w:ascii="Arial"/>
          <w:color w:val="151515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29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5"/>
          <w:w w:val="7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3"/>
          <w:w w:val="97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9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2B2B2B"/>
          <w:spacing w:val="0"/>
          <w:w w:val="84"/>
          <w:sz w:val="14"/>
          <w:szCs w:val="14"/>
        </w:rPr>
        <w:t>s</w:t>
      </w:r>
      <w:r>
        <w:rPr>
          <w:rFonts w:cs="Arial" w:hAnsi="Arial" w:eastAsia="Arial" w:ascii="Arial"/>
          <w:color w:val="2B2B2B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B2B2B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5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525252"/>
          <w:spacing w:val="1"/>
          <w:w w:val="7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93"/>
          <w:sz w:val="14"/>
          <w:szCs w:val="14"/>
        </w:rPr>
        <w:t>é</w:t>
      </w:r>
      <w:r>
        <w:rPr>
          <w:rFonts w:cs="Arial" w:hAnsi="Arial" w:eastAsia="Arial" w:ascii="Arial"/>
          <w:color w:val="151515"/>
          <w:spacing w:val="9"/>
          <w:w w:val="93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116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1"/>
          <w:sz w:val="14"/>
          <w:szCs w:val="14"/>
        </w:rPr>
        <w:t>a</w:t>
      </w:r>
      <w:r>
        <w:rPr>
          <w:rFonts w:cs="Arial" w:hAnsi="Arial" w:eastAsia="Arial" w:ascii="Arial"/>
          <w:color w:val="2B2B2B"/>
          <w:spacing w:val="3"/>
          <w:w w:val="128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4"/>
          <w:w w:val="8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97"/>
          <w:sz w:val="14"/>
          <w:szCs w:val="14"/>
        </w:rPr>
        <w:t>s</w:t>
      </w:r>
      <w:r>
        <w:rPr>
          <w:rFonts w:cs="Arial" w:hAnsi="Arial" w:eastAsia="Arial" w:ascii="Arial"/>
          <w:color w:val="2B2B2B"/>
          <w:spacing w:val="0"/>
          <w:w w:val="58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37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7" w:hRule="exact"/>
        </w:trPr>
        <w:tc>
          <w:tcPr>
            <w:tcW w:w="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6"/>
              <w:ind w:left="40"/>
            </w:pPr>
            <w:r>
              <w:rPr>
                <w:rFonts w:cs="Times New Roman" w:hAnsi="Times New Roman" w:eastAsia="Times New Roman" w:ascii="Times New Roman"/>
                <w:color w:val="151515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151515"/>
                <w:spacing w:val="-2"/>
                <w:w w:val="100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color w:val="151515"/>
                <w:spacing w:val="0"/>
                <w:w w:val="100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4"/>
              <w:ind w:left="155"/>
            </w:pPr>
            <w:r>
              <w:rPr>
                <w:rFonts w:cs="Arial" w:hAnsi="Arial" w:eastAsia="Arial" w:ascii="Arial"/>
                <w:color w:val="151515"/>
                <w:spacing w:val="3"/>
                <w:w w:val="92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2"/>
                <w:w w:val="92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020202"/>
                <w:spacing w:val="2"/>
                <w:w w:val="92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51515"/>
                <w:spacing w:val="0"/>
                <w:w w:val="9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5"/>
                <w:w w:val="92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51515"/>
                <w:spacing w:val="3"/>
                <w:w w:val="92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2B2B2B"/>
                <w:spacing w:val="0"/>
                <w:w w:val="92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B2B2B"/>
                <w:spacing w:val="3"/>
                <w:w w:val="92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51515"/>
                <w:spacing w:val="2"/>
                <w:w w:val="92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0"/>
                <w:w w:val="92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51515"/>
                <w:spacing w:val="13"/>
                <w:w w:val="9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color w:val="2B2B2B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2"/>
                <w:w w:val="9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51515"/>
                <w:spacing w:val="2"/>
                <w:w w:val="9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3"/>
                <w:w w:val="91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151515"/>
                <w:spacing w:val="3"/>
                <w:w w:val="91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151515"/>
                <w:spacing w:val="3"/>
                <w:w w:val="9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0"/>
                <w:w w:val="9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51515"/>
                <w:spacing w:val="4"/>
                <w:w w:val="91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151515"/>
                <w:spacing w:val="2"/>
                <w:w w:val="9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0"/>
                <w:w w:val="9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24"/>
                <w:w w:val="9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20202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3"/>
                <w:w w:val="75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151515"/>
                <w:spacing w:val="3"/>
                <w:w w:val="94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3"/>
                <w:w w:val="94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51515"/>
                <w:spacing w:val="3"/>
                <w:w w:val="94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2"/>
                <w:w w:val="114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2"/>
                <w:w w:val="8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0"/>
                <w:w w:val="7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81"/>
              <w:ind w:left="471"/>
            </w:pPr>
            <w:r>
              <w:rPr>
                <w:rFonts w:cs="Times New Roman" w:hAnsi="Times New Roman" w:eastAsia="Times New Roman" w:ascii="Times New Roman"/>
                <w:color w:val="151515"/>
                <w:spacing w:val="-2"/>
                <w:w w:val="88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151515"/>
                <w:spacing w:val="-3"/>
                <w:w w:val="99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color w:val="2B2B2B"/>
                <w:spacing w:val="-2"/>
                <w:w w:val="139"/>
                <w:sz w:val="18"/>
                <w:szCs w:val="18"/>
              </w:rPr>
              <w:t>/</w:t>
            </w:r>
            <w:r>
              <w:rPr>
                <w:rFonts w:cs="Times New Roman" w:hAnsi="Times New Roman" w:eastAsia="Times New Roman" w:ascii="Times New Roman"/>
                <w:color w:val="151515"/>
                <w:spacing w:val="-2"/>
                <w:w w:val="93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151515"/>
                <w:spacing w:val="-8"/>
                <w:w w:val="11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color w:val="2B2B2B"/>
                <w:spacing w:val="-2"/>
                <w:w w:val="139"/>
                <w:sz w:val="18"/>
                <w:szCs w:val="18"/>
              </w:rPr>
              <w:t>/</w:t>
            </w:r>
            <w:r>
              <w:rPr>
                <w:rFonts w:cs="Times New Roman" w:hAnsi="Times New Roman" w:eastAsia="Times New Roman" w:ascii="Times New Roman"/>
                <w:color w:val="151515"/>
                <w:spacing w:val="-2"/>
                <w:w w:val="104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151515"/>
                <w:spacing w:val="-3"/>
                <w:w w:val="99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151515"/>
                <w:spacing w:val="-2"/>
                <w:w w:val="104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93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94" w:lineRule="auto" w:line="250"/>
              <w:ind w:left="133" w:right="506"/>
            </w:pPr>
            <w:r>
              <w:rPr>
                <w:rFonts w:cs="Arial" w:hAnsi="Arial" w:eastAsia="Arial" w:ascii="Arial"/>
                <w:color w:val="151515"/>
                <w:spacing w:val="4"/>
                <w:w w:val="87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51515"/>
                <w:spacing w:val="3"/>
                <w:w w:val="87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B2B2B"/>
                <w:spacing w:val="6"/>
                <w:w w:val="87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151515"/>
                <w:spacing w:val="3"/>
                <w:w w:val="87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151515"/>
                <w:spacing w:val="0"/>
                <w:w w:val="87"/>
                <w:sz w:val="14"/>
                <w:szCs w:val="14"/>
              </w:rPr>
              <w:t>ra</w:t>
            </w:r>
            <w:r>
              <w:rPr>
                <w:rFonts w:cs="Arial" w:hAnsi="Arial" w:eastAsia="Arial" w:ascii="Arial"/>
                <w:color w:val="151515"/>
                <w:spacing w:val="34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3"/>
                <w:w w:val="87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0"/>
                <w:w w:val="87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24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2"/>
                <w:w w:val="58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151515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151515"/>
                <w:spacing w:val="4"/>
                <w:w w:val="97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B2B2B"/>
                <w:spacing w:val="4"/>
                <w:w w:val="87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151515"/>
                <w:spacing w:val="7"/>
                <w:w w:val="97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151515"/>
                <w:spacing w:val="4"/>
                <w:w w:val="87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4"/>
                <w:w w:val="9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0"/>
                <w:w w:val="81"/>
                <w:sz w:val="14"/>
                <w:szCs w:val="14"/>
              </w:rPr>
              <w:t>,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90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2B2B2B"/>
                <w:spacing w:val="6"/>
                <w:w w:val="9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2"/>
                <w:w w:val="90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151515"/>
                <w:spacing w:val="4"/>
                <w:w w:val="9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0"/>
                <w:w w:val="9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B2B2B"/>
                <w:spacing w:val="18"/>
                <w:w w:val="9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51515"/>
                <w:spacing w:val="4"/>
                <w:w w:val="9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6"/>
                <w:w w:val="90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151515"/>
                <w:spacing w:val="0"/>
                <w:w w:val="9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18"/>
                <w:w w:val="9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4"/>
                <w:w w:val="9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646464"/>
                <w:spacing w:val="2"/>
                <w:w w:val="90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151515"/>
                <w:spacing w:val="4"/>
                <w:w w:val="9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151515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51515"/>
                <w:spacing w:val="0"/>
                <w:w w:val="9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18"/>
                <w:w w:val="9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4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4"/>
                <w:w w:val="100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2B2B2B"/>
                <w:spacing w:val="3"/>
                <w:w w:val="10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1"/>
                <w:w w:val="7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151515"/>
                <w:spacing w:val="4"/>
                <w:w w:val="93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020202"/>
                <w:spacing w:val="3"/>
                <w:w w:val="117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151515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7"/>
                <w:w w:val="97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2B2B2B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B2B2B"/>
                <w:spacing w:val="0"/>
                <w:w w:val="97"/>
                <w:sz w:val="14"/>
                <w:szCs w:val="14"/>
              </w:rPr>
              <w:t>y</w:t>
            </w:r>
            <w:r>
              <w:rPr>
                <w:rFonts w:cs="Arial" w:hAnsi="Arial" w:eastAsia="Arial" w:ascii="Arial"/>
                <w:color w:val="2B2B2B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3"/>
                <w:w w:val="9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51515"/>
                <w:spacing w:val="4"/>
                <w:w w:val="9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5"/>
                <w:w w:val="91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151515"/>
                <w:spacing w:val="4"/>
                <w:w w:val="91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151515"/>
                <w:spacing w:val="4"/>
                <w:w w:val="9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0"/>
                <w:w w:val="91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151515"/>
                <w:spacing w:val="5"/>
                <w:w w:val="91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151515"/>
                <w:spacing w:val="0"/>
                <w:w w:val="91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21"/>
                <w:w w:val="9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4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0"/>
                <w:w w:val="88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51515"/>
                <w:spacing w:val="8"/>
                <w:w w:val="88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B2B2B"/>
                <w:spacing w:val="6"/>
                <w:w w:val="88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151515"/>
                <w:spacing w:val="3"/>
                <w:w w:val="88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3"/>
                <w:w w:val="88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B2B2B"/>
                <w:spacing w:val="0"/>
                <w:w w:val="88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B2B2B"/>
                <w:spacing w:val="29"/>
                <w:w w:val="88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3"/>
                <w:w w:val="88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51515"/>
                <w:spacing w:val="0"/>
                <w:w w:val="88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8"/>
                <w:w w:val="88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88"/>
                <w:sz w:val="14"/>
                <w:szCs w:val="14"/>
              </w:rPr>
              <w:t>,</w:t>
            </w:r>
            <w:r>
              <w:rPr>
                <w:rFonts w:cs="Arial" w:hAnsi="Arial" w:eastAsia="Arial" w:ascii="Arial"/>
                <w:color w:val="2B2B2B"/>
                <w:spacing w:val="0"/>
                <w:w w:val="88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2B2B2B"/>
                <w:spacing w:val="6"/>
                <w:w w:val="88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4"/>
                <w:w w:val="81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151515"/>
                <w:spacing w:val="4"/>
                <w:w w:val="93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B2B2B"/>
                <w:spacing w:val="0"/>
                <w:w w:val="6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-11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1"/>
                <w:w w:val="58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151515"/>
                <w:spacing w:val="0"/>
                <w:w w:val="8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0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3"/>
                <w:w w:val="9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51515"/>
                <w:spacing w:val="4"/>
                <w:w w:val="9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4"/>
                <w:w w:val="90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151515"/>
                <w:spacing w:val="4"/>
                <w:w w:val="9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3"/>
                <w:w w:val="90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51515"/>
                <w:spacing w:val="4"/>
                <w:w w:val="90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2B2B2B"/>
                <w:spacing w:val="2"/>
                <w:w w:val="90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151515"/>
                <w:spacing w:val="4"/>
                <w:w w:val="90"/>
                <w:sz w:val="14"/>
                <w:szCs w:val="14"/>
              </w:rPr>
              <w:t>ó</w:t>
            </w:r>
            <w:r>
              <w:rPr>
                <w:rFonts w:cs="Arial" w:hAnsi="Arial" w:eastAsia="Arial" w:ascii="Arial"/>
                <w:color w:val="151515"/>
                <w:spacing w:val="0"/>
                <w:w w:val="9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151515"/>
                <w:spacing w:val="26"/>
                <w:w w:val="9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4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0"/>
                <w:w w:val="9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8"/>
                <w:w w:val="91"/>
                <w:sz w:val="14"/>
                <w:szCs w:val="14"/>
              </w:rPr>
              <w:t>q</w:t>
            </w:r>
            <w:r>
              <w:rPr>
                <w:rFonts w:cs="Arial" w:hAnsi="Arial" w:eastAsia="Arial" w:ascii="Arial"/>
                <w:color w:val="2B2B2B"/>
                <w:spacing w:val="4"/>
                <w:w w:val="91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525252"/>
                <w:spacing w:val="2"/>
                <w:w w:val="91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151515"/>
                <w:spacing w:val="4"/>
                <w:w w:val="91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151515"/>
                <w:spacing w:val="0"/>
                <w:w w:val="91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16"/>
                <w:w w:val="9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3"/>
                <w:w w:val="128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2B2B2B"/>
                <w:spacing w:val="4"/>
                <w:w w:val="8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2B2B2B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151515"/>
                <w:spacing w:val="5"/>
                <w:w w:val="99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3F3F3F"/>
                <w:spacing w:val="2"/>
                <w:w w:val="8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151515"/>
                <w:spacing w:val="5"/>
                <w:w w:val="99"/>
                <w:sz w:val="14"/>
                <w:szCs w:val="14"/>
              </w:rPr>
              <w:t>ó</w:t>
            </w:r>
            <w:r>
              <w:rPr>
                <w:rFonts w:cs="Arial" w:hAnsi="Arial" w:eastAsia="Arial" w:ascii="Arial"/>
                <w:color w:val="151515"/>
                <w:spacing w:val="4"/>
                <w:w w:val="87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151515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151515"/>
                <w:spacing w:val="4"/>
                <w:w w:val="97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51515"/>
                <w:spacing w:val="0"/>
                <w:w w:val="81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4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1"/>
                <w:w w:val="7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151515"/>
                <w:spacing w:val="0"/>
                <w:w w:val="8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6"/>
              <w:ind w:left="237"/>
            </w:pPr>
            <w:r>
              <w:rPr>
                <w:rFonts w:cs="Times New Roman" w:hAnsi="Times New Roman" w:eastAsia="Times New Roman" w:ascii="Times New Roman"/>
                <w:color w:val="151515"/>
                <w:spacing w:val="-2"/>
                <w:w w:val="88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color w:val="151515"/>
                <w:spacing w:val="-2"/>
                <w:w w:val="121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151515"/>
                <w:spacing w:val="-3"/>
                <w:w w:val="99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color w:val="020202"/>
                <w:spacing w:val="-2"/>
                <w:w w:val="104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color w:val="020202"/>
                <w:spacing w:val="-2"/>
                <w:w w:val="104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color w:val="020202"/>
                <w:spacing w:val="-1"/>
                <w:w w:val="99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151515"/>
                <w:spacing w:val="-2"/>
                <w:w w:val="104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151515"/>
                <w:spacing w:val="0"/>
                <w:w w:val="99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7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4" w:lineRule="exact" w:line="180"/>
              <w:ind w:left="67" w:right="117"/>
            </w:pPr>
            <w:r>
              <w:rPr>
                <w:rFonts w:cs="Arial" w:hAnsi="Arial" w:eastAsia="Arial" w:ascii="Arial"/>
                <w:color w:val="2B2B2B"/>
                <w:spacing w:val="2"/>
                <w:w w:val="126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51515"/>
                <w:spacing w:val="3"/>
                <w:w w:val="84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020202"/>
                <w:spacing w:val="3"/>
                <w:w w:val="96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0"/>
                <w:w w:val="74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1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2"/>
                <w:w w:val="82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020202"/>
                <w:spacing w:val="0"/>
                <w:w w:val="8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24"/>
                <w:w w:val="8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3"/>
                <w:w w:val="79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151515"/>
                <w:spacing w:val="3"/>
                <w:w w:val="85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151515"/>
                <w:spacing w:val="3"/>
                <w:w w:val="92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0"/>
                <w:w w:val="89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020202"/>
                <w:spacing w:val="5"/>
                <w:w w:val="8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3"/>
                <w:w w:val="84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020202"/>
                <w:spacing w:val="3"/>
                <w:w w:val="10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0"/>
                <w:w w:val="83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334" w:right="327"/>
            </w:pPr>
            <w:r>
              <w:rPr>
                <w:rFonts w:cs="Times New Roman" w:hAnsi="Times New Roman" w:eastAsia="Times New Roman" w:ascii="Times New Roman"/>
                <w:color w:val="020202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color w:val="151515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151515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151515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3"/>
                <w:w w:val="74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4"/>
                <w:w w:val="82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3"/>
                <w:w w:val="85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2B2B2B"/>
                <w:spacing w:val="2"/>
                <w:w w:val="137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51515"/>
                <w:spacing w:val="3"/>
                <w:w w:val="8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3"/>
                <w:w w:val="89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020202"/>
                <w:spacing w:val="3"/>
                <w:w w:val="92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0"/>
                <w:w w:val="89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6"/>
              <w:ind w:left="716"/>
            </w:pPr>
            <w:r>
              <w:rPr>
                <w:rFonts w:cs="Times New Roman" w:hAnsi="Times New Roman" w:eastAsia="Times New Roman" w:ascii="Times New Roman"/>
                <w:color w:val="151515"/>
                <w:spacing w:val="-2"/>
                <w:w w:val="82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2B2B2B"/>
                <w:spacing w:val="0"/>
                <w:w w:val="96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2B2B2B"/>
                <w:spacing w:val="-5"/>
                <w:w w:val="96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151515"/>
                <w:spacing w:val="-2"/>
                <w:w w:val="104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color w:val="2B2B2B"/>
                <w:spacing w:val="-3"/>
                <w:w w:val="11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color w:val="151515"/>
                <w:spacing w:val="-3"/>
                <w:w w:val="99"/>
                <w:sz w:val="18"/>
                <w:szCs w:val="18"/>
              </w:rPr>
              <w:t>3</w:t>
            </w:r>
            <w:r>
              <w:rPr>
                <w:rFonts w:cs="Times New Roman" w:hAnsi="Times New Roman" w:eastAsia="Times New Roman" w:ascii="Times New Roman"/>
                <w:color w:val="151515"/>
                <w:spacing w:val="-2"/>
                <w:w w:val="104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151515"/>
                <w:spacing w:val="-2"/>
                <w:w w:val="104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color w:val="151515"/>
                <w:spacing w:val="0"/>
                <w:w w:val="88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8" w:hRule="exact"/>
        </w:trPr>
        <w:tc>
          <w:tcPr>
            <w:tcW w:w="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138"/>
            </w:pPr>
            <w:r>
              <w:rPr>
                <w:rFonts w:cs="Arial" w:hAnsi="Arial" w:eastAsia="Arial" w:ascii="Arial"/>
                <w:color w:val="151515"/>
                <w:spacing w:val="5"/>
                <w:w w:val="76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B2B2B"/>
                <w:spacing w:val="4"/>
                <w:w w:val="116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B2B2B"/>
                <w:spacing w:val="0"/>
                <w:w w:val="89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8"/>
                <w:w w:val="89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F3F3F"/>
                <w:spacing w:val="0"/>
                <w:w w:val="80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3F3F3F"/>
                <w:spacing w:val="6"/>
                <w:w w:val="80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151515"/>
                <w:spacing w:val="5"/>
                <w:w w:val="104"/>
                <w:sz w:val="14"/>
                <w:szCs w:val="14"/>
              </w:rPr>
              <w:t>ó</w:t>
            </w:r>
            <w:r>
              <w:rPr>
                <w:rFonts w:cs="Arial" w:hAnsi="Arial" w:eastAsia="Arial" w:ascii="Arial"/>
                <w:color w:val="151515"/>
                <w:spacing w:val="0"/>
                <w:w w:val="81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-16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5"/>
                <w:w w:val="70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151515"/>
                <w:spacing w:val="5"/>
                <w:w w:val="99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151515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B2B2B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0"/>
                <w:w w:val="7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151515"/>
                <w:spacing w:val="15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4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4"/>
                <w:w w:val="89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51515"/>
                <w:spacing w:val="4"/>
                <w:w w:val="89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B2B2B"/>
                <w:spacing w:val="3"/>
                <w:w w:val="89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2B2B2B"/>
                <w:spacing w:val="3"/>
                <w:w w:val="89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51515"/>
                <w:spacing w:val="0"/>
                <w:w w:val="89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8"/>
                <w:w w:val="89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0"/>
                <w:w w:val="89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151515"/>
                <w:spacing w:val="15"/>
                <w:w w:val="89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cs="Arial" w:hAnsi="Arial" w:eastAsia="Arial" w:ascii="Arial"/>
                <w:color w:val="2B2B2B"/>
                <w:spacing w:val="-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5"/>
                <w:w w:val="106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151515"/>
                <w:spacing w:val="4"/>
                <w:w w:val="8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525252"/>
                <w:spacing w:val="2"/>
                <w:w w:val="8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151515"/>
                <w:spacing w:val="0"/>
                <w:w w:val="93"/>
                <w:sz w:val="14"/>
                <w:szCs w:val="14"/>
              </w:rPr>
              <w:t>é</w:t>
            </w:r>
            <w:r>
              <w:rPr>
                <w:rFonts w:cs="Arial" w:hAnsi="Arial" w:eastAsia="Arial" w:ascii="Arial"/>
                <w:color w:val="151515"/>
                <w:spacing w:val="9"/>
                <w:w w:val="93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151515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51515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B2B2B"/>
                <w:spacing w:val="0"/>
                <w:w w:val="97"/>
                <w:sz w:val="14"/>
                <w:szCs w:val="14"/>
              </w:rPr>
              <w:t>f</w:t>
            </w:r>
            <w:r>
              <w:rPr>
                <w:rFonts w:cs="Arial" w:hAnsi="Arial" w:eastAsia="Arial" w:ascii="Arial"/>
                <w:color w:val="2B2B2B"/>
                <w:spacing w:val="7"/>
                <w:w w:val="97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4"/>
                <w:w w:val="9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0"/>
                <w:w w:val="81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9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7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94" w:hRule="exact"/>
        </w:trPr>
        <w:tc>
          <w:tcPr>
            <w:tcW w:w="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6"/>
              <w:ind w:left="45"/>
            </w:pPr>
            <w:r>
              <w:rPr>
                <w:rFonts w:cs="Times New Roman" w:hAnsi="Times New Roman" w:eastAsia="Times New Roman" w:ascii="Times New Roman"/>
                <w:color w:val="151515"/>
                <w:spacing w:val="-2"/>
                <w:w w:val="82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020202"/>
                <w:spacing w:val="-2"/>
                <w:w w:val="104"/>
                <w:sz w:val="18"/>
                <w:szCs w:val="18"/>
              </w:rPr>
              <w:t>9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104"/>
                <w:sz w:val="18"/>
                <w:szCs w:val="18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6"/>
              <w:ind w:left="160"/>
            </w:pPr>
            <w:r>
              <w:rPr>
                <w:rFonts w:cs="Arial" w:hAnsi="Arial" w:eastAsia="Arial" w:ascii="Arial"/>
                <w:color w:val="151515"/>
                <w:spacing w:val="3"/>
                <w:w w:val="9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2"/>
                <w:w w:val="9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51515"/>
                <w:spacing w:val="2"/>
                <w:w w:val="9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51515"/>
                <w:spacing w:val="0"/>
                <w:w w:val="9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5"/>
                <w:w w:val="9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3"/>
                <w:w w:val="9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2B2B2B"/>
                <w:spacing w:val="0"/>
                <w:w w:val="9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B2B2B"/>
                <w:spacing w:val="2"/>
                <w:w w:val="9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020202"/>
                <w:spacing w:val="3"/>
                <w:w w:val="9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0"/>
                <w:w w:val="9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51515"/>
                <w:spacing w:val="21"/>
                <w:w w:val="9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151515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151515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2"/>
                <w:w w:val="92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51515"/>
                <w:spacing w:val="2"/>
                <w:w w:val="9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2"/>
                <w:w w:val="92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151515"/>
                <w:spacing w:val="3"/>
                <w:w w:val="92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151515"/>
                <w:spacing w:val="2"/>
                <w:w w:val="9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0"/>
                <w:w w:val="92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51515"/>
                <w:spacing w:val="4"/>
                <w:w w:val="92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020202"/>
                <w:spacing w:val="2"/>
                <w:w w:val="92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0"/>
                <w:w w:val="92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51515"/>
                <w:spacing w:val="21"/>
                <w:w w:val="9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20202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3"/>
                <w:w w:val="79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151515"/>
                <w:spacing w:val="3"/>
                <w:w w:val="94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3"/>
                <w:w w:val="94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51515"/>
                <w:spacing w:val="3"/>
                <w:w w:val="94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2"/>
                <w:w w:val="10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2"/>
                <w:w w:val="8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0"/>
                <w:w w:val="7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80"/>
              <w:ind w:left="471"/>
            </w:pPr>
            <w:r>
              <w:rPr>
                <w:rFonts w:cs="Times New Roman" w:hAnsi="Times New Roman" w:eastAsia="Times New Roman" w:ascii="Times New Roman"/>
                <w:color w:val="020202"/>
                <w:spacing w:val="-2"/>
                <w:w w:val="88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151515"/>
                <w:spacing w:val="-3"/>
                <w:w w:val="99"/>
                <w:sz w:val="18"/>
                <w:szCs w:val="18"/>
              </w:rPr>
              <w:t>7</w:t>
            </w:r>
            <w:r>
              <w:rPr>
                <w:rFonts w:cs="Times New Roman" w:hAnsi="Times New Roman" w:eastAsia="Times New Roman" w:ascii="Times New Roman"/>
                <w:color w:val="2B2B2B"/>
                <w:spacing w:val="-2"/>
                <w:w w:val="139"/>
                <w:sz w:val="18"/>
                <w:szCs w:val="18"/>
              </w:rPr>
              <w:t>/</w:t>
            </w:r>
            <w:r>
              <w:rPr>
                <w:rFonts w:cs="Times New Roman" w:hAnsi="Times New Roman" w:eastAsia="Times New Roman" w:ascii="Times New Roman"/>
                <w:color w:val="151515"/>
                <w:spacing w:val="-2"/>
                <w:w w:val="93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151515"/>
                <w:spacing w:val="-2"/>
                <w:w w:val="104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color w:val="2B2B2B"/>
                <w:spacing w:val="-2"/>
                <w:w w:val="149"/>
                <w:sz w:val="18"/>
                <w:szCs w:val="18"/>
              </w:rPr>
              <w:t>/</w:t>
            </w:r>
            <w:r>
              <w:rPr>
                <w:rFonts w:cs="Times New Roman" w:hAnsi="Times New Roman" w:eastAsia="Times New Roman" w:ascii="Times New Roman"/>
                <w:color w:val="151515"/>
                <w:spacing w:val="-3"/>
                <w:w w:val="99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020202"/>
                <w:spacing w:val="-3"/>
                <w:w w:val="99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020202"/>
                <w:spacing w:val="-2"/>
                <w:w w:val="104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020202"/>
                <w:spacing w:val="0"/>
                <w:w w:val="93"/>
                <w:sz w:val="18"/>
                <w:szCs w:val="18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93"/>
              <w:ind w:left="133"/>
            </w:pPr>
            <w:r>
              <w:rPr>
                <w:rFonts w:cs="Arial" w:hAnsi="Arial" w:eastAsia="Arial" w:ascii="Arial"/>
                <w:color w:val="151515"/>
                <w:spacing w:val="4"/>
                <w:w w:val="87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51515"/>
                <w:spacing w:val="3"/>
                <w:w w:val="87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B2B2B"/>
                <w:spacing w:val="6"/>
                <w:w w:val="87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151515"/>
                <w:spacing w:val="3"/>
                <w:w w:val="87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151515"/>
                <w:spacing w:val="3"/>
                <w:w w:val="87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51515"/>
                <w:spacing w:val="0"/>
                <w:w w:val="8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0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2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3"/>
                <w:w w:val="87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0"/>
                <w:w w:val="87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15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03"/>
                <w:sz w:val="14"/>
                <w:szCs w:val="14"/>
              </w:rPr>
              <w:t>f</w:t>
            </w:r>
            <w:r>
              <w:rPr>
                <w:rFonts w:cs="Arial" w:hAnsi="Arial" w:eastAsia="Arial" w:ascii="Arial"/>
                <w:color w:val="2B2B2B"/>
                <w:spacing w:val="5"/>
                <w:w w:val="103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646464"/>
                <w:spacing w:val="1"/>
                <w:w w:val="7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151515"/>
                <w:spacing w:val="3"/>
                <w:w w:val="128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151515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51515"/>
                <w:spacing w:val="0"/>
                <w:w w:val="87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-16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3"/>
                <w:w w:val="87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0"/>
                <w:w w:val="87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20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4"/>
                <w:w w:val="75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B2B2B"/>
                <w:spacing w:val="2"/>
                <w:w w:val="116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B2B2B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4"/>
                <w:w w:val="81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0"/>
                <w:w w:val="81"/>
                <w:sz w:val="14"/>
                <w:szCs w:val="14"/>
              </w:rPr>
              <w:t>,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-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0"/>
                <w:w w:val="97"/>
                <w:sz w:val="14"/>
                <w:szCs w:val="14"/>
              </w:rPr>
              <w:t>f</w:t>
            </w:r>
            <w:r>
              <w:rPr>
                <w:rFonts w:cs="Arial" w:hAnsi="Arial" w:eastAsia="Arial" w:ascii="Arial"/>
                <w:color w:val="151515"/>
                <w:spacing w:val="4"/>
                <w:w w:val="97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525252"/>
                <w:spacing w:val="1"/>
                <w:w w:val="7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B2B2B"/>
                <w:spacing w:val="3"/>
                <w:w w:val="140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020202"/>
                <w:spacing w:val="3"/>
                <w:w w:val="97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51515"/>
                <w:spacing w:val="0"/>
                <w:w w:val="87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4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4"/>
                <w:w w:val="75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4"/>
                <w:w w:val="97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51515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1"/>
                <w:w w:val="73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2B2B2B"/>
                <w:spacing w:val="3"/>
                <w:w w:val="140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2B2B2B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0"/>
                <w:w w:val="93"/>
                <w:sz w:val="14"/>
                <w:szCs w:val="14"/>
              </w:rPr>
              <w:t>,</w:t>
            </w:r>
            <w:r>
              <w:rPr>
                <w:rFonts w:cs="Arial" w:hAnsi="Arial" w:eastAsia="Arial" w:ascii="Arial"/>
                <w:color w:val="151515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97"/>
                <w:sz w:val="14"/>
                <w:szCs w:val="14"/>
              </w:rPr>
              <w:t>f</w:t>
            </w:r>
            <w:r>
              <w:rPr>
                <w:rFonts w:cs="Arial" w:hAnsi="Arial" w:eastAsia="Arial" w:ascii="Arial"/>
                <w:color w:val="2B2B2B"/>
                <w:spacing w:val="4"/>
                <w:w w:val="97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525252"/>
                <w:spacing w:val="2"/>
                <w:w w:val="8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151515"/>
                <w:spacing w:val="3"/>
                <w:w w:val="128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2B2B2B"/>
                <w:spacing w:val="0"/>
                <w:w w:val="91"/>
                <w:sz w:val="14"/>
                <w:szCs w:val="14"/>
              </w:rPr>
              <w:t>ro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2" w:lineRule="auto" w:line="250"/>
              <w:ind w:left="138" w:right="208" w:hanging="10"/>
            </w:pPr>
            <w:r>
              <w:rPr>
                <w:rFonts w:cs="Arial" w:hAnsi="Arial" w:eastAsia="Arial" w:ascii="Arial"/>
                <w:color w:val="2B2B2B"/>
                <w:spacing w:val="4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3"/>
                <w:w w:val="87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525252"/>
                <w:spacing w:val="1"/>
                <w:w w:val="8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151515"/>
                <w:spacing w:val="3"/>
                <w:w w:val="87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151515"/>
                <w:spacing w:val="3"/>
                <w:w w:val="87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2"/>
                <w:w w:val="8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B2B2B"/>
                <w:spacing w:val="0"/>
                <w:w w:val="87"/>
                <w:sz w:val="14"/>
                <w:szCs w:val="14"/>
              </w:rPr>
              <w:t>,</w:t>
            </w:r>
            <w:r>
              <w:rPr>
                <w:rFonts w:cs="Arial" w:hAnsi="Arial" w:eastAsia="Arial" w:ascii="Arial"/>
                <w:color w:val="2B2B2B"/>
                <w:spacing w:val="23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0"/>
                <w:w w:val="87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151515"/>
                <w:spacing w:val="6"/>
                <w:w w:val="8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0"/>
                <w:w w:val="87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151515"/>
                <w:spacing w:val="8"/>
                <w:w w:val="87"/>
                <w:sz w:val="14"/>
                <w:szCs w:val="14"/>
              </w:rPr>
              <w:t>ó</w:t>
            </w:r>
            <w:r>
              <w:rPr>
                <w:rFonts w:cs="Arial" w:hAnsi="Arial" w:eastAsia="Arial" w:ascii="Arial"/>
                <w:color w:val="151515"/>
                <w:spacing w:val="0"/>
                <w:w w:val="87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151515"/>
                <w:spacing w:val="0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8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4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4"/>
                <w:w w:val="9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3"/>
                <w:w w:val="9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0"/>
                <w:w w:val="91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19"/>
                <w:w w:val="9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4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7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B2B2B"/>
                <w:spacing w:val="3"/>
                <w:w w:val="7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151515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4"/>
                <w:w w:val="93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151515"/>
                <w:spacing w:val="3"/>
                <w:w w:val="117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151515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81"/>
                <w:sz w:val="14"/>
                <w:szCs w:val="14"/>
              </w:rPr>
              <w:t>,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-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4"/>
                <w:w w:val="87"/>
                <w:sz w:val="14"/>
                <w:szCs w:val="14"/>
              </w:rPr>
              <w:t>g</w:t>
            </w:r>
            <w:r>
              <w:rPr>
                <w:rFonts w:cs="Arial" w:hAnsi="Arial" w:eastAsia="Arial" w:ascii="Arial"/>
                <w:color w:val="151515"/>
                <w:spacing w:val="4"/>
                <w:w w:val="87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151515"/>
                <w:spacing w:val="4"/>
                <w:w w:val="93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3"/>
                <w:w w:val="107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4"/>
                <w:w w:val="87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2B2B2B"/>
                <w:spacing w:val="4"/>
                <w:w w:val="93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151515"/>
                <w:spacing w:val="5"/>
                <w:w w:val="99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2B2B2B"/>
                <w:spacing w:val="1"/>
                <w:w w:val="7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B2B2B"/>
                <w:spacing w:val="5"/>
                <w:w w:val="110"/>
                <w:sz w:val="14"/>
                <w:szCs w:val="14"/>
              </w:rPr>
              <w:t>v</w:t>
            </w:r>
            <w:r>
              <w:rPr>
                <w:rFonts w:cs="Arial" w:hAnsi="Arial" w:eastAsia="Arial" w:ascii="Arial"/>
                <w:color w:val="151515"/>
                <w:spacing w:val="0"/>
                <w:w w:val="87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4"/>
                <w:w w:val="81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020202"/>
                <w:spacing w:val="0"/>
                <w:w w:val="9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0"/>
                <w:w w:val="93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4"/>
                <w:w w:val="100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151515"/>
                <w:spacing w:val="4"/>
                <w:w w:val="100"/>
                <w:sz w:val="14"/>
                <w:szCs w:val="14"/>
              </w:rPr>
              <w:t>u</w:t>
            </w:r>
            <w:r>
              <w:rPr>
                <w:rFonts w:cs="Arial" w:hAnsi="Arial" w:eastAsia="Arial" w:ascii="Arial"/>
                <w:color w:val="2B2B2B"/>
                <w:spacing w:val="4"/>
                <w:w w:val="100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4"/>
                <w:szCs w:val="14"/>
              </w:rPr>
              <w:t>ta</w:t>
            </w:r>
            <w:r>
              <w:rPr>
                <w:rFonts w:cs="Arial" w:hAnsi="Arial" w:eastAsia="Arial" w:ascii="Arial"/>
                <w:color w:val="151515"/>
                <w:spacing w:val="-1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4"/>
                <w:w w:val="89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0"/>
                <w:w w:val="89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11"/>
                <w:w w:val="89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0"/>
                <w:w w:val="89"/>
                <w:sz w:val="14"/>
                <w:szCs w:val="14"/>
              </w:rPr>
              <w:t>f</w:t>
            </w:r>
            <w:r>
              <w:rPr>
                <w:rFonts w:cs="Arial" w:hAnsi="Arial" w:eastAsia="Arial" w:ascii="Arial"/>
                <w:color w:val="020202"/>
                <w:spacing w:val="4"/>
                <w:w w:val="89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151515"/>
                <w:spacing w:val="4"/>
                <w:w w:val="89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0"/>
                <w:w w:val="89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51515"/>
                <w:spacing w:val="7"/>
                <w:w w:val="89"/>
                <w:sz w:val="14"/>
                <w:szCs w:val="14"/>
              </w:rPr>
              <w:t>h</w:t>
            </w:r>
            <w:r>
              <w:rPr>
                <w:rFonts w:cs="Arial" w:hAnsi="Arial" w:eastAsia="Arial" w:ascii="Arial"/>
                <w:color w:val="151515"/>
                <w:spacing w:val="4"/>
                <w:w w:val="89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0"/>
                <w:w w:val="89"/>
                <w:sz w:val="14"/>
                <w:szCs w:val="14"/>
              </w:rPr>
              <w:t>,</w:t>
            </w:r>
            <w:r>
              <w:rPr>
                <w:rFonts w:cs="Arial" w:hAnsi="Arial" w:eastAsia="Arial" w:ascii="Arial"/>
                <w:color w:val="151515"/>
                <w:spacing w:val="27"/>
                <w:w w:val="89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3"/>
                <w:w w:val="140"/>
                <w:sz w:val="14"/>
                <w:szCs w:val="14"/>
              </w:rPr>
              <w:t>f</w:t>
            </w:r>
            <w:r>
              <w:rPr>
                <w:rFonts w:cs="Arial" w:hAnsi="Arial" w:eastAsia="Arial" w:ascii="Arial"/>
                <w:color w:val="151515"/>
                <w:spacing w:val="3"/>
                <w:w w:val="87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51515"/>
                <w:spacing w:val="1"/>
                <w:w w:val="73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151515"/>
                <w:spacing w:val="4"/>
                <w:w w:val="97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51515"/>
                <w:spacing w:val="4"/>
                <w:w w:val="84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2B2B2B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151515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4"/>
                <w:w w:val="87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151515"/>
                <w:spacing w:val="0"/>
                <w:w w:val="92"/>
                <w:sz w:val="14"/>
                <w:szCs w:val="14"/>
              </w:rPr>
              <w:t>es</w:t>
            </w:r>
            <w:r>
              <w:rPr>
                <w:rFonts w:cs="Arial" w:hAnsi="Arial" w:eastAsia="Arial" w:ascii="Arial"/>
                <w:color w:val="151515"/>
                <w:spacing w:val="1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4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-2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0"/>
                <w:w w:val="93"/>
                <w:sz w:val="14"/>
                <w:szCs w:val="14"/>
              </w:rPr>
              <w:t>f</w:t>
            </w:r>
            <w:r>
              <w:rPr>
                <w:rFonts w:cs="Arial" w:hAnsi="Arial" w:eastAsia="Arial" w:ascii="Arial"/>
                <w:color w:val="151515"/>
                <w:spacing w:val="5"/>
                <w:w w:val="93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51515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4"/>
                <w:w w:val="93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151515"/>
                <w:spacing w:val="5"/>
                <w:w w:val="93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0"/>
                <w:w w:val="93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151515"/>
                <w:spacing w:val="13"/>
                <w:w w:val="93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0"/>
                <w:w w:val="111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151515"/>
                <w:spacing w:val="1"/>
                <w:w w:val="111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51515"/>
                <w:spacing w:val="4"/>
                <w:w w:val="81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4"/>
                <w:w w:val="9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151515"/>
                <w:spacing w:val="4"/>
                <w:w w:val="87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-1"/>
                <w:w w:val="116"/>
                <w:sz w:val="14"/>
                <w:szCs w:val="14"/>
              </w:rPr>
              <w:t>r</w:t>
            </w:r>
            <w:r>
              <w:rPr>
                <w:rFonts w:cs="Arial" w:hAnsi="Arial" w:eastAsia="Arial" w:ascii="Arial"/>
                <w:color w:val="151515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4"/>
                <w:w w:val="84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2B2B2B"/>
                <w:spacing w:val="0"/>
                <w:w w:val="93"/>
                <w:sz w:val="14"/>
                <w:szCs w:val="14"/>
              </w:rPr>
              <w:t>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428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6"/>
              <w:ind w:left="233"/>
            </w:pPr>
            <w:r>
              <w:rPr>
                <w:rFonts w:cs="Times New Roman" w:hAnsi="Times New Roman" w:eastAsia="Times New Roman" w:ascii="Times New Roman"/>
                <w:color w:val="151515"/>
                <w:spacing w:val="-3"/>
                <w:w w:val="100"/>
                <w:sz w:val="18"/>
                <w:szCs w:val="18"/>
              </w:rPr>
              <w:t>4</w:t>
            </w:r>
            <w:r>
              <w:rPr>
                <w:rFonts w:cs="Times New Roman" w:hAnsi="Times New Roman" w:eastAsia="Times New Roman" w:ascii="Times New Roman"/>
                <w:color w:val="151515"/>
                <w:spacing w:val="-2"/>
                <w:w w:val="100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151515"/>
                <w:spacing w:val="-2"/>
                <w:w w:val="100"/>
                <w:sz w:val="18"/>
                <w:szCs w:val="18"/>
              </w:rPr>
              <w:t>5</w:t>
            </w:r>
            <w:r>
              <w:rPr>
                <w:rFonts w:cs="Times New Roman" w:hAnsi="Times New Roman" w:eastAsia="Times New Roman" w:ascii="Times New Roman"/>
                <w:color w:val="020202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020202"/>
                <w:spacing w:val="-2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F3F3F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020202"/>
                <w:spacing w:val="-3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151515"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151515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151515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2"/>
                <w:w w:val="89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51515"/>
                <w:spacing w:val="2"/>
                <w:w w:val="8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2"/>
                <w:w w:val="89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color w:val="151515"/>
                <w:spacing w:val="2"/>
                <w:w w:val="8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0"/>
                <w:w w:val="89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51515"/>
                <w:spacing w:val="19"/>
                <w:w w:val="8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2"/>
                <w:w w:val="89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151515"/>
                <w:spacing w:val="2"/>
                <w:w w:val="8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0"/>
                <w:w w:val="89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51515"/>
                <w:spacing w:val="4"/>
                <w:w w:val="8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51515"/>
                <w:spacing w:val="3"/>
                <w:w w:val="89"/>
                <w:sz w:val="16"/>
                <w:szCs w:val="16"/>
              </w:rPr>
              <w:t>á</w:t>
            </w:r>
            <w:r>
              <w:rPr>
                <w:rFonts w:cs="Arial" w:hAnsi="Arial" w:eastAsia="Arial" w:ascii="Arial"/>
                <w:color w:val="020202"/>
                <w:spacing w:val="3"/>
                <w:w w:val="8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51515"/>
                <w:spacing w:val="2"/>
                <w:w w:val="89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020202"/>
                <w:spacing w:val="3"/>
                <w:w w:val="8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0"/>
                <w:w w:val="89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color w:val="151515"/>
                <w:spacing w:val="0"/>
                <w:w w:val="8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13"/>
                <w:w w:val="8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3"/>
                <w:w w:val="75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151515"/>
                <w:spacing w:val="2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0"/>
                <w:w w:val="9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51515"/>
                <w:spacing w:val="4"/>
                <w:w w:val="9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51515"/>
                <w:spacing w:val="2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0"/>
                <w:w w:val="8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1545" w:right="2123"/>
            </w:pPr>
            <w:r>
              <w:rPr>
                <w:rFonts w:cs="Arial" w:hAnsi="Arial" w:eastAsia="Arial" w:ascii="Arial"/>
                <w:color w:val="020202"/>
                <w:spacing w:val="4"/>
                <w:w w:val="82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151515"/>
                <w:spacing w:val="0"/>
                <w:w w:val="9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4"/>
                <w:w w:val="92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2"/>
                <w:w w:val="105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color w:val="020202"/>
                <w:spacing w:val="2"/>
                <w:w w:val="8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3"/>
                <w:w w:val="94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B2B2B"/>
                <w:spacing w:val="0"/>
                <w:w w:val="79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80" w:hRule="exact"/>
        </w:trPr>
        <w:tc>
          <w:tcPr>
            <w:tcW w:w="4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3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lineRule="exact" w:line="140"/>
              <w:ind w:left="138"/>
            </w:pPr>
            <w:r>
              <w:rPr>
                <w:rFonts w:cs="Arial" w:hAnsi="Arial" w:eastAsia="Arial" w:ascii="Arial"/>
                <w:color w:val="020202"/>
                <w:spacing w:val="3"/>
                <w:w w:val="87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151515"/>
                <w:spacing w:val="3"/>
                <w:w w:val="87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6"/>
                <w:w w:val="87"/>
                <w:sz w:val="14"/>
                <w:szCs w:val="14"/>
              </w:rPr>
              <w:t>m</w:t>
            </w:r>
            <w:r>
              <w:rPr>
                <w:rFonts w:cs="Arial" w:hAnsi="Arial" w:eastAsia="Arial" w:ascii="Arial"/>
                <w:color w:val="151515"/>
                <w:spacing w:val="3"/>
                <w:w w:val="87"/>
                <w:sz w:val="14"/>
                <w:szCs w:val="14"/>
              </w:rPr>
              <w:t>b</w:t>
            </w:r>
            <w:r>
              <w:rPr>
                <w:rFonts w:cs="Arial" w:hAnsi="Arial" w:eastAsia="Arial" w:ascii="Arial"/>
                <w:color w:val="151515"/>
                <w:spacing w:val="2"/>
                <w:w w:val="8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2B2B2B"/>
                <w:spacing w:val="0"/>
                <w:w w:val="87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2B2B2B"/>
                <w:spacing w:val="0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8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3"/>
                <w:w w:val="87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0"/>
                <w:w w:val="87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24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3"/>
                <w:w w:val="87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2"/>
                <w:w w:val="87"/>
                <w:sz w:val="14"/>
                <w:szCs w:val="14"/>
              </w:rPr>
              <w:t>i</w:t>
            </w:r>
            <w:r>
              <w:rPr>
                <w:rFonts w:cs="Arial" w:hAnsi="Arial" w:eastAsia="Arial" w:ascii="Arial"/>
                <w:color w:val="151515"/>
                <w:spacing w:val="3"/>
                <w:w w:val="87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151515"/>
                <w:spacing w:val="3"/>
                <w:w w:val="87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51515"/>
                <w:spacing w:val="3"/>
                <w:w w:val="87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525252"/>
                <w:spacing w:val="0"/>
                <w:w w:val="8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525252"/>
                <w:spacing w:val="18"/>
                <w:w w:val="87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4"/>
                <w:w w:val="90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51515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4"/>
                <w:w w:val="87"/>
                <w:sz w:val="14"/>
                <w:szCs w:val="14"/>
              </w:rPr>
              <w:t>p</w:t>
            </w:r>
            <w:r>
              <w:rPr>
                <w:rFonts w:cs="Arial" w:hAnsi="Arial" w:eastAsia="Arial" w:ascii="Arial"/>
                <w:color w:val="2B2B2B"/>
                <w:spacing w:val="2"/>
                <w:w w:val="87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151515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151515"/>
                <w:spacing w:val="3"/>
                <w:w w:val="117"/>
                <w:sz w:val="14"/>
                <w:szCs w:val="14"/>
              </w:rPr>
              <w:t>t</w:t>
            </w:r>
            <w:r>
              <w:rPr>
                <w:rFonts w:cs="Arial" w:hAnsi="Arial" w:eastAsia="Arial" w:ascii="Arial"/>
                <w:color w:val="151515"/>
                <w:spacing w:val="4"/>
                <w:w w:val="93"/>
                <w:sz w:val="14"/>
                <w:szCs w:val="14"/>
              </w:rPr>
              <w:t>o</w:t>
            </w:r>
            <w:r>
              <w:rPr>
                <w:rFonts w:cs="Arial" w:hAnsi="Arial" w:eastAsia="Arial" w:ascii="Arial"/>
                <w:color w:val="151515"/>
                <w:spacing w:val="0"/>
                <w:w w:val="81"/>
                <w:sz w:val="14"/>
                <w:szCs w:val="14"/>
              </w:rPr>
              <w:t>,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-18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0"/>
                <w:w w:val="82"/>
                <w:sz w:val="14"/>
                <w:szCs w:val="14"/>
              </w:rPr>
              <w:t>c</w:t>
            </w:r>
            <w:r>
              <w:rPr>
                <w:rFonts w:cs="Arial" w:hAnsi="Arial" w:eastAsia="Arial" w:ascii="Arial"/>
                <w:color w:val="151515"/>
                <w:spacing w:val="8"/>
                <w:w w:val="82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4"/>
                <w:w w:val="93"/>
                <w:sz w:val="14"/>
                <w:szCs w:val="14"/>
              </w:rPr>
              <w:t>n</w:t>
            </w:r>
            <w:r>
              <w:rPr>
                <w:rFonts w:cs="Arial" w:hAnsi="Arial" w:eastAsia="Arial" w:ascii="Arial"/>
                <w:color w:val="151515"/>
                <w:spacing w:val="4"/>
                <w:w w:val="93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4"/>
                <w:w w:val="93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525252"/>
                <w:spacing w:val="1"/>
                <w:w w:val="73"/>
                <w:sz w:val="14"/>
                <w:szCs w:val="14"/>
              </w:rPr>
              <w:t>l</w:t>
            </w:r>
            <w:r>
              <w:rPr>
                <w:rFonts w:cs="Arial" w:hAnsi="Arial" w:eastAsia="Arial" w:ascii="Arial"/>
                <w:color w:val="020202"/>
                <w:spacing w:val="4"/>
                <w:w w:val="87"/>
                <w:sz w:val="14"/>
                <w:szCs w:val="14"/>
              </w:rPr>
              <w:t>a</w:t>
            </w:r>
            <w:r>
              <w:rPr>
                <w:rFonts w:cs="Arial" w:hAnsi="Arial" w:eastAsia="Arial" w:ascii="Arial"/>
                <w:color w:val="151515"/>
                <w:spacing w:val="0"/>
                <w:w w:val="90"/>
                <w:sz w:val="14"/>
                <w:szCs w:val="14"/>
              </w:rPr>
              <w:t>s</w:t>
            </w:r>
            <w:r>
              <w:rPr>
                <w:rFonts w:cs="Arial" w:hAnsi="Arial" w:eastAsia="Arial" w:ascii="Arial"/>
                <w:color w:val="151515"/>
                <w:spacing w:val="13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51515"/>
                <w:spacing w:val="4"/>
                <w:w w:val="100"/>
                <w:sz w:val="14"/>
                <w:szCs w:val="14"/>
              </w:rPr>
              <w:t>d</w:t>
            </w:r>
            <w:r>
              <w:rPr>
                <w:rFonts w:cs="Arial" w:hAnsi="Arial" w:eastAsia="Arial" w:ascii="Arial"/>
                <w:color w:val="151515"/>
                <w:spacing w:val="0"/>
                <w:w w:val="100"/>
                <w:sz w:val="14"/>
                <w:szCs w:val="14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428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60"/>
        <w:ind w:left="5447" w:right="4396"/>
      </w:pPr>
      <w:r>
        <w:rPr>
          <w:rFonts w:cs="Arial" w:hAnsi="Arial" w:eastAsia="Arial" w:ascii="Arial"/>
          <w:color w:val="020202"/>
          <w:spacing w:val="4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2B2B2B"/>
          <w:spacing w:val="3"/>
          <w:w w:val="107"/>
          <w:position w:val="3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-1"/>
          <w:w w:val="75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B2B2B"/>
          <w:spacing w:val="0"/>
          <w:w w:val="125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2B2B2B"/>
          <w:spacing w:val="8"/>
          <w:w w:val="125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2"/>
          <w:w w:val="102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B2B2B"/>
          <w:spacing w:val="4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3"/>
          <w:w w:val="128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75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2B2B2B"/>
          <w:spacing w:val="7"/>
          <w:w w:val="97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2B2B2B"/>
          <w:spacing w:val="2"/>
          <w:w w:val="102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3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2B2B2B"/>
          <w:spacing w:val="4"/>
          <w:w w:val="87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2B2B2B"/>
          <w:spacing w:val="3"/>
          <w:w w:val="128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7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3"/>
          <w:position w:val="3"/>
          <w:sz w:val="14"/>
          <w:szCs w:val="14"/>
        </w:rPr>
        <w:t>,</w:t>
      </w:r>
      <w:r>
        <w:rPr>
          <w:rFonts w:cs="Arial" w:hAnsi="Arial" w:eastAsia="Arial" w:ascii="Arial"/>
          <w:color w:val="151515"/>
          <w:spacing w:val="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84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81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2B2B2B"/>
          <w:spacing w:val="4"/>
          <w:w w:val="93"/>
          <w:position w:val="3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4"/>
          <w:w w:val="84"/>
          <w:position w:val="3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4"/>
          <w:w w:val="93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2B2B2B"/>
          <w:spacing w:val="3"/>
          <w:w w:val="117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0"/>
          <w:w w:val="75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7"/>
          <w:position w:val="3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15"/>
          <w:w w:val="87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85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5"/>
          <w:w w:val="85"/>
          <w:position w:val="3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93"/>
          <w:position w:val="3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3"/>
          <w:w w:val="117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90"/>
          <w:position w:val="3"/>
          <w:sz w:val="14"/>
          <w:szCs w:val="14"/>
        </w:rPr>
        <w:t>c</w:t>
      </w:r>
      <w:r>
        <w:rPr>
          <w:rFonts w:cs="Arial" w:hAnsi="Arial" w:eastAsia="Arial" w:ascii="Arial"/>
          <w:color w:val="2B2B2B"/>
          <w:spacing w:val="4"/>
          <w:w w:val="93"/>
          <w:position w:val="3"/>
          <w:sz w:val="14"/>
          <w:szCs w:val="14"/>
        </w:rPr>
        <w:t>h</w:t>
      </w:r>
      <w:r>
        <w:rPr>
          <w:rFonts w:cs="Arial" w:hAnsi="Arial" w:eastAsia="Arial" w:ascii="Arial"/>
          <w:color w:val="151515"/>
          <w:spacing w:val="0"/>
          <w:w w:val="81"/>
          <w:position w:val="3"/>
          <w:sz w:val="14"/>
          <w:szCs w:val="14"/>
        </w:rPr>
        <w:t>,</w:t>
      </w:r>
      <w:r>
        <w:rPr>
          <w:rFonts w:cs="Arial" w:hAnsi="Arial" w:eastAsia="Arial" w:ascii="Arial"/>
          <w:color w:val="151515"/>
          <w:spacing w:val="0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3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6"/>
          <w:w w:val="85"/>
          <w:position w:val="3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0"/>
          <w:w w:val="83"/>
          <w:position w:val="3"/>
          <w:sz w:val="14"/>
          <w:szCs w:val="14"/>
        </w:rPr>
        <w:t>ª1}9</w:t>
      </w:r>
      <w:r>
        <w:rPr>
          <w:rFonts w:cs="Arial" w:hAnsi="Arial" w:eastAsia="Arial" w:ascii="Arial"/>
          <w:color w:val="151515"/>
          <w:spacing w:val="-24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0"/>
          <w:w w:val="46"/>
          <w:position w:val="3"/>
          <w:sz w:val="14"/>
          <w:szCs w:val="14"/>
        </w:rPr>
        <w:t>].</w:t>
      </w:r>
      <w:r>
        <w:rPr>
          <w:rFonts w:cs="Arial" w:hAnsi="Arial" w:eastAsia="Arial" w:ascii="Arial"/>
          <w:color w:val="2B2B2B"/>
          <w:spacing w:val="-25"/>
          <w:w w:val="46"/>
          <w:position w:val="3"/>
          <w:sz w:val="14"/>
          <w:szCs w:val="14"/>
        </w:rPr>
        <w:t>J</w:t>
      </w:r>
      <w:r>
        <w:rPr>
          <w:rFonts w:cs="Arial" w:hAnsi="Arial" w:eastAsia="Arial" w:ascii="Arial"/>
          <w:color w:val="525252"/>
          <w:spacing w:val="-25"/>
          <w:w w:val="87"/>
          <w:position w:val="3"/>
          <w:sz w:val="14"/>
          <w:szCs w:val="14"/>
        </w:rPr>
        <w:t>_</w:t>
      </w:r>
      <w:r>
        <w:rPr>
          <w:rFonts w:cs="Arial" w:hAnsi="Arial" w:eastAsia="Arial" w:ascii="Arial"/>
          <w:color w:val="151515"/>
          <w:spacing w:val="-20"/>
          <w:w w:val="81"/>
          <w:position w:val="3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41"/>
          <w:position w:val="3"/>
          <w:sz w:val="14"/>
          <w:szCs w:val="14"/>
        </w:rPr>
        <w:t>_r:</w:t>
      </w:r>
      <w:r>
        <w:rPr>
          <w:rFonts w:cs="Arial" w:hAnsi="Arial" w:eastAsia="Arial" w:ascii="Arial"/>
          <w:color w:val="151515"/>
          <w:spacing w:val="-12"/>
          <w:w w:val="41"/>
          <w:position w:val="3"/>
          <w:sz w:val="14"/>
          <w:szCs w:val="14"/>
        </w:rPr>
        <w:t>_</w:t>
      </w:r>
      <w:r>
        <w:rPr>
          <w:rFonts w:cs="Arial" w:hAnsi="Arial" w:eastAsia="Arial" w:ascii="Arial"/>
          <w:color w:val="020202"/>
          <w:spacing w:val="-25"/>
          <w:w w:val="69"/>
          <w:position w:val="3"/>
          <w:sz w:val="14"/>
          <w:szCs w:val="14"/>
        </w:rPr>
        <w:t>a</w:t>
      </w:r>
      <w:r>
        <w:rPr>
          <w:rFonts w:cs="Arial" w:hAnsi="Arial" w:eastAsia="Arial" w:ascii="Arial"/>
          <w:color w:val="525252"/>
          <w:spacing w:val="0"/>
          <w:w w:val="163"/>
          <w:position w:val="3"/>
          <w:sz w:val="14"/>
          <w:szCs w:val="14"/>
        </w:rPr>
        <w:t>_</w:t>
      </w:r>
      <w:r>
        <w:rPr>
          <w:rFonts w:cs="Arial" w:hAnsi="Arial" w:eastAsia="Arial" w:ascii="Arial"/>
          <w:color w:val="525252"/>
          <w:spacing w:val="7"/>
          <w:w w:val="100"/>
          <w:position w:val="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46464"/>
          <w:spacing w:val="0"/>
          <w:w w:val="195"/>
          <w:position w:val="-4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419"/>
      </w:pP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1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151515"/>
          <w:spacing w:val="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-2"/>
          <w:w w:val="33"/>
          <w:position w:val="6"/>
          <w:sz w:val="14"/>
          <w:szCs w:val="14"/>
        </w:rPr>
        <w:t>1</w:t>
      </w:r>
      <w:r>
        <w:rPr>
          <w:rFonts w:cs="Arial" w:hAnsi="Arial" w:eastAsia="Arial" w:ascii="Arial"/>
          <w:color w:val="020202"/>
          <w:spacing w:val="3"/>
          <w:w w:val="8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0"/>
          <w:w w:val="115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3"/>
          <w:w w:val="115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3"/>
          <w:w w:val="9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3"/>
          <w:w w:val="77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3"/>
          <w:w w:val="9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"/>
          <w:w w:val="137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2"/>
          <w:w w:val="8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11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1"/>
          <w:w w:val="6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B2B2B"/>
          <w:spacing w:val="1"/>
          <w:w w:val="92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91"/>
          <w:position w:val="-1"/>
          <w:sz w:val="16"/>
          <w:szCs w:val="16"/>
        </w:rPr>
        <w:t>es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151515"/>
          <w:spacing w:val="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93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3"/>
          <w:w w:val="93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51515"/>
          <w:spacing w:val="4"/>
          <w:w w:val="93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1"/>
          <w:w w:val="9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2"/>
          <w:w w:val="93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1"/>
          <w:w w:val="9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0"/>
          <w:w w:val="93"/>
          <w:position w:val="-1"/>
          <w:sz w:val="16"/>
          <w:szCs w:val="16"/>
        </w:rPr>
        <w:t>st</w:t>
      </w:r>
      <w:r>
        <w:rPr>
          <w:rFonts w:cs="Arial" w:hAnsi="Arial" w:eastAsia="Arial" w:ascii="Arial"/>
          <w:color w:val="151515"/>
          <w:spacing w:val="6"/>
          <w:w w:val="93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2"/>
          <w:w w:val="93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3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93"/>
          <w:position w:val="-1"/>
          <w:sz w:val="16"/>
          <w:szCs w:val="16"/>
        </w:rPr>
        <w:t>                             </w:t>
      </w:r>
      <w:r>
        <w:rPr>
          <w:rFonts w:cs="Arial" w:hAnsi="Arial" w:eastAsia="Arial" w:ascii="Arial"/>
          <w:color w:val="020202"/>
          <w:spacing w:val="31"/>
          <w:w w:val="93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93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2"/>
          <w:w w:val="93"/>
          <w:position w:val="-2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2B2B2B"/>
          <w:spacing w:val="-2"/>
          <w:w w:val="139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B2B2B"/>
          <w:spacing w:val="-2"/>
          <w:w w:val="139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3"/>
          <w:w w:val="99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99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-2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757575"/>
          <w:spacing w:val="1"/>
          <w:w w:val="46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151515"/>
          <w:spacing w:val="5"/>
          <w:w w:val="123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7"/>
          <w:w w:val="93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2B2B2B"/>
          <w:spacing w:val="5"/>
          <w:w w:val="99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020202"/>
          <w:spacing w:val="3"/>
          <w:w w:val="10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7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3"/>
          <w:w w:val="84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1"/>
          <w:w w:val="84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7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B2B2B"/>
          <w:spacing w:val="4"/>
          <w:w w:val="100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4"/>
          <w:w w:val="10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5"/>
          <w:w w:val="100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2B2B2B"/>
          <w:spacing w:val="2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1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77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4"/>
          <w:w w:val="81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2B2B2B"/>
          <w:spacing w:val="4"/>
          <w:w w:val="11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7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3"/>
          <w:w w:val="87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3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8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29"/>
          <w:w w:val="8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75"/>
          <w:position w:val="1"/>
          <w:sz w:val="14"/>
          <w:szCs w:val="14"/>
        </w:rPr>
        <w:t>p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1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2"/>
          <w:w w:val="94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151515"/>
          <w:spacing w:val="4"/>
          <w:w w:val="9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94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020202"/>
          <w:spacing w:val="2"/>
          <w:w w:val="94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B2B2B"/>
          <w:spacing w:val="4"/>
          <w:w w:val="94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3"/>
          <w:w w:val="94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020202"/>
          <w:spacing w:val="4"/>
          <w:w w:val="94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94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0"/>
          <w:w w:val="94"/>
          <w:position w:val="1"/>
          <w:sz w:val="14"/>
          <w:szCs w:val="14"/>
        </w:rPr>
        <w:t>                </w:t>
      </w:r>
      <w:r>
        <w:rPr>
          <w:rFonts w:cs="Arial" w:hAnsi="Arial" w:eastAsia="Arial" w:ascii="Arial"/>
          <w:color w:val="151515"/>
          <w:spacing w:val="21"/>
          <w:w w:val="94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position w:val="-1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1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020202"/>
          <w:spacing w:val="2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"/>
          <w:w w:val="83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2"/>
          <w:w w:val="83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2"/>
          <w:w w:val="83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8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6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13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85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K</w:t>
      </w:r>
      <w:r>
        <w:rPr>
          <w:rFonts w:cs="Arial" w:hAnsi="Arial" w:eastAsia="Arial" w:ascii="Arial"/>
          <w:color w:val="020202"/>
          <w:spacing w:val="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5"/>
          <w:w w:val="8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3"/>
          <w:w w:val="8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"/>
          <w:w w:val="87"/>
          <w:position w:val="-1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16"/>
          <w:szCs w:val="16"/>
        </w:rPr>
        <w:t>                       </w:t>
      </w:r>
      <w:r>
        <w:rPr>
          <w:rFonts w:cs="Arial" w:hAnsi="Arial" w:eastAsia="Arial" w:ascii="Arial"/>
          <w:color w:val="020202"/>
          <w:spacing w:val="4"/>
          <w:w w:val="87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88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151515"/>
          <w:spacing w:val="-2"/>
          <w:w w:val="104"/>
          <w:position w:val="-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20202"/>
          <w:spacing w:val="-2"/>
          <w:w w:val="104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1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51515"/>
          <w:spacing w:val="-3"/>
          <w:w w:val="99"/>
          <w:position w:val="-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-3"/>
          <w:w w:val="115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646464"/>
          <w:spacing w:val="0"/>
          <w:w w:val="49"/>
          <w:position w:val="-1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40"/>
        <w:ind w:left="5445"/>
      </w:pPr>
      <w:r>
        <w:rPr>
          <w:rFonts w:cs="Arial" w:hAnsi="Arial" w:eastAsia="Arial" w:ascii="Arial"/>
          <w:color w:val="525252"/>
          <w:spacing w:val="1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3"/>
          <w:sz w:val="14"/>
          <w:szCs w:val="14"/>
        </w:rPr>
        <w:t>q</w:t>
      </w:r>
      <w:r>
        <w:rPr>
          <w:rFonts w:cs="Arial" w:hAnsi="Arial" w:eastAsia="Arial" w:ascii="Arial"/>
          <w:color w:val="2B2B2B"/>
          <w:spacing w:val="5"/>
          <w:w w:val="99"/>
          <w:sz w:val="14"/>
          <w:szCs w:val="14"/>
        </w:rPr>
        <w:t>u</w:t>
      </w:r>
      <w:r>
        <w:rPr>
          <w:rFonts w:cs="Arial" w:hAnsi="Arial" w:eastAsia="Arial" w:ascii="Arial"/>
          <w:color w:val="151515"/>
          <w:spacing w:val="0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82"/>
          <w:sz w:val="14"/>
          <w:szCs w:val="14"/>
        </w:rPr>
        <w:t>se</w:t>
      </w:r>
      <w:r>
        <w:rPr>
          <w:rFonts w:cs="Arial" w:hAnsi="Arial" w:eastAsia="Arial" w:ascii="Arial"/>
          <w:color w:val="151515"/>
          <w:spacing w:val="25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2B2B2B"/>
          <w:spacing w:val="7"/>
          <w:w w:val="93"/>
          <w:sz w:val="14"/>
          <w:szCs w:val="14"/>
        </w:rPr>
        <w:t>m</w:t>
      </w:r>
      <w:r>
        <w:rPr>
          <w:rFonts w:cs="Arial" w:hAnsi="Arial" w:eastAsia="Arial" w:ascii="Arial"/>
          <w:color w:val="151515"/>
          <w:spacing w:val="1"/>
          <w:w w:val="73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140"/>
          <w:sz w:val="14"/>
          <w:szCs w:val="14"/>
        </w:rPr>
        <w:t>t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75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28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525252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3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-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B2B2B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B2B2B"/>
          <w:spacing w:val="3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3F3F3F"/>
          <w:spacing w:val="3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94"/>
          <w:sz w:val="14"/>
          <w:szCs w:val="14"/>
        </w:rPr>
        <w:t>tr</w:t>
      </w:r>
      <w:r>
        <w:rPr>
          <w:rFonts w:cs="Arial" w:hAnsi="Arial" w:eastAsia="Arial" w:ascii="Arial"/>
          <w:color w:val="151515"/>
          <w:spacing w:val="10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2B2B2B"/>
          <w:spacing w:val="4"/>
          <w:w w:val="93"/>
          <w:sz w:val="14"/>
          <w:szCs w:val="14"/>
        </w:rPr>
        <w:t>b</w:t>
      </w:r>
      <w:r>
        <w:rPr>
          <w:rFonts w:cs="Arial" w:hAnsi="Arial" w:eastAsia="Arial" w:ascii="Arial"/>
          <w:color w:val="151515"/>
          <w:spacing w:val="4"/>
          <w:w w:val="87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2"/>
          <w:w w:val="131"/>
          <w:sz w:val="14"/>
          <w:szCs w:val="14"/>
        </w:rPr>
        <w:t>j</w:t>
      </w:r>
      <w:r>
        <w:rPr>
          <w:rFonts w:cs="Arial" w:hAnsi="Arial" w:eastAsia="Arial" w:ascii="Arial"/>
          <w:color w:val="2B2B2B"/>
          <w:spacing w:val="4"/>
          <w:w w:val="87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0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51515"/>
          <w:spacing w:val="2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46464"/>
          <w:spacing w:val="0"/>
          <w:w w:val="43"/>
          <w:position w:val="6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" w:lineRule="exact" w:line="180"/>
        <w:ind w:left="107"/>
      </w:pPr>
      <w:r>
        <w:rPr>
          <w:rFonts w:cs="Arial" w:hAnsi="Arial" w:eastAsia="Arial" w:ascii="Arial"/>
          <w:color w:val="898989"/>
          <w:spacing w:val="0"/>
          <w:w w:val="36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898989"/>
          <w:spacing w:val="0"/>
          <w:w w:val="36"/>
          <w:position w:val="-2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98989"/>
          <w:spacing w:val="10"/>
          <w:w w:val="36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1"/>
          <w:w w:val="46"/>
          <w:position w:val="2"/>
          <w:sz w:val="14"/>
          <w:szCs w:val="14"/>
        </w:rPr>
        <w:t>[</w:t>
      </w:r>
      <w:r>
        <w:rPr>
          <w:rFonts w:cs="Arial" w:hAnsi="Arial" w:eastAsia="Arial" w:ascii="Arial"/>
          <w:color w:val="151515"/>
          <w:spacing w:val="6"/>
          <w:w w:val="110"/>
          <w:position w:val="2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4"/>
          <w:w w:val="81"/>
          <w:position w:val="2"/>
          <w:sz w:val="14"/>
          <w:szCs w:val="14"/>
        </w:rPr>
        <w:t>ñ</w:t>
      </w:r>
      <w:r>
        <w:rPr>
          <w:rFonts w:cs="Arial" w:hAnsi="Arial" w:eastAsia="Arial" w:ascii="Arial"/>
          <w:color w:val="151515"/>
          <w:spacing w:val="0"/>
          <w:w w:val="104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11"/>
          <w:w w:val="104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7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3"/>
          <w:w w:val="84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0"/>
          <w:w w:val="84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0"/>
          <w:w w:val="84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2"/>
          <w:w w:val="84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1"/>
          <w:w w:val="5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3"/>
          <w:w w:val="81"/>
          <w:position w:val="2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3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2B2B2B"/>
          <w:spacing w:val="2"/>
          <w:w w:val="81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1"/>
          <w:w w:val="81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0"/>
          <w:w w:val="77"/>
          <w:position w:val="2"/>
          <w:sz w:val="14"/>
          <w:szCs w:val="14"/>
        </w:rPr>
        <w:t>F</w:t>
      </w:r>
      <w:r>
        <w:rPr>
          <w:rFonts w:cs="Arial" w:hAnsi="Arial" w:eastAsia="Arial" w:ascii="Arial"/>
          <w:color w:val="2B2B2B"/>
          <w:spacing w:val="6"/>
          <w:w w:val="7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3F3F3F"/>
          <w:spacing w:val="2"/>
          <w:w w:val="87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87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128"/>
          <w:position w:val="2"/>
          <w:sz w:val="14"/>
          <w:szCs w:val="14"/>
        </w:rPr>
        <w:t>t</w:t>
      </w:r>
      <w:r>
        <w:rPr>
          <w:rFonts w:cs="Arial" w:hAnsi="Arial" w:eastAsia="Arial" w:ascii="Arial"/>
          <w:color w:val="2B2B2B"/>
          <w:spacing w:val="4"/>
          <w:w w:val="87"/>
          <w:position w:val="2"/>
          <w:sz w:val="14"/>
          <w:szCs w:val="14"/>
        </w:rPr>
        <w:t>é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4"/>
          <w:w w:val="9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0"/>
          <w:w w:val="75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-16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3"/>
          <w:w w:val="87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4"/>
          <w:w w:val="87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1"/>
          <w:w w:val="58"/>
          <w:position w:val="2"/>
          <w:sz w:val="14"/>
          <w:szCs w:val="14"/>
        </w:rPr>
        <w:t>l</w:t>
      </w:r>
      <w:r>
        <w:rPr>
          <w:rFonts w:cs="Arial" w:hAnsi="Arial" w:eastAsia="Arial" w:ascii="Arial"/>
          <w:color w:val="2B2B2B"/>
          <w:spacing w:val="0"/>
          <w:w w:val="81"/>
          <w:position w:val="2"/>
          <w:sz w:val="14"/>
          <w:szCs w:val="14"/>
        </w:rPr>
        <w:t>a</w:t>
      </w:r>
      <w:r>
        <w:rPr>
          <w:rFonts w:cs="Arial" w:hAnsi="Arial" w:eastAsia="Arial" w:ascii="Arial"/>
          <w:color w:val="2B2B2B"/>
          <w:spacing w:val="0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-11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6"/>
          <w:w w:val="8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525252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3"/>
          <w:w w:val="107"/>
          <w:position w:val="2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7"/>
          <w:position w:val="2"/>
          <w:sz w:val="14"/>
          <w:szCs w:val="14"/>
        </w:rPr>
        <w:t>e</w:t>
      </w:r>
      <w:r>
        <w:rPr>
          <w:rFonts w:cs="Arial" w:hAnsi="Arial" w:eastAsia="Arial" w:ascii="Arial"/>
          <w:color w:val="2B2B2B"/>
          <w:spacing w:val="4"/>
          <w:w w:val="90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2B2B2B"/>
          <w:spacing w:val="4"/>
          <w:w w:val="84"/>
          <w:position w:val="2"/>
          <w:sz w:val="14"/>
          <w:szCs w:val="14"/>
        </w:rPr>
        <w:t>c</w:t>
      </w:r>
      <w:r>
        <w:rPr>
          <w:rFonts w:cs="Arial" w:hAnsi="Arial" w:eastAsia="Arial" w:ascii="Arial"/>
          <w:color w:val="525252"/>
          <w:spacing w:val="2"/>
          <w:w w:val="87"/>
          <w:position w:val="2"/>
          <w:sz w:val="14"/>
          <w:szCs w:val="14"/>
        </w:rPr>
        <w:t>i</w:t>
      </w:r>
      <w:r>
        <w:rPr>
          <w:rFonts w:cs="Arial" w:hAnsi="Arial" w:eastAsia="Arial" w:ascii="Arial"/>
          <w:color w:val="151515"/>
          <w:spacing w:val="5"/>
          <w:w w:val="99"/>
          <w:position w:val="2"/>
          <w:sz w:val="14"/>
          <w:szCs w:val="14"/>
        </w:rPr>
        <w:t>ó</w:t>
      </w:r>
      <w:r>
        <w:rPr>
          <w:rFonts w:cs="Arial" w:hAnsi="Arial" w:eastAsia="Arial" w:ascii="Arial"/>
          <w:color w:val="2B2B2B"/>
          <w:spacing w:val="0"/>
          <w:w w:val="87"/>
          <w:position w:val="2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413" w:right="5555"/>
      </w:pPr>
      <w:r>
        <w:rPr>
          <w:rFonts w:cs="Arial" w:hAnsi="Arial" w:eastAsia="Arial" w:ascii="Arial"/>
          <w:color w:val="525252"/>
          <w:spacing w:val="2"/>
          <w:w w:val="48"/>
          <w:position w:val="1"/>
          <w:sz w:val="14"/>
          <w:szCs w:val="14"/>
        </w:rPr>
        <w:t>¡</w:t>
      </w:r>
      <w:r>
        <w:rPr>
          <w:rFonts w:cs="Arial" w:hAnsi="Arial" w:eastAsia="Arial" w:ascii="Arial"/>
          <w:color w:val="020202"/>
          <w:spacing w:val="6"/>
          <w:w w:val="83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4"/>
          <w:w w:val="81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151515"/>
          <w:spacing w:val="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3"/>
          <w:w w:val="97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020202"/>
          <w:spacing w:val="0"/>
          <w:w w:val="73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020202"/>
          <w:spacing w:val="1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-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151515"/>
          <w:spacing w:val="4"/>
          <w:w w:val="9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B2B2B"/>
          <w:spacing w:val="0"/>
          <w:w w:val="9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B2B2B"/>
          <w:spacing w:val="5"/>
          <w:w w:val="90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0"/>
          <w:w w:val="9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8"/>
          <w:w w:val="9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151515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151515"/>
          <w:spacing w:val="10"/>
          <w:w w:val="9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151515"/>
          <w:spacing w:val="-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95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2B2B2B"/>
          <w:spacing w:val="4"/>
          <w:w w:val="87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151515"/>
          <w:spacing w:val="2"/>
          <w:w w:val="87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151515"/>
          <w:spacing w:val="4"/>
          <w:w w:val="87"/>
          <w:position w:val="1"/>
          <w:sz w:val="14"/>
          <w:szCs w:val="14"/>
        </w:rPr>
        <w:t>é</w:t>
      </w:r>
      <w:r>
        <w:rPr>
          <w:rFonts w:cs="Arial" w:hAnsi="Arial" w:eastAsia="Arial" w:ascii="Arial"/>
          <w:color w:val="151515"/>
          <w:spacing w:val="4"/>
          <w:w w:val="93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2B2B2B"/>
          <w:spacing w:val="4"/>
          <w:w w:val="116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151515"/>
          <w:spacing w:val="4"/>
          <w:w w:val="75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151515"/>
          <w:spacing w:val="3"/>
          <w:w w:val="128"/>
          <w:position w:val="1"/>
          <w:sz w:val="14"/>
          <w:szCs w:val="14"/>
        </w:rPr>
        <w:t>f</w:t>
      </w:r>
      <w:r>
        <w:rPr>
          <w:rFonts w:cs="Arial" w:hAnsi="Arial" w:eastAsia="Arial" w:ascii="Arial"/>
          <w:color w:val="2B2B2B"/>
          <w:spacing w:val="4"/>
          <w:w w:val="81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2B2B2B"/>
          <w:spacing w:val="4"/>
          <w:w w:val="97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525252"/>
          <w:spacing w:val="0"/>
          <w:w w:val="70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765"/>
      </w:pPr>
      <w:r>
        <w:rPr>
          <w:rFonts w:cs="Arial" w:hAnsi="Arial" w:eastAsia="Arial" w:ascii="Arial"/>
          <w:b/>
          <w:color w:val="020202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20202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20202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20202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20202"/>
          <w:spacing w:val="0"/>
          <w:w w:val="100"/>
          <w:sz w:val="18"/>
          <w:szCs w:val="18"/>
        </w:rPr>
        <w:t>                    </w:t>
      </w:r>
      <w:r>
        <w:rPr>
          <w:rFonts w:cs="Arial" w:hAnsi="Arial" w:eastAsia="Arial" w:ascii="Arial"/>
          <w:b/>
          <w:color w:val="020202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9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122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112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b/>
          <w:color w:val="151515"/>
          <w:spacing w:val="-1"/>
          <w:w w:val="127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117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117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b/>
          <w:color w:val="020202"/>
          <w:spacing w:val="-2"/>
          <w:w w:val="117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color w:val="151515"/>
          <w:spacing w:val="-1"/>
          <w:w w:val="10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4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b/>
          <w:color w:val="020202"/>
          <w:spacing w:val="-3"/>
          <w:w w:val="124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4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112" w:right="77"/>
      </w:pPr>
      <w:r>
        <w:rPr>
          <w:rFonts w:cs="Arial" w:hAnsi="Arial" w:eastAsia="Arial" w:ascii="Arial"/>
          <w:color w:val="151515"/>
          <w:spacing w:val="2"/>
          <w:w w:val="99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151515"/>
          <w:spacing w:val="1"/>
          <w:w w:val="6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2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98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51515"/>
          <w:spacing w:val="5"/>
          <w:w w:val="98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51515"/>
          <w:spacing w:val="3"/>
          <w:w w:val="94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8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0"/>
          <w:w w:val="84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-2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51515"/>
          <w:spacing w:val="7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4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2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B2B2B"/>
          <w:spacing w:val="2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2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-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20202"/>
          <w:spacing w:val="-2"/>
          <w:w w:val="100"/>
          <w:position w:val="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3"/>
          <w:w w:val="100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51515"/>
          <w:spacing w:val="29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88"/>
          <w:position w:val="0"/>
          <w:sz w:val="16"/>
          <w:szCs w:val="16"/>
        </w:rPr>
        <w:t>P</w:t>
      </w:r>
      <w:r>
        <w:rPr>
          <w:rFonts w:cs="Arial" w:hAnsi="Arial" w:eastAsia="Arial" w:ascii="Arial"/>
          <w:color w:val="151515"/>
          <w:spacing w:val="2"/>
          <w:w w:val="88"/>
          <w:position w:val="0"/>
          <w:sz w:val="16"/>
          <w:szCs w:val="16"/>
        </w:rPr>
        <w:t>á</w:t>
      </w:r>
      <w:r>
        <w:rPr>
          <w:rFonts w:cs="Arial" w:hAnsi="Arial" w:eastAsia="Arial" w:ascii="Arial"/>
          <w:color w:val="151515"/>
          <w:spacing w:val="2"/>
          <w:w w:val="88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51515"/>
          <w:spacing w:val="1"/>
          <w:w w:val="88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8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8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8"/>
          <w:w w:val="88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51515"/>
          <w:spacing w:val="2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-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9"/>
          <w:position w:val="0"/>
          <w:sz w:val="16"/>
          <w:szCs w:val="16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sectPr>
      <w:pgSz w:w="15860" w:h="12280" w:orient="landscape"/>
      <w:pgMar w:top="580" w:bottom="280" w:left="1520" w:right="12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png"/><Relationship Id="rId6" Type="http://schemas.openxmlformats.org/officeDocument/2006/relationships/image" Target="media\image3.png"/><Relationship Id="rId7" Type="http://schemas.openxmlformats.org/officeDocument/2006/relationships/image" Target="media\image4.png"/><Relationship Id="rId8" Type="http://schemas.openxmlformats.org/officeDocument/2006/relationships/image" Target="media\image5.png"/><Relationship Id="rId9" Type="http://schemas.openxmlformats.org/officeDocument/2006/relationships/image" Target="media\image6.png"/><Relationship Id="rId10" Type="http://schemas.openxmlformats.org/officeDocument/2006/relationships/image" Target="media\image7.png"/><Relationship Id="rId11" Type="http://schemas.openxmlformats.org/officeDocument/2006/relationships/image" Target="media\image8.png"/><Relationship Id="rId12" Type="http://schemas.openxmlformats.org/officeDocument/2006/relationships/image" Target="media\image9.png"/><Relationship Id="rId13" Type="http://schemas.openxmlformats.org/officeDocument/2006/relationships/image" Target="media\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