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9" w:lineRule="exact" w:line="80"/>
        <w:ind w:right="106"/>
      </w:pP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     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12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2" w:lineRule="exact" w:line="180"/>
        <w:ind w:left="430"/>
      </w:pPr>
      <w:r>
        <w:pict>
          <v:shape type="#_x0000_t202" style="position:absolute;margin-left:20.56pt;margin-top:9.36654pt;width:684.455pt;height:68.9613pt;mso-position-horizontal-relative:page;mso-position-vertical-relative:page;z-index:-408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54" w:hRule="exact"/>
                    </w:trPr>
                    <w:tc>
                      <w:tcPr>
                        <w:tcW w:w="375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79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1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1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6"/>
                            <w:sz w:val="22"/>
                            <w:szCs w:val="22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104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w w:val="49"/>
                            <w:sz w:val="22"/>
                            <w:szCs w:val="22"/>
                          </w:rPr>
                          <w:t>".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49"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11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9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18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0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00000"/>
                            <w:spacing w:val="3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6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44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4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6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9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"/>
                            <w:w w:val="9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99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12"/>
                            <w:w w:val="86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363636"/>
                            <w:spacing w:val="0"/>
                            <w:w w:val="51"/>
                            <w:sz w:val="22"/>
                            <w:szCs w:val="22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w w:val="12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4"/>
                            <w:w w:val="12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95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97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270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634" w:hRule="exact"/>
                    </w:trPr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6" w:lineRule="auto" w:line="259"/>
                          <w:ind w:left="1026" w:right="781" w:hanging="53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9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1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86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5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9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13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6"/>
                            <w:w w:val="101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4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00"/>
                            <w:sz w:val="22"/>
                            <w:szCs w:val="2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5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"/>
                            <w:w w:val="93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00000"/>
                            <w:spacing w:val="2"/>
                            <w:w w:val="104"/>
                            <w:sz w:val="22"/>
                            <w:szCs w:val="2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8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77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91" w:hRule="exact"/>
                    </w:trPr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21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00"/>
                          <w:ind w:left="109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6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5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34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8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00"/>
                          <w:ind w:left="38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6"/>
                          <w:ind w:left="581"/>
                        </w:pPr>
                        <w:r>
                          <w:rPr>
                            <w:rFonts w:cs="Arial" w:hAnsi="Arial" w:eastAsia="Arial" w:ascii="Arial"/>
                            <w:color w:val="101010"/>
                            <w:spacing w:val="-34"/>
                            <w:w w:val="62"/>
                            <w:position w:val="-10"/>
                            <w:sz w:val="18"/>
                            <w:szCs w:val="18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3"/>
                            <w:w w:val="84"/>
                            <w:position w:val="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727272"/>
                            <w:spacing w:val="0"/>
                            <w:w w:val="29"/>
                            <w:position w:val="-1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27272"/>
                            <w:spacing w:val="-2"/>
                            <w:w w:val="100"/>
                            <w:position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9"/>
                            <w:position w:val="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8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212121"/>
          <w:spacing w:val="18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69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2"/>
          <w:w w:val="92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5"/>
          <w:w w:val="82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101010"/>
          <w:spacing w:val="22"/>
          <w:w w:val="8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" w:lineRule="auto" w:line="175"/>
        <w:ind w:left="5365" w:right="2753"/>
      </w:pP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606060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363636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-5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0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8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0"/>
          <w:w w:val="98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77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9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7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9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pa</w:t>
      </w:r>
      <w:r>
        <w:rPr>
          <w:rFonts w:cs="Arial" w:hAnsi="Arial" w:eastAsia="Arial" w:ascii="Arial"/>
          <w:color w:val="363636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1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2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83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98"/>
      </w:pPr>
      <w:r>
        <w:rPr>
          <w:rFonts w:cs="Times New Roman" w:hAnsi="Times New Roman" w:eastAsia="Times New Roman" w:ascii="Times New Roman"/>
          <w:color w:val="505050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6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-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20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1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0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05050"/>
          <w:spacing w:val="7"/>
          <w:w w:val="6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8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898989"/>
          <w:spacing w:val="1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5"/>
      </w:pPr>
      <w:r>
        <w:rPr>
          <w:rFonts w:cs="Times New Roman" w:hAnsi="Times New Roman" w:eastAsia="Times New Roman" w:ascii="Times New Roman"/>
          <w:color w:val="363636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5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2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3"/>
          <w:sz w:val="14"/>
          <w:szCs w:val="14"/>
        </w:rPr>
        <w:t>ct</w:t>
      </w:r>
      <w:r>
        <w:rPr>
          <w:rFonts w:cs="Arial" w:hAnsi="Arial" w:eastAsia="Arial" w:ascii="Arial"/>
          <w:color w:val="212121"/>
          <w:spacing w:val="12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67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-2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-1"/>
          <w:w w:val="14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212121"/>
          <w:spacing w:val="14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212121"/>
          <w:spacing w:val="18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2"/>
          <w:w w:val="95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5"/>
      </w:pPr>
      <w:r>
        <w:rPr>
          <w:rFonts w:cs="Arial" w:hAnsi="Arial" w:eastAsia="Arial" w:ascii="Arial"/>
          <w:color w:val="363636"/>
          <w:spacing w:val="5"/>
          <w:w w:val="7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12121"/>
          <w:spacing w:val="-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8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6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12121"/>
          <w:spacing w:val="2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9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7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9"/>
          <w:w w:val="8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7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65"/>
      </w:pPr>
      <w:r>
        <w:rPr>
          <w:rFonts w:cs="Arial" w:hAnsi="Arial" w:eastAsia="Arial" w:ascii="Arial"/>
          <w:color w:val="101010"/>
          <w:spacing w:val="4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9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6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6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1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9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2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2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position w:val="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6"/>
          <w:sz w:val="16"/>
          <w:szCs w:val="16"/>
        </w:rPr>
        <w:t>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9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auto" w:line="265"/>
        <w:ind w:left="11634" w:right="2450" w:hanging="6264"/>
      </w:pPr>
      <w:r>
        <w:pict>
          <v:shape type="#_x0000_t202" style="position:absolute;margin-left:33.76pt;margin-top:-18.0535pt;width:700.56pt;height:22.8pt;mso-position-horizontal-relative:page;mso-position-vertical-relative:paragraph;z-index:-408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1" w:hRule="exact"/>
                    </w:trPr>
                    <w:tc>
                      <w:tcPr>
                        <w:tcW w:w="4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3"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8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2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6"/>
                            <w:w w:val="102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i.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8" w:lineRule="exact" w:line="160"/>
                          <w:ind w:left="108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98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0"/>
                            <w:w w:val="7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6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7"/>
                            <w:w w:val="11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ia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6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7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8" w:lineRule="exact" w:line="160"/>
                          <w:ind w:left="38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8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0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9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11"/>
                            <w:w w:val="9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3" w:lineRule="exact" w:line="160"/>
                          <w:ind w:left="4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2"/>
                            <w:w w:val="10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4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4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4"/>
                            <w:szCs w:val="14"/>
                          </w:rPr>
                          <w:t>ya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7" w:lineRule="exact" w:line="140"/>
                          <w:ind w:left="133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5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7"/>
                            <w:w w:val="9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1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3"/>
                            <w:w w:val="12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82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10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7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8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Al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9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9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95"/>
          <w:position w:val="-8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position w:val="-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95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0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8"/>
          <w:w w:val="95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2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7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6"/>
          <w:w w:val="9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7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18" w:lineRule="exact" w:line="60"/>
        <w:ind w:left="109"/>
      </w:pPr>
      <w:r>
        <w:rPr>
          <w:rFonts w:cs="Times New Roman" w:hAnsi="Times New Roman" w:eastAsia="Times New Roman" w:ascii="Times New Roman"/>
          <w:color w:val="505050"/>
          <w:spacing w:val="0"/>
          <w:w w:val="65"/>
          <w:position w:val="-1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5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113"/>
          <w:sz w:val="14"/>
          <w:szCs w:val="14"/>
        </w:rPr>
        <w:t>ct</w:t>
      </w:r>
      <w:r>
        <w:rPr>
          <w:rFonts w:cs="Arial" w:hAnsi="Arial" w:eastAsia="Arial" w:ascii="Arial"/>
          <w:color w:val="363636"/>
          <w:spacing w:val="12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8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1"/>
          <w:position w:val="2"/>
          <w:sz w:val="14"/>
          <w:szCs w:val="14"/>
        </w:rPr>
        <w:t>r.ctri</w:t>
      </w:r>
      <w:r>
        <w:rPr>
          <w:rFonts w:cs="Arial" w:hAnsi="Arial" w:eastAsia="Arial" w:ascii="Arial"/>
          <w:color w:val="363636"/>
          <w:spacing w:val="-2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ia</w:t>
      </w:r>
      <w:r>
        <w:rPr>
          <w:rFonts w:cs="Arial" w:hAnsi="Arial" w:eastAsia="Arial" w:ascii="Arial"/>
          <w:color w:val="363636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7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212121"/>
          <w:spacing w:val="18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6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12121"/>
          <w:spacing w:val="33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4"/>
          <w:w w:val="115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" w:lineRule="auto" w:line="180"/>
        <w:ind w:left="5365" w:right="2432" w:hanging="5"/>
      </w:pPr>
      <w:r>
        <w:rPr>
          <w:rFonts w:cs="Arial" w:hAnsi="Arial" w:eastAsia="Arial" w:ascii="Arial"/>
          <w:color w:val="363636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Am</w:t>
      </w:r>
      <w:r>
        <w:rPr>
          <w:rFonts w:cs="Arial" w:hAnsi="Arial" w:eastAsia="Arial" w:ascii="Arial"/>
          <w:color w:val="212121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5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101010"/>
          <w:spacing w:val="3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79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21212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31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93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6"/>
          <w:w w:val="102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7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3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38" w:right="8928"/>
      </w:pPr>
      <w:r>
        <w:rPr>
          <w:rFonts w:cs="Times New Roman" w:hAnsi="Times New Roman" w:eastAsia="Times New Roman" w:ascii="Times New Roman"/>
          <w:color w:val="101010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42"/>
        <w:ind w:left="395" w:right="663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11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112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5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-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0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7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6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00000"/>
          <w:spacing w:val="19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75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2"/>
          <w:w w:val="115"/>
          <w:position w:val="-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1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1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2"/>
          <w:w w:val="115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9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4"/>
          <w:w w:val="12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1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10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9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5"/>
          <w:w w:val="9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0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12121"/>
          <w:spacing w:val="2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0" w:lineRule="auto" w:line="170"/>
        <w:ind w:left="5355" w:right="2663"/>
      </w:pP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505050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70"/>
          <w:sz w:val="14"/>
          <w:szCs w:val="14"/>
        </w:rPr>
        <w:t>!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7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01010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7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5"/>
          <w:w w:val="104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4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28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10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2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6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1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1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2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33" w:right="6955"/>
      </w:pPr>
      <w:r>
        <w:rPr>
          <w:rFonts w:cs="Times New Roman" w:hAnsi="Times New Roman" w:eastAsia="Times New Roman" w:ascii="Times New Roman"/>
          <w:color w:val="212121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8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14"/>
      </w:pPr>
      <w:r>
        <w:rPr>
          <w:rFonts w:cs="Times New Roman" w:hAnsi="Times New Roman" w:eastAsia="Times New Roman" w:ascii="Times New Roman"/>
          <w:color w:val="505050"/>
          <w:spacing w:val="12"/>
          <w:w w:val="44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3"/>
          <w:w w:val="10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58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63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3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2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-1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23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398" w:right="675"/>
      </w:pPr>
      <w:r>
        <w:rPr>
          <w:rFonts w:cs="Times New Roman" w:hAnsi="Times New Roman" w:eastAsia="Times New Roman" w:ascii="Times New Roman"/>
          <w:color w:val="363636"/>
          <w:spacing w:val="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101010"/>
          <w:spacing w:val="3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0606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-2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0606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101010"/>
          <w:spacing w:val="3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4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0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9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212121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55"/>
      </w:pP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2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1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4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2"/>
          <w:w w:val="9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6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93"/>
          <w:position w:val="3"/>
          <w:sz w:val="14"/>
          <w:szCs w:val="14"/>
        </w:rPr>
        <w:t>'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0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2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7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3"/>
          <w:sz w:val="14"/>
          <w:szCs w:val="14"/>
        </w:rPr>
        <w:t>uc</w:t>
      </w:r>
      <w:r>
        <w:rPr>
          <w:rFonts w:cs="Arial" w:hAnsi="Arial" w:eastAsia="Arial" w:ascii="Arial"/>
          <w:color w:val="363636"/>
          <w:spacing w:val="8"/>
          <w:w w:val="8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2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9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21212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5" w:right="5219"/>
      </w:pP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6"/>
          <w:w w:val="96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4"/>
          <w:w w:val="9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60606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606060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23" w:right="5659"/>
      </w:pP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63636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3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6"/>
          <w:w w:val="11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397" w:right="680"/>
      </w:pPr>
      <w:r>
        <w:rPr>
          <w:rFonts w:cs="Times New Roman" w:hAnsi="Times New Roman" w:eastAsia="Times New Roman" w:ascii="Times New Roman"/>
          <w:color w:val="363636"/>
          <w:spacing w:val="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5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9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102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2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9"/>
          <w:position w:val="2"/>
          <w:sz w:val="14"/>
          <w:szCs w:val="14"/>
        </w:rPr>
        <w:t>post</w:t>
      </w:r>
      <w:r>
        <w:rPr>
          <w:rFonts w:cs="Arial" w:hAnsi="Arial" w:eastAsia="Arial" w:ascii="Arial"/>
          <w:color w:val="363636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8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363636"/>
          <w:spacing w:val="23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63636"/>
          <w:spacing w:val="6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8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505050"/>
          <w:spacing w:val="2"/>
          <w:w w:val="115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1"/>
          <w:w w:val="3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2"/>
          <w:w w:val="9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4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12121"/>
          <w:spacing w:val="20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0"/>
          <w:sz w:val="16"/>
          <w:szCs w:val="16"/>
        </w:rPr>
        <w:t>64</w:t>
      </w:r>
      <w:r>
        <w:rPr>
          <w:rFonts w:cs="Times New Roman" w:hAnsi="Times New Roman" w:eastAsia="Times New Roman" w:ascii="Times New Roman"/>
          <w:color w:val="363636"/>
          <w:spacing w:val="10"/>
          <w:w w:val="104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55"/>
      </w:pPr>
      <w:r>
        <w:rPr>
          <w:rFonts w:cs="Arial" w:hAnsi="Arial" w:eastAsia="Arial" w:ascii="Arial"/>
          <w:color w:val="363636"/>
          <w:spacing w:val="5"/>
          <w:w w:val="6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-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0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1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9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4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25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1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1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2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2"/>
          <w:w w:val="9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6"/>
          <w:w w:val="10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1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5" w:right="5392"/>
      </w:pPr>
      <w:r>
        <w:rPr>
          <w:rFonts w:cs="Arial" w:hAnsi="Arial" w:eastAsia="Arial" w:ascii="Arial"/>
          <w:color w:val="212121"/>
          <w:spacing w:val="5"/>
          <w:w w:val="6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ri</w:t>
      </w:r>
      <w:r>
        <w:rPr>
          <w:rFonts w:cs="Arial" w:hAnsi="Arial" w:eastAsia="Arial" w:ascii="Arial"/>
          <w:color w:val="363636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23" w:right="8445"/>
      </w:pPr>
      <w:r>
        <w:rPr>
          <w:rFonts w:cs="Times New Roman" w:hAnsi="Times New Roman" w:eastAsia="Times New Roman" w:ascii="Times New Roman"/>
          <w:color w:val="212121"/>
          <w:spacing w:val="-4"/>
          <w:w w:val="8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53"/>
        <w:ind w:right="3242"/>
      </w:pPr>
      <w:r>
        <w:rPr>
          <w:rFonts w:cs="Times New Roman" w:hAnsi="Times New Roman" w:eastAsia="Times New Roman" w:ascii="Times New Roman"/>
          <w:color w:val="212121"/>
          <w:spacing w:val="0"/>
          <w:w w:val="13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1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6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105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3"/>
          <w:position w:val="-1"/>
          <w:sz w:val="14"/>
          <w:szCs w:val="14"/>
        </w:rPr>
        <w:t>ct</w:t>
      </w:r>
      <w:r>
        <w:rPr>
          <w:rFonts w:cs="Arial" w:hAnsi="Arial" w:eastAsia="Arial" w:ascii="Arial"/>
          <w:color w:val="212121"/>
          <w:spacing w:val="12"/>
          <w:w w:val="11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1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7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92"/>
          <w:position w:val="1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1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3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8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7"/>
          <w:w w:val="8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8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26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212121"/>
          <w:spacing w:val="31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96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12121"/>
          <w:spacing w:val="3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15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1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2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7"/>
          <w:w w:val="9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13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RA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46"/>
      </w:pPr>
      <w:r>
        <w:rPr>
          <w:rFonts w:cs="Arial" w:hAnsi="Arial" w:eastAsia="Arial" w:ascii="Arial"/>
          <w:color w:val="363636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3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63636"/>
          <w:spacing w:val="-1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9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1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363636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9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96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9"/>
          <w:w w:val="9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6"/>
      </w:pP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1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8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2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606060"/>
          <w:spacing w:val="2"/>
          <w:w w:val="10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4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7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5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363636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9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9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5"/>
          <w:w w:val="8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11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11"/>
          <w:w w:val="116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5"/>
          <w:w w:val="92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1"/>
          <w:w w:val="9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5314" w:right="6070"/>
      </w:pP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4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6"/>
          <w:w w:val="8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5"/>
          <w:w w:val="7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2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16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2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4"/>
          <w:sz w:val="14"/>
          <w:szCs w:val="14"/>
        </w:rPr>
        <w:t>cb</w:t>
      </w:r>
      <w:r>
        <w:rPr>
          <w:rFonts w:cs="Arial" w:hAnsi="Arial" w:eastAsia="Arial" w:ascii="Arial"/>
          <w:color w:val="212121"/>
          <w:spacing w:val="1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2"/>
          <w:w w:val="12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5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6"/>
          <w:w w:val="10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3"/>
          <w:w w:val="12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1"/>
          <w:sz w:val="14"/>
          <w:szCs w:val="14"/>
        </w:rPr>
        <w:t>DO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212121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363636"/>
          <w:spacing w:val="7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6"/>
          <w:w w:val="9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2" w:lineRule="auto" w:line="162"/>
        <w:ind w:left="5346" w:right="2409"/>
      </w:pP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8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es</w:t>
      </w:r>
      <w:r>
        <w:rPr>
          <w:rFonts w:cs="Arial" w:hAnsi="Arial" w:eastAsia="Arial" w:ascii="Arial"/>
          <w:color w:val="363636"/>
          <w:spacing w:val="9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8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212121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1"/>
          <w:w w:val="9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9"/>
          <w:w w:val="9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9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9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2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3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01010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7"/>
          <w:w w:val="10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2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2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4"/>
          <w:szCs w:val="14"/>
        </w:rPr>
        <w:t>pa</w:t>
      </w:r>
      <w:r>
        <w:rPr>
          <w:rFonts w:cs="Arial" w:hAnsi="Arial" w:eastAsia="Arial" w:ascii="Arial"/>
          <w:color w:val="212121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7"/>
          <w:w w:val="91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40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7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2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1"/>
          <w:w w:val="102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2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7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osa</w:t>
      </w:r>
      <w:r>
        <w:rPr>
          <w:rFonts w:cs="Arial" w:hAnsi="Arial" w:eastAsia="Arial" w:ascii="Arial"/>
          <w:color w:val="363636"/>
          <w:spacing w:val="-2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28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i/>
          <w:color w:val="212121"/>
          <w:spacing w:val="26"/>
          <w:w w:val="6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2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5309" w:right="6070"/>
      </w:pP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7"/>
          <w:w w:val="10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8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6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6" w:lineRule="exact" w:line="180"/>
        <w:ind w:left="426"/>
      </w:pPr>
      <w:r>
        <w:rPr>
          <w:rFonts w:cs="Times New Roman" w:hAnsi="Times New Roman" w:eastAsia="Times New Roman" w:ascii="Times New Roman"/>
          <w:color w:val="363636"/>
          <w:spacing w:val="2"/>
          <w:w w:val="6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6"/>
          <w:position w:val="-1"/>
          <w:sz w:val="14"/>
          <w:szCs w:val="14"/>
        </w:rPr>
        <w:t>cb</w:t>
      </w:r>
      <w:r>
        <w:rPr>
          <w:rFonts w:cs="Arial" w:hAnsi="Arial" w:eastAsia="Arial" w:ascii="Arial"/>
          <w:color w:val="212121"/>
          <w:spacing w:val="13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5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-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4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12121"/>
          <w:spacing w:val="32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0"/>
          <w:w w:val="107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6"/>
          <w:w w:val="107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6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5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12121"/>
          <w:spacing w:val="16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1"/>
      </w:pP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6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212121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7"/>
          <w:w w:val="8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4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5"/>
          <w:w w:val="92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41"/>
      </w:pPr>
      <w:r>
        <w:rPr>
          <w:rFonts w:cs="Arial" w:hAnsi="Arial" w:eastAsia="Arial" w:ascii="Arial"/>
          <w:color w:val="212121"/>
          <w:spacing w:val="4"/>
          <w:w w:val="84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1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3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102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7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2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2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0"/>
          <w:w w:val="82"/>
          <w:position w:val="7"/>
          <w:sz w:val="14"/>
          <w:szCs w:val="14"/>
        </w:rPr>
        <w:t>es</w:t>
      </w:r>
      <w:r>
        <w:rPr>
          <w:rFonts w:cs="Arial" w:hAnsi="Arial" w:eastAsia="Arial" w:ascii="Arial"/>
          <w:color w:val="363636"/>
          <w:spacing w:val="0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9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3"/>
          <w:w w:val="89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position w:val="7"/>
          <w:sz w:val="14"/>
          <w:szCs w:val="14"/>
        </w:rPr>
        <w:t>il</w:t>
      </w:r>
      <w:r>
        <w:rPr>
          <w:rFonts w:cs="Arial" w:hAnsi="Arial" w:eastAsia="Arial" w:ascii="Arial"/>
          <w:color w:val="212121"/>
          <w:spacing w:val="28"/>
          <w:w w:val="89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7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7"/>
          <w:sz w:val="16"/>
          <w:szCs w:val="16"/>
        </w:rPr>
        <w:t>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1"/>
      </w:pPr>
      <w:r>
        <w:rPr>
          <w:rFonts w:cs="Times New Roman" w:hAnsi="Times New Roman" w:eastAsia="Times New Roman" w:ascii="Times New Roman"/>
          <w:color w:val="363636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-1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-1"/>
          <w:sz w:val="16"/>
          <w:szCs w:val="16"/>
        </w:rPr>
        <w:t>         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2"/>
          <w:w w:val="105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108"/>
          <w:position w:val="-1"/>
          <w:sz w:val="14"/>
          <w:szCs w:val="14"/>
        </w:rPr>
        <w:t>éctri</w:t>
      </w:r>
      <w:r>
        <w:rPr>
          <w:rFonts w:cs="Arial" w:hAnsi="Arial" w:eastAsia="Arial" w:ascii="Arial"/>
          <w:color w:val="212121"/>
          <w:spacing w:val="-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3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7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9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5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8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11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-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4"/>
          <w:position w:val="1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3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7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212121"/>
          <w:spacing w:val="-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63636"/>
          <w:spacing w:val="2"/>
          <w:w w:val="104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3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1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88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01010"/>
          <w:spacing w:val="15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6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1"/>
      </w:pP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63636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6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1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1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position w:val="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4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11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1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01010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b/>
          <w:color w:val="101010"/>
          <w:spacing w:val="3"/>
          <w:w w:val="79"/>
          <w:position w:val="-2"/>
          <w:sz w:val="16"/>
          <w:szCs w:val="16"/>
        </w:rPr>
        <w:t>G</w:t>
      </w:r>
      <w:r>
        <w:rPr>
          <w:rFonts w:cs="Arial" w:hAnsi="Arial" w:eastAsia="Arial" w:ascii="Arial"/>
          <w:b/>
          <w:color w:val="101010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b/>
          <w:color w:val="101010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3"/>
          <w:w w:val="105"/>
          <w:position w:val="-2"/>
          <w:sz w:val="16"/>
          <w:szCs w:val="16"/>
        </w:rPr>
        <w:t>T</w:t>
      </w:r>
      <w:r>
        <w:rPr>
          <w:rFonts w:cs="Arial" w:hAnsi="Arial" w:eastAsia="Arial" w:ascii="Arial"/>
          <w:b/>
          <w:color w:val="10101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b/>
          <w:color w:val="212121"/>
          <w:spacing w:val="3"/>
          <w:w w:val="84"/>
          <w:position w:val="-2"/>
          <w:sz w:val="16"/>
          <w:szCs w:val="16"/>
        </w:rPr>
        <w:t>M</w:t>
      </w:r>
      <w:r>
        <w:rPr>
          <w:rFonts w:cs="Arial" w:hAnsi="Arial" w:eastAsia="Arial" w:ascii="Arial"/>
          <w:b/>
          <w:color w:val="101010"/>
          <w:spacing w:val="3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0"/>
          <w:w w:val="76"/>
          <w:position w:val="-2"/>
          <w:sz w:val="16"/>
          <w:szCs w:val="16"/>
        </w:rPr>
        <w:t>LA</w:t>
      </w:r>
      <w:r>
        <w:rPr>
          <w:rFonts w:cs="Arial" w:hAnsi="Arial" w:eastAsia="Arial" w:ascii="Arial"/>
          <w:b/>
          <w:color w:val="101010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b/>
          <w:color w:val="21212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b/>
          <w:color w:val="212121"/>
          <w:spacing w:val="1"/>
          <w:w w:val="84"/>
          <w:position w:val="-2"/>
          <w:sz w:val="16"/>
          <w:szCs w:val="16"/>
        </w:rPr>
        <w:t>.</w:t>
      </w:r>
      <w:r>
        <w:rPr>
          <w:rFonts w:cs="Arial" w:hAnsi="Arial" w:eastAsia="Arial" w:ascii="Arial"/>
          <w:b/>
          <w:color w:val="101010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000000"/>
          <w:spacing w:val="0"/>
          <w:w w:val="6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5309" w:right="6532"/>
      </w:pPr>
      <w:r>
        <w:rPr>
          <w:rFonts w:cs="Arial" w:hAnsi="Arial" w:eastAsia="Arial" w:ascii="Arial"/>
          <w:color w:val="363636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9"/>
          <w:sz w:val="14"/>
          <w:szCs w:val="14"/>
        </w:rPr>
        <w:t>pon</w:t>
      </w:r>
      <w:r>
        <w:rPr>
          <w:rFonts w:cs="Arial" w:hAnsi="Arial" w:eastAsia="Arial" w:ascii="Arial"/>
          <w:color w:val="363636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60606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606060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04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8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pgSz w:w="15860" w:h="12260" w:orient="landscape"/>
          <w:pgMar w:top="80" w:bottom="280" w:left="280" w:right="52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50"/>
        <w:ind w:left="104"/>
      </w:pPr>
      <w:r>
        <w:pict>
          <v:shape type="#_x0000_t75" style="position:absolute;margin-left:0pt;margin-top:0pt;width:793pt;height:613pt;mso-position-horizontal-relative:page;mso-position-vertical-relative:page;z-index:-4083">
            <v:imagedata o:title="" r:id="rId4"/>
          </v:shape>
        </w:pict>
      </w:r>
      <w:r>
        <w:rPr>
          <w:rFonts w:cs="Arial" w:hAnsi="Arial" w:eastAsia="Arial" w:ascii="Arial"/>
          <w:color w:val="363636"/>
          <w:spacing w:val="4"/>
          <w:w w:val="189"/>
          <w:sz w:val="14"/>
          <w:szCs w:val="14"/>
        </w:rPr>
        <w:t>j</w:t>
      </w:r>
      <w:r>
        <w:rPr>
          <w:rFonts w:cs="Arial" w:hAnsi="Arial" w:eastAsia="Arial" w:ascii="Arial"/>
          <w:color w:val="101010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11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3" w:right="-41"/>
      </w:pPr>
      <w:r>
        <w:rPr>
          <w:rFonts w:cs="Arial" w:hAnsi="Arial" w:eastAsia="Arial" w:ascii="Arial"/>
          <w:color w:val="212121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9"/>
          <w:sz w:val="14"/>
          <w:szCs w:val="14"/>
        </w:rPr>
        <w:t>pon</w:t>
      </w:r>
      <w:r>
        <w:rPr>
          <w:rFonts w:cs="Arial" w:hAnsi="Arial" w:eastAsia="Arial" w:ascii="Arial"/>
          <w:color w:val="363636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212121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60"/>
      </w:pPr>
      <w:r>
        <w:br w:type="column"/>
      </w:r>
      <w:r>
        <w:rPr>
          <w:rFonts w:cs="Arial" w:hAnsi="Arial" w:eastAsia="Arial" w:ascii="Arial"/>
          <w:color w:val="212121"/>
          <w:spacing w:val="5"/>
          <w:w w:val="9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6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2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280" w:right="520"/>
          <w:cols w:num="2" w:equalWidth="off">
            <w:col w:w="2178" w:space="10133"/>
            <w:col w:w="2749"/>
          </w:cols>
        </w:sectPr>
      </w:pP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0" w:lineRule="auto" w:line="268"/>
        <w:ind w:left="4649" w:right="3784"/>
      </w:pPr>
      <w:r>
        <w:rPr>
          <w:rFonts w:cs="Arial" w:hAnsi="Arial" w:eastAsia="Arial" w:ascii="Arial"/>
          <w:b/>
          <w:color w:val="040404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93"/>
          <w:sz w:val="22"/>
          <w:szCs w:val="22"/>
        </w:rPr>
        <w:t>~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99"/>
          <w:sz w:val="22"/>
          <w:szCs w:val="22"/>
        </w:rPr>
        <w:t>'</w:t>
      </w:r>
      <w:r>
        <w:rPr>
          <w:rFonts w:cs="Arial" w:hAnsi="Arial" w:eastAsia="Arial" w:ascii="Arial"/>
          <w:b/>
          <w:color w:val="1F1F1F"/>
          <w:spacing w:val="5"/>
          <w:w w:val="99"/>
          <w:sz w:val="22"/>
          <w:szCs w:val="22"/>
        </w:rPr>
        <w:t>: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F1F1F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0"/>
          <w:w w:val="61"/>
          <w:sz w:val="22"/>
          <w:szCs w:val="22"/>
        </w:rPr>
        <w:t>&amp;: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04040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5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12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5"/>
          <w:w w:val="86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8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40" w:right="5449"/>
      </w:pP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68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1"/>
      </w:pP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7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IO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         </w:t>
      </w:r>
      <w:r>
        <w:rPr>
          <w:rFonts w:cs="Times New Roman" w:hAnsi="Times New Roman" w:eastAsia="Times New Roman" w:ascii="Times New Roman"/>
          <w:color w:val="1F1F1F"/>
          <w:spacing w:val="21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                                </w:t>
      </w:r>
      <w:r>
        <w:rPr>
          <w:rFonts w:cs="Times New Roman" w:hAnsi="Times New Roman" w:eastAsia="Times New Roman" w:ascii="Times New Roman"/>
          <w:color w:val="1F1F1F"/>
          <w:spacing w:val="19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 w:lineRule="exact" w:line="200"/>
        <w:ind w:left="103"/>
      </w:pPr>
      <w:r>
        <w:rPr>
          <w:rFonts w:cs="Arial" w:hAnsi="Arial" w:eastAsia="Arial" w:ascii="Arial"/>
          <w:color w:val="525252"/>
          <w:spacing w:val="0"/>
          <w:w w:val="26"/>
          <w:position w:val="-2"/>
          <w:sz w:val="6"/>
          <w:szCs w:val="6"/>
        </w:rPr>
        <w:t>1</w:t>
      </w:r>
      <w:r>
        <w:rPr>
          <w:rFonts w:cs="Arial" w:hAnsi="Arial" w:eastAsia="Arial" w:ascii="Arial"/>
          <w:color w:val="525252"/>
          <w:spacing w:val="0"/>
          <w:w w:val="26"/>
          <w:position w:val="-2"/>
          <w:sz w:val="6"/>
          <w:szCs w:val="6"/>
        </w:rPr>
        <w:t>                                                                      </w:t>
      </w:r>
      <w:r>
        <w:rPr>
          <w:rFonts w:cs="Arial" w:hAnsi="Arial" w:eastAsia="Arial" w:ascii="Arial"/>
          <w:color w:val="525252"/>
          <w:spacing w:val="1"/>
          <w:w w:val="26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6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21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-3"/>
          <w:w w:val="104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1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343434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2"/>
          <w:w w:val="86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8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8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5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9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8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424242"/>
          <w:spacing w:val="6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4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6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343434"/>
          <w:spacing w:val="7"/>
          <w:w w:val="96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1"/>
          <w:position w:val="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78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6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343434"/>
          <w:spacing w:val="6"/>
          <w:w w:val="85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0"/>
          <w:position w:val="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6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8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8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20"/>
        <w:ind w:left="103"/>
      </w:pP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8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8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41"/>
          <w:position w:val="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8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72"/>
          <w:position w:val="8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8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8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8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8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1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2160"/>
      </w:pPr>
      <w:r>
        <w:rPr>
          <w:rFonts w:cs="Times New Roman" w:hAnsi="Times New Roman" w:eastAsia="Times New Roman" w:ascii="Times New Roman"/>
          <w:color w:val="1F1F1F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7"/>
          <w:w w:val="89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ind w:left="103"/>
      </w:pPr>
      <w:r>
        <w:rPr>
          <w:rFonts w:cs="Arial" w:hAnsi="Arial" w:eastAsia="Arial" w:ascii="Arial"/>
          <w:color w:val="525252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left="103"/>
      </w:pPr>
      <w:r>
        <w:rPr>
          <w:rFonts w:cs="Arial" w:hAnsi="Arial" w:eastAsia="Arial" w:ascii="Arial"/>
          <w:color w:val="525252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" w:lineRule="exact" w:line="18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6"/>
          <w:w w:val="87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4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4"/>
          <w:w w:val="85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424242"/>
          <w:spacing w:val="1"/>
          <w:w w:val="85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2"/>
          <w:w w:val="85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525252"/>
          <w:spacing w:val="1"/>
          <w:w w:val="85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5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13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5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7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424242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424242"/>
          <w:spacing w:val="7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3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7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9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1F1F1F"/>
          <w:spacing w:val="2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64"/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8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72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46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6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064"/>
      </w:pPr>
      <w:r>
        <w:rPr>
          <w:rFonts w:cs="Times New Roman" w:hAnsi="Times New Roman" w:eastAsia="Times New Roman" w:ascii="Times New Roman"/>
          <w:color w:val="1F1F1F"/>
          <w:spacing w:val="4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4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0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4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25252"/>
          <w:spacing w:val="-5"/>
          <w:w w:val="22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3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76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4"/>
          <w:w w:val="7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1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3"/>
          <w:w w:val="104"/>
          <w:position w:val="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343434"/>
          <w:spacing w:val="8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9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6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72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2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88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9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424242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6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"/>
          <w:w w:val="114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424242"/>
          <w:spacing w:val="-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8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64"/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98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6"/>
          <w:w w:val="86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76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81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46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" w:lineRule="exact" w:line="140"/>
        <w:ind w:left="103"/>
      </w:pPr>
      <w:r>
        <w:rPr>
          <w:rFonts w:cs="Times New Roman" w:hAnsi="Times New Roman" w:eastAsia="Times New Roman" w:ascii="Times New Roman"/>
          <w:color w:val="424242"/>
          <w:spacing w:val="0"/>
          <w:w w:val="27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424242"/>
          <w:spacing w:val="0"/>
          <w:w w:val="27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5"/>
          <w:w w:val="2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103"/>
      </w:pPr>
      <w:r>
        <w:rPr>
          <w:rFonts w:cs="Times New Roman" w:hAnsi="Times New Roman" w:eastAsia="Times New Roman" w:ascii="Times New Roman"/>
          <w:color w:val="525252"/>
          <w:spacing w:val="0"/>
          <w:w w:val="37"/>
          <w:position w:val="4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525252"/>
          <w:spacing w:val="0"/>
          <w:w w:val="37"/>
          <w:position w:val="4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7"/>
          <w:w w:val="37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525252"/>
          <w:spacing w:val="0"/>
          <w:w w:val="62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103"/>
      </w:pPr>
      <w:r>
        <w:rPr>
          <w:rFonts w:cs="Times New Roman" w:hAnsi="Times New Roman" w:eastAsia="Times New Roman" w:ascii="Times New Roman"/>
          <w:color w:val="424242"/>
          <w:spacing w:val="0"/>
          <w:w w:val="2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337"/>
      </w:pPr>
      <w:r>
        <w:rPr>
          <w:rFonts w:cs="Arial" w:hAnsi="Arial" w:eastAsia="Arial" w:ascii="Arial"/>
          <w:color w:val="525252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4"/>
          <w:w w:val="98"/>
          <w:sz w:val="10"/>
          <w:szCs w:val="10"/>
        </w:rPr>
        <w:t>~</w:t>
      </w:r>
      <w:r>
        <w:rPr>
          <w:rFonts w:cs="Arial" w:hAnsi="Arial" w:eastAsia="Arial" w:ascii="Arial"/>
          <w:color w:val="8C8C8C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4"/>
          <w:w w:val="156"/>
          <w:sz w:val="10"/>
          <w:szCs w:val="10"/>
        </w:rPr>
        <w:t>-</w:t>
      </w:r>
      <w:r>
        <w:rPr>
          <w:rFonts w:cs="Arial" w:hAnsi="Arial" w:eastAsia="Arial" w:ascii="Arial"/>
          <w:color w:val="8C8C8C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5"/>
          <w:w w:val="125"/>
          <w:sz w:val="10"/>
          <w:szCs w:val="10"/>
        </w:rPr>
        <w:t>v</w:t>
      </w:r>
      <w:r>
        <w:rPr>
          <w:rFonts w:cs="Arial" w:hAnsi="Arial" w:eastAsia="Arial" w:ascii="Arial"/>
          <w:color w:val="525252"/>
          <w:spacing w:val="-7"/>
          <w:w w:val="266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04"/>
          <w:sz w:val="10"/>
          <w:szCs w:val="10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0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0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position w:val="0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8"/>
          <w:w w:val="109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7"/>
          <w:w w:val="86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2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8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7"/>
          <w:w w:val="88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2"/>
          <w:sz w:val="16"/>
          <w:szCs w:val="16"/>
        </w:rPr>
        <w:t>éc</w:t>
      </w:r>
      <w:r>
        <w:rPr>
          <w:rFonts w:cs="Times New Roman" w:hAnsi="Times New Roman" w:eastAsia="Times New Roman" w:ascii="Times New Roman"/>
          <w:color w:val="1F1F1F"/>
          <w:spacing w:val="9"/>
          <w:w w:val="96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5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2"/>
          <w:w w:val="89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27"/>
          <w:w w:val="8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73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0"/>
          <w:w w:val="94"/>
          <w:position w:val="2"/>
          <w:sz w:val="16"/>
          <w:szCs w:val="16"/>
        </w:rPr>
        <w:t>os</w:t>
      </w:r>
      <w:r>
        <w:rPr>
          <w:rFonts w:cs="Times New Roman" w:hAnsi="Times New Roman" w:eastAsia="Times New Roman" w:ascii="Times New Roman"/>
          <w:color w:val="343434"/>
          <w:spacing w:val="7"/>
          <w:w w:val="94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i/>
          <w:color w:val="343434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040404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26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6"/>
          <w:w w:val="84"/>
          <w:position w:val="2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2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1"/>
          <w:w w:val="84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                 </w:t>
      </w:r>
      <w:r>
        <w:rPr>
          <w:rFonts w:cs="Times New Roman" w:hAnsi="Times New Roman" w:eastAsia="Times New Roman" w:ascii="Times New Roman"/>
          <w:color w:val="1F1F1F"/>
          <w:spacing w:val="19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-2"/>
          <w:w w:val="8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9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" w:lineRule="exact" w:line="180"/>
        <w:ind w:left="11590" w:right="1826" w:hanging="6230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3"/>
          <w:w w:val="76"/>
          <w:position w:val="5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57"/>
          <w:position w:val="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5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1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8"/>
          <w:w w:val="87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7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22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7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9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8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9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5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0"/>
          <w:w w:val="104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4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525252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78"/>
          <w:position w:val="1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7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4"/>
          <w:w w:val="73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5"/>
          <w:w w:val="73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10"/>
          <w:w w:val="7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5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6"/>
          <w:w w:val="85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40"/>
        <w:ind w:right="2064"/>
      </w:pP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260"/>
        <w:ind w:left="103"/>
      </w:pPr>
      <w:r>
        <w:rPr>
          <w:rFonts w:cs="Arial" w:hAnsi="Arial" w:eastAsia="Arial" w:ascii="Arial"/>
          <w:color w:val="525252"/>
          <w:spacing w:val="0"/>
          <w:w w:val="21"/>
          <w:position w:val="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2" w:lineRule="exact" w:line="20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40404"/>
          <w:spacing w:val="10"/>
          <w:w w:val="8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4"/>
          <w:w w:val="110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10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-2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696969"/>
          <w:spacing w:val="0"/>
          <w:w w:val="34"/>
          <w:position w:val="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96969"/>
          <w:spacing w:val="-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1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6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3"/>
          <w:w w:val="80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7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1"/>
          <w:position w:val="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343434"/>
          <w:spacing w:val="3"/>
          <w:w w:val="98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5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              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5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343434"/>
          <w:spacing w:val="2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90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040404"/>
          <w:spacing w:val="29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5359"/>
      </w:pP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8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88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4"/>
          <w:sz w:val="16"/>
          <w:szCs w:val="16"/>
        </w:rPr>
        <w:t>so</w:t>
      </w:r>
      <w:r>
        <w:rPr>
          <w:rFonts w:cs="Times New Roman" w:hAnsi="Times New Roman" w:eastAsia="Times New Roman" w:ascii="Times New Roman"/>
          <w:color w:val="1F1F1F"/>
          <w:spacing w:val="21"/>
          <w:w w:val="88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75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5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75"/>
          <w:position w:val="4"/>
          <w:sz w:val="16"/>
          <w:szCs w:val="16"/>
        </w:rPr>
        <w:t>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22"/>
          <w:w w:val="75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/>
        <w:ind w:right="2164"/>
      </w:pPr>
      <w:r>
        <w:rPr>
          <w:rFonts w:cs="Times New Roman" w:hAnsi="Times New Roman" w:eastAsia="Times New Roman" w:ascii="Times New Roman"/>
          <w:color w:val="1F1F1F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0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2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7"/>
          <w:w w:val="80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-4"/>
          <w:w w:val="73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1F1F1F"/>
          <w:spacing w:val="20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7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1"/>
          <w:w w:val="5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3"/>
          <w:w w:val="96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5"/>
          <w:w w:val="73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99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5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4"/>
          <w:w w:val="92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</w:t>
      </w:r>
      <w:r>
        <w:rPr>
          <w:rFonts w:cs="Times New Roman" w:hAnsi="Times New Roman" w:eastAsia="Times New Roman" w:ascii="Times New Roman"/>
          <w:color w:val="1F1F1F"/>
          <w:spacing w:val="3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2"/>
          <w:w w:val="8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43434"/>
          <w:spacing w:val="28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24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4"/>
          <w:sz w:val="14"/>
          <w:szCs w:val="14"/>
        </w:rPr>
        <w:t>ja</w:t>
      </w:r>
      <w:r>
        <w:rPr>
          <w:rFonts w:cs="Arial" w:hAnsi="Arial" w:eastAsia="Arial" w:ascii="Arial"/>
          <w:color w:val="1F1F1F"/>
          <w:spacing w:val="19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4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74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525252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4"/>
          <w:sz w:val="16"/>
          <w:szCs w:val="16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164"/>
      </w:pP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37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40404"/>
                <w:w w:val="9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-7"/>
                <w:w w:val="9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3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 w:lineRule="exact" w:line="160"/>
              <w:ind w:left="167"/>
            </w:pP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17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9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424242"/>
                <w:spacing w:val="2"/>
                <w:w w:val="93"/>
                <w:position w:val="-1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é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7"/>
                <w:position w:val="-1"/>
                <w:sz w:val="16"/>
                <w:szCs w:val="16"/>
              </w:rPr>
              <w:t>ct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107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1089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3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7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30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1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8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w w:val="86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8"/>
                <w:sz w:val="16"/>
                <w:szCs w:val="16"/>
              </w:rPr>
              <w:t>rv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78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9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32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86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éctrica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1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2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26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9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0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sz w:val="16"/>
                <w:szCs w:val="16"/>
              </w:rPr>
              <w:t>pos</w:t>
            </w:r>
            <w:r>
              <w:rPr>
                <w:rFonts w:cs="Times New Roman" w:hAnsi="Times New Roman" w:eastAsia="Times New Roman" w:ascii="Times New Roman"/>
                <w:color w:val="1F1F1F"/>
                <w:spacing w:val="10"/>
                <w:w w:val="90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424242"/>
                <w:spacing w:val="-1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3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3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3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7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2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4" w:lineRule="exact" w:line="180"/>
              <w:ind w:left="438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9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 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0"/>
                <w:position w:val="-1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9"/>
                <w:w w:val="9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75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position w:val="-1"/>
                <w:sz w:val="16"/>
                <w:szCs w:val="16"/>
              </w:rPr>
              <w:t>CTRI</w:t>
            </w:r>
            <w:r>
              <w:rPr>
                <w:rFonts w:cs="Times New Roman" w:hAnsi="Times New Roman" w:eastAsia="Times New Roman" w:ascii="Times New Roman"/>
                <w:color w:val="1F1F1F"/>
                <w:spacing w:val="-2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1"/>
                <w:position w:val="-1"/>
                <w:sz w:val="16"/>
                <w:szCs w:val="16"/>
              </w:rPr>
              <w:t>CA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1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0"/>
                <w:w w:val="81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3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2"/>
                <w:sz w:val="16"/>
                <w:szCs w:val="16"/>
              </w:rPr>
              <w:t>z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2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1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17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4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-12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-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-5"/>
                <w:w w:val="16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5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7"/>
              <w:ind w:left="1456"/>
            </w:pP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8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040404"/>
                <w:spacing w:val="-1"/>
                <w:w w:val="80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8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75"/>
                <w:sz w:val="16"/>
                <w:szCs w:val="16"/>
              </w:rPr>
              <w:t>LA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0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9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3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64"/>
            </w:pP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17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9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104"/>
                <w:position w:val="-1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3"/>
                <w:position w:val="-1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7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é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8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108"/>
                <w:position w:val="-1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4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1084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5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4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424242"/>
                <w:spacing w:val="3"/>
                <w:w w:val="10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86"/>
                <w:sz w:val="16"/>
                <w:szCs w:val="16"/>
              </w:rPr>
              <w:t>v</w:t>
            </w:r>
            <w:r>
              <w:rPr>
                <w:rFonts w:cs="Times New Roman" w:hAnsi="Times New Roman" w:eastAsia="Times New Roman" w:ascii="Times New Roman"/>
                <w:color w:val="1F1F1F"/>
                <w:spacing w:val="1"/>
                <w:w w:val="5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16"/>
                <w:w w:val="88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8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424242"/>
                <w:spacing w:val="-3"/>
                <w:w w:val="88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0"/>
                <w:w w:val="88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sz w:val="16"/>
                <w:szCs w:val="16"/>
              </w:rPr>
              <w:t>éctr</w:t>
            </w:r>
            <w:r>
              <w:rPr>
                <w:rFonts w:cs="Times New Roman" w:hAnsi="Times New Roman" w:eastAsia="Times New Roman" w:ascii="Times New Roman"/>
                <w:color w:val="1F1F1F"/>
                <w:spacing w:val="10"/>
                <w:w w:val="88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9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43434"/>
                <w:spacing w:val="27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24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7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7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7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10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343434"/>
                <w:spacing w:val="1"/>
                <w:w w:val="6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424242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0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0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4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424242"/>
                <w:spacing w:val="4"/>
                <w:w w:val="104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F1F1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F1F1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75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7"/>
                <w:sz w:val="16"/>
                <w:szCs w:val="16"/>
              </w:rPr>
              <w:t>ti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87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2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4" w:lineRule="exact" w:line="180"/>
              <w:ind w:left="513"/>
            </w:pPr>
            <w:r>
              <w:rPr>
                <w:rFonts w:cs="Times New Roman" w:hAnsi="Times New Roman" w:eastAsia="Times New Roman" w:ascii="Times New Roman"/>
                <w:color w:val="343434"/>
                <w:spacing w:val="-3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3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5"/>
                <w:position w:val="-1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5"/>
                <w:position w:val="-1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6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7"/>
                <w:w w:val="85"/>
                <w:position w:val="-1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6"/>
                <w:w w:val="85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CA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9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0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489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6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3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6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4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7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89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-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2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6"/>
                <w:w w:val="7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7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6"/>
                <w:w w:val="77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57"/>
                <w:sz w:val="16"/>
                <w:szCs w:val="16"/>
              </w:rPr>
              <w:t>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5"/>
              <w:ind w:left="1535"/>
            </w:pP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4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-1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2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9"/>
                <w:w w:val="8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75"/>
                <w:sz w:val="16"/>
                <w:szCs w:val="16"/>
              </w:rPr>
              <w:t>LA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28" w:lineRule="exact" w:line="220"/>
        <w:ind w:left="6065"/>
      </w:pPr>
      <w:r>
        <w:rPr>
          <w:rFonts w:cs="Times New Roman" w:hAnsi="Times New Roman" w:eastAsia="Times New Roman" w:ascii="Times New Roman"/>
          <w:color w:val="424242"/>
          <w:spacing w:val="2"/>
          <w:w w:val="6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5"/>
          <w:w w:val="103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40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3"/>
          <w:sz w:val="24"/>
          <w:szCs w:val="2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1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1F1F1F"/>
          <w:spacing w:val="-1"/>
          <w:w w:val="52"/>
          <w:position w:val="-4"/>
          <w:sz w:val="20"/>
          <w:szCs w:val="20"/>
        </w:rPr>
        <w:t>·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0"/>
      </w:pP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7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40404"/>
          <w:spacing w:val="18"/>
          <w:w w:val="9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9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9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7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7"/>
          <w:w w:val="107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3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6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3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3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1F1F1F"/>
          <w:spacing w:val="8"/>
          <w:w w:val="84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9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2"/>
          <w:w w:val="89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3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5"/>
          <w:w w:val="99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1F1F1F"/>
          <w:spacing w:val="2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3"/>
          <w:sz w:val="16"/>
          <w:szCs w:val="16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88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3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9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92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position w:val="0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8"/>
          <w:w w:val="90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                             </w:t>
      </w:r>
      <w:r>
        <w:rPr>
          <w:rFonts w:cs="Times New Roman" w:hAnsi="Times New Roman" w:eastAsia="Times New Roman" w:ascii="Times New Roman"/>
          <w:color w:val="1F1F1F"/>
          <w:spacing w:val="24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8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4"/>
          <w:sz w:val="16"/>
          <w:szCs w:val="16"/>
        </w:rPr>
        <w:t>sa</w:t>
      </w:r>
      <w:r>
        <w:rPr>
          <w:rFonts w:cs="Times New Roman" w:hAnsi="Times New Roman" w:eastAsia="Times New Roman" w:ascii="Times New Roman"/>
          <w:color w:val="343434"/>
          <w:spacing w:val="31"/>
          <w:w w:val="82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2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8"/>
          <w:w w:val="82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72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-4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/>
        <w:ind w:right="2174"/>
      </w:pPr>
      <w:r>
        <w:rPr>
          <w:rFonts w:cs="Times New Roman" w:hAnsi="Times New Roman" w:eastAsia="Times New Roman" w:ascii="Times New Roman"/>
          <w:color w:val="040404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2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1F1F1F"/>
          <w:spacing w:val="10"/>
          <w:w w:val="9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6"/>
          <w:w w:val="81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1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7"/>
          <w:w w:val="8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2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éctrica</w:t>
      </w:r>
      <w:r>
        <w:rPr>
          <w:rFonts w:cs="Times New Roman" w:hAnsi="Times New Roman" w:eastAsia="Times New Roman" w:ascii="Times New Roman"/>
          <w:color w:val="1F1F1F"/>
          <w:spacing w:val="34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343434"/>
          <w:spacing w:val="-1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ut</w:t>
      </w:r>
      <w:r>
        <w:rPr>
          <w:rFonts w:cs="Times New Roman" w:hAnsi="Times New Roman" w:eastAsia="Times New Roman" w:ascii="Times New Roman"/>
          <w:color w:val="1F1F1F"/>
          <w:spacing w:val="7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5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9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1F1F1F"/>
          <w:spacing w:val="34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3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5354"/>
      </w:pP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4"/>
          <w:sz w:val="16"/>
          <w:szCs w:val="16"/>
        </w:rPr>
        <w:t>pa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ta</w:t>
      </w:r>
      <w:r>
        <w:rPr>
          <w:rFonts w:cs="Times New Roman" w:hAnsi="Times New Roman" w:eastAsia="Times New Roman" w:ascii="Times New Roman"/>
          <w:color w:val="1F1F1F"/>
          <w:spacing w:val="26"/>
          <w:w w:val="86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4"/>
          <w:sz w:val="16"/>
          <w:szCs w:val="16"/>
        </w:rPr>
        <w:t>sa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6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343434"/>
          <w:spacing w:val="1"/>
          <w:w w:val="73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position w:val="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74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6"/>
          <w:szCs w:val="16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174"/>
      </w:pPr>
      <w:r>
        <w:rPr>
          <w:rFonts w:cs="Times New Roman" w:hAnsi="Times New Roman" w:eastAsia="Times New Roman" w:ascii="Times New Roman"/>
          <w:color w:val="040404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Rule="exact" w:line="200"/>
        <w:sectPr>
          <w:pgSz w:w="15840" w:h="12240" w:orient="landscape"/>
          <w:pgMar w:top="160" w:bottom="280" w:left="300" w:right="10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8"/>
      </w:pPr>
      <w:r>
        <w:pict>
          <v:shape type="#_x0000_t75" style="position:absolute;margin-left:0pt;margin-top:0pt;width:792pt;height:612pt;mso-position-horizontal-relative:page;mso-position-vertical-relative:page;z-index:-4080">
            <v:imagedata o:title="" r:id="rId5"/>
          </v:shape>
        </w:pic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99"/>
        <w:ind w:left="132" w:right="-44"/>
      </w:pPr>
      <w:r>
        <w:rPr>
          <w:rFonts w:cs="Times New Roman" w:hAnsi="Times New Roman" w:eastAsia="Times New Roman" w:ascii="Times New Roman"/>
          <w:color w:val="1F1F1F"/>
          <w:spacing w:val="4"/>
          <w:w w:val="9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0"/>
          <w:w w:val="11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7"/>
          <w:w w:val="11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9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11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11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7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6"/>
          <w:szCs w:val="16"/>
        </w:rPr>
        <w:t>AZ</w:t>
      </w:r>
      <w:r>
        <w:rPr>
          <w:rFonts w:cs="Times New Roman" w:hAnsi="Times New Roman" w:eastAsia="Times New Roman" w:ascii="Times New Roman"/>
          <w:color w:val="1F1F1F"/>
          <w:spacing w:val="12"/>
          <w:w w:val="8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5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4"/>
          <w:w w:val="98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3"/>
          <w:w w:val="9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1"/>
        <w:sectPr>
          <w:type w:val="continuous"/>
          <w:pgSz w:w="15840" w:h="12240" w:orient="landscape"/>
          <w:pgMar w:top="80" w:bottom="280" w:left="300" w:right="1060"/>
          <w:cols w:num="2" w:equalWidth="off">
            <w:col w:w="2174" w:space="10136"/>
            <w:col w:w="2170"/>
          </w:cols>
        </w:sectPr>
      </w:pPr>
      <w:r>
        <w:rPr>
          <w:rFonts w:cs="Times New Roman" w:hAnsi="Times New Roman" w:eastAsia="Times New Roman" w:ascii="Times New Roman"/>
          <w:color w:val="1F1F1F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6"/>
          <w:w w:val="7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6"/>
          <w:szCs w:val="16"/>
        </w:rPr>
        <w:t>ecn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5"/>
          <w:w w:val="85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5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9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90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343434"/>
          <w:spacing w:val="5"/>
          <w:w w:val="9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85" w:lineRule="exact" w:line="280"/>
        <w:ind w:left="4680" w:right="3801"/>
      </w:pP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4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53"/>
          <w:sz w:val="26"/>
          <w:szCs w:val="26"/>
        </w:rPr>
        <w:t>'.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53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2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1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24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50505"/>
          <w:spacing w:val="6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8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77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1F1F1F"/>
          <w:spacing w:val="-9"/>
          <w:w w:val="69"/>
          <w:sz w:val="26"/>
          <w:szCs w:val="26"/>
        </w:rPr>
        <w:t>B</w:t>
      </w:r>
      <w:r>
        <w:rPr>
          <w:rFonts w:cs="Times New Roman" w:hAnsi="Times New Roman" w:eastAsia="Times New Roman" w:ascii="Times New Roman"/>
          <w:b/>
          <w:color w:val="343434"/>
          <w:spacing w:val="1"/>
          <w:w w:val="36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b/>
          <w:color w:val="858585"/>
          <w:spacing w:val="0"/>
          <w:w w:val="27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858585"/>
          <w:spacing w:val="0"/>
          <w:w w:val="100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858585"/>
          <w:spacing w:val="12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150"/>
          <w:sz w:val="26"/>
          <w:szCs w:val="26"/>
        </w:rPr>
        <w:t>U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1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6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050505"/>
          <w:spacing w:val="7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25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7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6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9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5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92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5" w:lineRule="exact" w:line="240"/>
        <w:ind w:left="6365" w:right="5480"/>
        <w:sectPr>
          <w:pgSz w:w="15840" w:h="12240" w:orient="landscape"/>
          <w:pgMar w:top="140" w:bottom="280" w:left="280" w:right="1020"/>
        </w:sectPr>
      </w:pPr>
      <w:r>
        <w:rPr>
          <w:rFonts w:cs="Arial" w:hAnsi="Arial" w:eastAsia="Arial" w:ascii="Arial"/>
          <w:b/>
          <w:color w:val="050505"/>
          <w:spacing w:val="7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3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50505"/>
          <w:spacing w:val="8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4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5"/>
          <w:w w:val="106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50505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0"/>
          <w:w w:val="68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720"/>
        <w:ind w:left="138" w:right="-122"/>
      </w:pPr>
      <w:r>
        <w:pict>
          <v:shape type="#_x0000_t202" style="position:absolute;margin-left:19.6pt;margin-top:19.2714pt;width:715.81pt;height:290.73pt;mso-position-horizontal-relative:page;mso-position-vertical-relative:paragraph;z-index:-407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88" w:hRule="exact"/>
                    </w:trPr>
                    <w:tc>
                      <w:tcPr>
                        <w:tcW w:w="757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3"/>
                          <w:ind w:left="16"/>
                        </w:pP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28"/>
                            <w:sz w:val="24"/>
                            <w:szCs w:val="2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28"/>
                            <w:sz w:val="24"/>
                            <w:szCs w:val="24"/>
                          </w:rPr>
                          <w:t>              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6"/>
                            <w:w w:val="2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86"/>
                            <w:position w:val="1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7" w:lineRule="exact" w:line="260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2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37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8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56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2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4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121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2"/>
                            <w:w w:val="7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3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4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9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/>
                          <w:ind w:left="110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 w:lineRule="auto" w:line="257"/>
                          <w:ind w:left="138" w:right="35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59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/>
                          <w:ind w:left="38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auto" w:line="250"/>
                          <w:ind w:left="281" w:right="588" w:hanging="5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9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2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62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7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53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8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10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6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2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43434"/>
                            <w:spacing w:val="0"/>
                            <w:w w:val="6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0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7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9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4"/>
                          <w:ind w:left="281" w:right="588" w:hanging="5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9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2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536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66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8" w:right="65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7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2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89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5"/>
                            <w:w w:val="11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6"/>
                          <w:ind w:left="161" w:right="480" w:firstLine="62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8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11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13"/>
                            <w:w w:val="593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2"/>
                            <w:w w:val="116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1"/>
                            <w:w w:val="8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3"/>
                            <w:w w:val="121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69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9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7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30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0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7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0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1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61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6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9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2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1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4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33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856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4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6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3" w:right="340" w:firstLine="5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43434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43434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1"/>
                            <w:sz w:val="14"/>
                            <w:szCs w:val="14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0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9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6"/>
                          <w:ind w:left="32" w:right="348" w:firstLine="192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9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852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before="25" w:lineRule="exact" w:line="180"/>
                          <w:ind w:right="3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70"/>
                            <w:position w:val="-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1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32"/>
                          <w:ind w:left="133" w:right="491" w:hanging="1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8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0"/>
                          <w:ind w:left="89" w:right="419" w:firstLine="13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9"/>
                            <w:sz w:val="16"/>
                            <w:szCs w:val="16"/>
                          </w:rPr>
                          <w:t>A/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0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3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70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6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5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7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0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0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6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2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6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14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1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2"/>
                            <w:w w:val="10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75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4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6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 w:lineRule="exact" w:line="160"/>
                          <w:ind w:left="48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7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84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position w:val="-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43434"/>
          <w:spacing w:val="-273"/>
          <w:w w:val="146"/>
          <w:position w:val="-1"/>
          <w:sz w:val="68"/>
          <w:szCs w:val="68"/>
        </w:rPr>
        <w:t>-</w:t>
      </w:r>
      <w:r>
        <w:rPr>
          <w:rFonts w:cs="Arial" w:hAnsi="Arial" w:eastAsia="Arial" w:ascii="Arial"/>
          <w:color w:val="1F1F1F"/>
          <w:spacing w:val="2"/>
          <w:w w:val="77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1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4"/>
          <w:w w:val="82"/>
          <w:position w:val="25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2"/>
          <w:w w:val="84"/>
          <w:position w:val="2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3"/>
          <w:w w:val="90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25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9"/>
          <w:w w:val="100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3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37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          </w:t>
      </w:r>
      <w:r>
        <w:rPr>
          <w:rFonts w:cs="Arial" w:hAnsi="Arial" w:eastAsia="Arial" w:ascii="Arial"/>
          <w:color w:val="1F1F1F"/>
          <w:spacing w:val="6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4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         </w:t>
      </w:r>
      <w:r>
        <w:rPr>
          <w:rFonts w:cs="Arial" w:hAnsi="Arial" w:eastAsia="Arial" w:ascii="Arial"/>
          <w:color w:val="1F1F1F"/>
          <w:spacing w:val="16"/>
          <w:w w:val="83"/>
          <w:position w:val="2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80" w:bottom="280" w:left="280" w:right="1020"/>
          <w:cols w:num="2" w:equalWidth="off">
            <w:col w:w="5684" w:space="789"/>
            <w:col w:w="8067"/>
          </w:cols>
        </w:sectPr>
      </w:pPr>
      <w:r>
        <w:rPr>
          <w:rFonts w:cs="Arial" w:hAnsi="Arial" w:eastAsia="Arial" w:ascii="Arial"/>
          <w:color w:val="050505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F1F1F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5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                   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F1F1F"/>
          <w:spacing w:val="2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29" w:lineRule="exact" w:line="240"/>
        <w:ind w:left="5480" w:right="5845"/>
      </w:pPr>
      <w:r>
        <w:rPr>
          <w:rFonts w:cs="Times New Roman" w:hAnsi="Times New Roman" w:eastAsia="Times New Roman" w:ascii="Times New Roman"/>
          <w:color w:val="505050"/>
          <w:spacing w:val="2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5"/>
          <w:w w:val="18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8"/>
          <w:w w:val="29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5"/>
          <w:w w:val="15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6"/>
          <w:w w:val="20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F1F1F"/>
          <w:spacing w:val="7"/>
          <w:w w:val="24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3"/>
          <w:w w:val="12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3"/>
          <w:sz w:val="24"/>
          <w:szCs w:val="24"/>
        </w:rPr>
        <w:t>                            </w:t>
      </w:r>
      <w:r>
        <w:rPr>
          <w:rFonts w:cs="Times New Roman" w:hAnsi="Times New Roman" w:eastAsia="Times New Roman" w:ascii="Times New Roman"/>
          <w:color w:val="343434"/>
          <w:spacing w:val="2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505050"/>
          <w:spacing w:val="0"/>
          <w:w w:val="8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05050"/>
          <w:spacing w:val="0"/>
          <w:w w:val="18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05050"/>
          <w:spacing w:val="0"/>
          <w:w w:val="8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1F1F1F"/>
          <w:spacing w:val="0"/>
          <w:w w:val="12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0"/>
      </w:pPr>
      <w:r>
        <w:rPr>
          <w:rFonts w:cs="Times New Roman" w:hAnsi="Times New Roman" w:eastAsia="Times New Roman" w:ascii="Times New Roman"/>
          <w:color w:val="343434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3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1F1F1F"/>
          <w:spacing w:val="24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7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4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50505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85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050505"/>
          <w:spacing w:val="1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6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8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76"/>
          <w:position w:val="2"/>
          <w:sz w:val="14"/>
          <w:szCs w:val="14"/>
        </w:rPr>
        <w:t>ci</w:t>
      </w:r>
      <w:r>
        <w:rPr>
          <w:rFonts w:cs="Arial" w:hAnsi="Arial" w:eastAsia="Arial" w:ascii="Arial"/>
          <w:color w:val="1F1F1F"/>
          <w:spacing w:val="9"/>
          <w:w w:val="7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2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50505"/>
          <w:spacing w:val="-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5"/>
          <w:w w:val="11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8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9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2"/>
          <w:w w:val="12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7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9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4"/>
          <w:w w:val="10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7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F1F1F"/>
          <w:spacing w:val="23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6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6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6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0"/>
          <w:w w:val="9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5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6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7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79"/>
          <w:position w:val="3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050505"/>
          <w:spacing w:val="1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6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9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4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8" w:right="6251"/>
      </w:pP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4"/>
      </w:pP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9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9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-2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F1F1F"/>
          <w:spacing w:val="31"/>
          <w:w w:val="9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7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7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6"/>
          <w:w w:val="7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96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1F1F1F"/>
          <w:spacing w:val="8"/>
          <w:w w:val="9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50505"/>
          <w:spacing w:val="1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050505"/>
          <w:spacing w:val="24"/>
          <w:w w:val="7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9"/>
      </w:pP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7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43434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50505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-2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0"/>
          <w:w w:val="81"/>
          <w:position w:val="3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343434"/>
          <w:spacing w:val="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7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5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6911"/>
      </w:pPr>
      <w:r>
        <w:rPr>
          <w:rFonts w:cs="Arial" w:hAnsi="Arial" w:eastAsia="Arial" w:ascii="Arial"/>
          <w:color w:val="050505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050505"/>
          <w:spacing w:val="2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5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2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4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43434"/>
          <w:spacing w:val="8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7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43434"/>
          <w:spacing w:val="7"/>
          <w:w w:val="8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4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5"/>
          <w:w w:val="7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43434"/>
          <w:spacing w:val="0"/>
          <w:w w:val="7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343434"/>
          <w:spacing w:val="-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43434"/>
          <w:spacing w:val="-3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4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5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50505"/>
          <w:spacing w:val="10"/>
          <w:w w:val="7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5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2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43434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8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4"/>
          <w:w w:val="131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7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F1F1F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3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3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6"/>
          <w:w w:val="9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4"/>
          <w:w w:val="82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9"/>
      </w:pP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1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h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7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50505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19"/>
          <w:sz w:val="14"/>
          <w:szCs w:val="14"/>
        </w:rPr>
        <w:t>·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0"/>
          <w:w w:val="82"/>
          <w:sz w:val="14"/>
          <w:szCs w:val="14"/>
        </w:rPr>
        <w:t>es</w:t>
      </w:r>
      <w:r>
        <w:rPr>
          <w:rFonts w:cs="Arial" w:hAnsi="Arial" w:eastAsia="Arial" w:ascii="Arial"/>
          <w:color w:val="343434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0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4"/>
      </w:pP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2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2"/>
          <w:w w:val="9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0"/>
          <w:position w:val="-1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050505"/>
          <w:spacing w:val="31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93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050505"/>
          <w:spacing w:val="7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7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osta</w:t>
      </w:r>
      <w:r>
        <w:rPr>
          <w:rFonts w:cs="Arial" w:hAnsi="Arial" w:eastAsia="Arial" w:ascii="Arial"/>
          <w:color w:val="1F1F1F"/>
          <w:spacing w:val="-2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9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1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4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89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50505"/>
          <w:spacing w:val="18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2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5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5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1F1F1F"/>
          <w:spacing w:val="13"/>
          <w:w w:val="7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50505"/>
          <w:spacing w:val="0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050505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-2"/>
          <w:w w:val="12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7"/>
          <w:position w:val="3"/>
          <w:sz w:val="14"/>
          <w:szCs w:val="14"/>
        </w:rPr>
        <w:t>eos</w:t>
      </w:r>
      <w:r>
        <w:rPr>
          <w:rFonts w:cs="Arial" w:hAnsi="Arial" w:eastAsia="Arial" w:ascii="Arial"/>
          <w:color w:val="343434"/>
          <w:spacing w:val="14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6"/>
          <w:w w:val="9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2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7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31"/>
          <w:position w:val="3"/>
          <w:sz w:val="14"/>
          <w:szCs w:val="14"/>
        </w:rPr>
        <w:t>x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1F1F1F"/>
          <w:spacing w:val="3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4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5372"/>
      </w:pPr>
      <w:r>
        <w:rPr>
          <w:rFonts w:cs="Arial" w:hAnsi="Arial" w:eastAsia="Arial" w:ascii="Arial"/>
          <w:color w:val="050505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343434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144"/>
          <w:sz w:val="14"/>
          <w:szCs w:val="14"/>
        </w:rPr>
        <w:t>i.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  <w:sectPr>
          <w:type w:val="continuous"/>
          <w:pgSz w:w="15840" w:h="12240" w:orient="landscape"/>
          <w:pgMar w:top="80" w:bottom="280" w:left="280" w:right="10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4"/>
        <w:ind w:left="152"/>
      </w:pPr>
      <w:r>
        <w:pict>
          <v:shape type="#_x0000_t75" style="position:absolute;margin-left:0pt;margin-top:0pt;width:792pt;height:612pt;mso-position-horizontal-relative:page;mso-position-vertical-relative:page;z-index:-4079">
            <v:imagedata o:title="" r:id="rId6"/>
          </v:shape>
        </w:pic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050505"/>
          <w:spacing w:val="-1"/>
          <w:w w:val="10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343434"/>
          <w:spacing w:val="-1"/>
          <w:w w:val="8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4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343434"/>
          <w:spacing w:val="1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26"/>
          <w:w w:val="8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1"/>
        <w:ind w:left="166" w:right="-47"/>
      </w:pPr>
      <w:r>
        <w:rPr>
          <w:rFonts w:cs="Arial" w:hAnsi="Arial" w:eastAsia="Arial" w:ascii="Arial"/>
          <w:color w:val="1F1F1F"/>
          <w:spacing w:val="-3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spo</w:t>
      </w:r>
      <w:r>
        <w:rPr>
          <w:rFonts w:cs="Arial" w:hAnsi="Arial" w:eastAsia="Arial" w:ascii="Arial"/>
          <w:color w:val="1F1F1F"/>
          <w:spacing w:val="-9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-5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3"/>
          <w:w w:val="85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-2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4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050505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4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12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8"/>
        <w:ind w:left="950"/>
      </w:pPr>
      <w:r>
        <w:br w:type="column"/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343434"/>
          <w:spacing w:val="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7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21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40" w:h="12240" w:orient="landscape"/>
          <w:pgMar w:top="80" w:bottom="280" w:left="280" w:right="1020"/>
          <w:cols w:num="2" w:equalWidth="off">
            <w:col w:w="2205" w:space="10134"/>
            <w:col w:w="2201"/>
          </w:cols>
        </w:sectPr>
      </w:pP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1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4"/>
        <w:ind w:left="4640" w:right="3737"/>
      </w:pP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00000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0"/>
          <w:w w:val="135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626"/>
          <w:spacing w:val="4"/>
          <w:w w:val="88"/>
          <w:sz w:val="22"/>
          <w:szCs w:val="22"/>
        </w:rPr>
        <w:t>"</w:t>
      </w:r>
      <w:r>
        <w:rPr>
          <w:rFonts w:cs="Arial" w:hAnsi="Arial" w:eastAsia="Arial" w:ascii="Arial"/>
          <w:b/>
          <w:color w:val="111111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5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111111"/>
          <w:spacing w:val="7"/>
          <w:w w:val="97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0"/>
          <w:w w:val="64"/>
          <w:sz w:val="22"/>
          <w:szCs w:val="22"/>
        </w:rPr>
        <w:t>~</w:t>
      </w:r>
      <w:r>
        <w:rPr>
          <w:rFonts w:cs="Arial" w:hAnsi="Arial" w:eastAsia="Arial" w:ascii="Arial"/>
          <w:b/>
          <w:color w:val="808080"/>
          <w:spacing w:val="0"/>
          <w:w w:val="30"/>
          <w:sz w:val="22"/>
          <w:szCs w:val="22"/>
        </w:rPr>
        <w:t>.</w:t>
      </w:r>
      <w:r>
        <w:rPr>
          <w:rFonts w:cs="Arial" w:hAnsi="Arial" w:eastAsia="Arial" w:ascii="Arial"/>
          <w:b/>
          <w:color w:val="808080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b/>
          <w:color w:val="808080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2"/>
          <w:w w:val="96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exact" w:line="280"/>
        <w:ind w:left="6324"/>
      </w:pP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00000"/>
          <w:spacing w:val="15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00000"/>
          <w:spacing w:val="1"/>
          <w:w w:val="88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3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          </w:t>
      </w:r>
      <w:r>
        <w:rPr>
          <w:rFonts w:cs="Times New Roman" w:hAnsi="Times New Roman" w:eastAsia="Times New Roman" w:ascii="Times New Roman"/>
          <w:b/>
          <w:color w:val="111111"/>
          <w:spacing w:val="52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505050"/>
          <w:spacing w:val="0"/>
          <w:w w:val="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20"/>
        <w:ind w:left="6340" w:right="5441"/>
      </w:pP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87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6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701"/>
      </w:pP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3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1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         </w:t>
      </w:r>
      <w:r>
        <w:rPr>
          <w:rFonts w:cs="Arial" w:hAnsi="Arial" w:eastAsia="Arial" w:ascii="Arial"/>
          <w:color w:val="111111"/>
          <w:spacing w:val="2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8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11111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1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7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11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-3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262626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5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8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15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000000"/>
          <w:spacing w:val="2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5"/>
          <w:position w:val="-2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11111"/>
          <w:spacing w:val="21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4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12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lineRule="exact" w:line="180"/>
        <w:ind w:right="651"/>
      </w:pPr>
      <w:r>
        <w:rPr>
          <w:rFonts w:cs="Times New Roman" w:hAnsi="Times New Roman" w:eastAsia="Times New Roman" w:ascii="Times New Roman"/>
          <w:color w:val="262626"/>
          <w:spacing w:val="0"/>
          <w:w w:val="6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19"/>
      </w:pPr>
      <w:r>
        <w:rPr>
          <w:rFonts w:cs="Times New Roman" w:hAnsi="Times New Roman" w:eastAsia="Times New Roman" w:ascii="Times New Roman"/>
          <w:color w:val="262626"/>
          <w:spacing w:val="2"/>
          <w:w w:val="75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111111"/>
          <w:spacing w:val="2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6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1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pos</w:t>
      </w:r>
      <w:r>
        <w:rPr>
          <w:rFonts w:cs="Arial" w:hAnsi="Arial" w:eastAsia="Arial" w:ascii="Arial"/>
          <w:color w:val="262626"/>
          <w:spacing w:val="1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11111"/>
          <w:spacing w:val="9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11111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11111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111111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9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A/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66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83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4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2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5990"/>
      </w:pP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48"/>
      </w:pPr>
      <w:r>
        <w:rPr>
          <w:rFonts w:cs="Times New Roman" w:hAnsi="Times New Roman" w:eastAsia="Times New Roman" w:ascii="Times New Roman"/>
          <w:b/>
          <w:i/>
          <w:color w:val="3F3F3F"/>
          <w:spacing w:val="4"/>
          <w:w w:val="12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3F3F3F"/>
          <w:spacing w:val="4"/>
          <w:w w:val="12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9"/>
          <w:w w:val="18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5"/>
          <w:w w:val="10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3F3F3F"/>
          <w:spacing w:val="3"/>
          <w:w w:val="80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4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10"/>
          <w:w w:val="195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7"/>
          <w:w w:val="23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3F3F3F"/>
          <w:spacing w:val="1"/>
          <w:w w:val="32"/>
          <w:position w:val="-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5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6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3"/>
          <w:w w:val="11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808080"/>
          <w:spacing w:val="0"/>
          <w:w w:val="6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808080"/>
          <w:spacing w:val="3"/>
          <w:w w:val="6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959595"/>
          <w:spacing w:val="1"/>
          <w:w w:val="32"/>
          <w:position w:val="-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i/>
          <w:color w:val="505050"/>
          <w:spacing w:val="0"/>
          <w:w w:val="102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19"/>
      </w:pPr>
      <w:r>
        <w:rPr>
          <w:rFonts w:cs="Arial" w:hAnsi="Arial" w:eastAsia="Arial" w:ascii="Arial"/>
          <w:color w:val="505050"/>
          <w:spacing w:val="0"/>
          <w:w w:val="25"/>
          <w:position w:val="6"/>
          <w:sz w:val="6"/>
          <w:szCs w:val="6"/>
        </w:rPr>
        <w:t>1</w:t>
      </w:r>
      <w:r>
        <w:rPr>
          <w:rFonts w:cs="Arial" w:hAnsi="Arial" w:eastAsia="Arial" w:ascii="Arial"/>
          <w:color w:val="505050"/>
          <w:spacing w:val="0"/>
          <w:w w:val="25"/>
          <w:position w:val="6"/>
          <w:sz w:val="6"/>
          <w:szCs w:val="6"/>
        </w:rPr>
        <w:t>                                                                           </w:t>
      </w:r>
      <w:r>
        <w:rPr>
          <w:rFonts w:cs="Arial" w:hAnsi="Arial" w:eastAsia="Arial" w:ascii="Arial"/>
          <w:color w:val="505050"/>
          <w:spacing w:val="2"/>
          <w:w w:val="25"/>
          <w:position w:val="6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9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0"/>
          <w:sz w:val="16"/>
          <w:szCs w:val="16"/>
        </w:rPr>
        <w:t>13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6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505050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262626"/>
          <w:spacing w:val="35"/>
          <w:w w:val="9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-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05050"/>
          <w:spacing w:val="2"/>
          <w:w w:val="95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69"/>
      </w:pP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9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28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4"/>
          <w:w w:val="118"/>
          <w:position w:val="2"/>
          <w:sz w:val="14"/>
          <w:szCs w:val="14"/>
        </w:rPr>
        <w:t>k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4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101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262626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08"/>
      </w:pPr>
      <w:r>
        <w:rPr>
          <w:rFonts w:cs="Arial" w:hAnsi="Arial" w:eastAsia="Arial" w:ascii="Arial"/>
          <w:color w:val="3F3F3F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3F3F3F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6"/>
          <w:w w:val="2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8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1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0"/>
          <w:position w:val="-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3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7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3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8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4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3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6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2"/>
          <w:w w:val="118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111111"/>
          <w:spacing w:val="4"/>
          <w:w w:val="106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420"/>
        <w:ind w:left="108"/>
      </w:pPr>
      <w:r>
        <w:rPr>
          <w:rFonts w:cs="Arial" w:hAnsi="Arial" w:eastAsia="Arial" w:ascii="Arial"/>
          <w:color w:val="262626"/>
          <w:spacing w:val="0"/>
          <w:w w:val="41"/>
          <w:position w:val="-2"/>
          <w:sz w:val="46"/>
          <w:szCs w:val="46"/>
        </w:rPr>
        <w:t>l</w:t>
      </w:r>
      <w:r>
        <w:rPr>
          <w:rFonts w:cs="Arial" w:hAnsi="Arial" w:eastAsia="Arial" w:ascii="Arial"/>
          <w:color w:val="262626"/>
          <w:spacing w:val="0"/>
          <w:w w:val="41"/>
          <w:position w:val="-2"/>
          <w:sz w:val="46"/>
          <w:szCs w:val="46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47"/>
          <w:w w:val="41"/>
          <w:position w:val="-2"/>
          <w:sz w:val="46"/>
          <w:szCs w:val="4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1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6"/>
          <w:position w:val="18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6"/>
          <w:position w:val="18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76"/>
          <w:position w:val="18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0"/>
          <w:position w:val="18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4"/>
          <w:w w:val="94"/>
          <w:position w:val="18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142"/>
          <w:position w:val="18"/>
          <w:sz w:val="14"/>
          <w:szCs w:val="14"/>
        </w:rPr>
        <w:t>/</w:t>
      </w:r>
      <w:r>
        <w:rPr>
          <w:rFonts w:cs="Arial" w:hAnsi="Arial" w:eastAsia="Arial" w:ascii="Arial"/>
          <w:color w:val="262626"/>
          <w:spacing w:val="0"/>
          <w:w w:val="85"/>
          <w:position w:val="18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7"/>
          <w:w w:val="85"/>
          <w:position w:val="18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154"/>
          <w:position w:val="18"/>
          <w:sz w:val="14"/>
          <w:szCs w:val="14"/>
        </w:rPr>
        <w:t>/</w:t>
      </w:r>
      <w:r>
        <w:rPr>
          <w:rFonts w:cs="Arial" w:hAnsi="Arial" w:eastAsia="Arial" w:ascii="Arial"/>
          <w:color w:val="262626"/>
          <w:spacing w:val="4"/>
          <w:w w:val="88"/>
          <w:position w:val="18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100"/>
          <w:position w:val="18"/>
          <w:sz w:val="14"/>
          <w:szCs w:val="14"/>
        </w:rPr>
        <w:t>0</w:t>
      </w:r>
      <w:r>
        <w:rPr>
          <w:rFonts w:cs="Arial" w:hAnsi="Arial" w:eastAsia="Arial" w:ascii="Arial"/>
          <w:color w:val="111111"/>
          <w:spacing w:val="4"/>
          <w:w w:val="88"/>
          <w:position w:val="18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position w:val="18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4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9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6"/>
          <w:szCs w:val="16"/>
        </w:rPr>
        <w:t>                                                                   </w:t>
      </w:r>
      <w:r>
        <w:rPr>
          <w:rFonts w:cs="Arial" w:hAnsi="Arial" w:eastAsia="Arial" w:ascii="Arial"/>
          <w:color w:val="262626"/>
          <w:spacing w:val="26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9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8"/>
          <w:position w:val="3"/>
          <w:sz w:val="14"/>
          <w:szCs w:val="14"/>
        </w:rPr>
        <w:t>(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11111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)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2"/>
          <w:w w:val="8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262626"/>
          <w:spacing w:val="19"/>
          <w:w w:val="8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8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2"/>
          <w:w w:val="115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2"/>
          <w:w w:val="115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3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6"/>
          <w:szCs w:val="16"/>
        </w:rPr>
        <w:t>                   </w:t>
      </w:r>
      <w:r>
        <w:rPr>
          <w:rFonts w:cs="Arial" w:hAnsi="Arial" w:eastAsia="Arial" w:ascii="Arial"/>
          <w:color w:val="262626"/>
          <w:spacing w:val="-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05050"/>
          <w:spacing w:val="2"/>
          <w:w w:val="86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3F3F3F"/>
          <w:spacing w:val="3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5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9" w:right="6148"/>
      </w:pP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1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434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2"/>
          <w:w w:val="8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9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1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1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5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262626"/>
          <w:spacing w:val="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3F3F3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6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5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4"/>
          <w:w w:val="7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4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8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color w:val="262626"/>
          <w:spacing w:val="24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-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          </w:t>
      </w:r>
      <w:r>
        <w:rPr>
          <w:rFonts w:cs="Times New Roman" w:hAnsi="Times New Roman" w:eastAsia="Times New Roman" w:ascii="Times New Roman"/>
          <w:color w:val="262626"/>
          <w:spacing w:val="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1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262626"/>
          <w:spacing w:val="16"/>
          <w:w w:val="8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86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111111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1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4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2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4"/>
          <w:position w:val="4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8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8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84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84"/>
          <w:position w:val="4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505050"/>
          <w:spacing w:val="5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68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-3"/>
          <w:w w:val="68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91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262626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"/>
        <w:ind w:right="1630"/>
      </w:pPr>
      <w:r>
        <w:rPr>
          <w:rFonts w:cs="Arial" w:hAnsi="Arial" w:eastAsia="Arial" w:ascii="Arial"/>
          <w:color w:val="111111"/>
          <w:spacing w:val="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4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!</w:t>
      </w:r>
      <w:r>
        <w:rPr>
          <w:rFonts w:cs="Arial" w:hAnsi="Arial" w:eastAsia="Arial" w:ascii="Arial"/>
          <w:color w:val="111111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                                                                    </w:t>
      </w:r>
      <w:r>
        <w:rPr>
          <w:rFonts w:cs="Arial" w:hAnsi="Arial" w:eastAsia="Arial" w:ascii="Arial"/>
          <w:color w:val="262626"/>
          <w:spacing w:val="23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3F3F3F"/>
          <w:spacing w:val="2"/>
          <w:w w:val="86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7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11111"/>
          <w:spacing w:val="9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F3F3F"/>
          <w:spacing w:val="4"/>
          <w:w w:val="115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10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1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5"/>
          <w:w w:val="8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5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1"/>
          <w:position w:val="5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31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1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6"/>
          <w:w w:val="81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1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1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68"/>
      </w:pPr>
      <w:r>
        <w:rPr>
          <w:rFonts w:cs="Times New Roman" w:hAnsi="Times New Roman" w:eastAsia="Times New Roman" w:ascii="Times New Roman"/>
          <w:color w:val="505050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F3F3F"/>
          <w:spacing w:val="4"/>
          <w:w w:val="27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62626"/>
          <w:spacing w:val="2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3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0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6"/>
          <w:szCs w:val="16"/>
        </w:rPr>
        <w:t>[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1"/>
          <w:w w:val="10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9"/>
          <w:w w:val="128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0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11111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F3F3F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33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262626"/>
          <w:spacing w:val="2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1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9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6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4"/>
      </w:pPr>
      <w:r>
        <w:rPr>
          <w:rFonts w:cs="Times New Roman" w:hAnsi="Times New Roman" w:eastAsia="Times New Roman" w:ascii="Times New Roman"/>
          <w:color w:val="111111"/>
          <w:spacing w:val="0"/>
          <w:w w:val="9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9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4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6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9"/>
          <w:w w:val="128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1"/>
          <w:w w:val="74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F3F3F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9"/>
          <w:position w:val="2"/>
          <w:sz w:val="14"/>
          <w:szCs w:val="14"/>
        </w:rPr>
        <w:t>fi</w:t>
      </w:r>
      <w:r>
        <w:rPr>
          <w:rFonts w:cs="Arial" w:hAnsi="Arial" w:eastAsia="Arial" w:ascii="Arial"/>
          <w:color w:val="262626"/>
          <w:spacing w:val="5"/>
          <w:w w:val="109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262626"/>
          <w:spacing w:val="12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111111"/>
          <w:spacing w:val="3"/>
          <w:w w:val="87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2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-2"/>
          <w:w w:val="154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2"/>
          <w:w w:val="7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8"/>
          <w:w w:val="7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7"/>
          <w:w w:val="78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7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78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78"/>
          <w:position w:val="5"/>
          <w:sz w:val="14"/>
          <w:szCs w:val="14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19"/>
          <w:w w:val="7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9377"/>
      </w:pPr>
      <w:r>
        <w:rPr>
          <w:rFonts w:cs="Times New Roman" w:hAnsi="Times New Roman" w:eastAsia="Times New Roman" w:ascii="Times New Roman"/>
          <w:color w:val="505050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7"/>
          <w:w w:val="25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0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6"/>
          <w:position w:val="2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3"/>
          <w:w w:val="7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1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0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128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10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1"/>
          <w:w w:val="74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6"/>
          <w:szCs w:val="16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ía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0000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9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11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505050"/>
          <w:spacing w:val="4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0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8"/>
          <w:position w:val="4"/>
          <w:sz w:val="14"/>
          <w:szCs w:val="14"/>
        </w:rPr>
        <w:t>tr</w:t>
      </w: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-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0"/>
      </w:pPr>
      <w:r>
        <w:rPr>
          <w:rFonts w:cs="Times New Roman" w:hAnsi="Times New Roman" w:eastAsia="Times New Roman" w:ascii="Times New Roman"/>
          <w:color w:val="111111"/>
          <w:spacing w:val="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1"/>
          <w:sz w:val="16"/>
          <w:szCs w:val="16"/>
        </w:rPr>
        <w:t>13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262626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5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1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9"/>
          <w:position w:val="2"/>
          <w:sz w:val="14"/>
          <w:szCs w:val="14"/>
        </w:rPr>
        <w:t>ía</w:t>
      </w:r>
      <w:r>
        <w:rPr>
          <w:rFonts w:cs="Arial" w:hAnsi="Arial" w:eastAsia="Arial" w:ascii="Arial"/>
          <w:color w:val="111111"/>
          <w:spacing w:val="3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2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-7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2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3"/>
          <w:w w:val="11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11111"/>
          <w:spacing w:val="0"/>
          <w:w w:val="82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1111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11111"/>
          <w:spacing w:val="2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1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1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5"/>
          <w:position w:val="4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5"/>
          <w:w w:val="9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8"/>
          <w:position w:val="4"/>
          <w:sz w:val="14"/>
          <w:szCs w:val="14"/>
        </w:rPr>
        <w:t>tr</w:t>
      </w:r>
      <w:r>
        <w:rPr>
          <w:rFonts w:cs="Arial" w:hAnsi="Arial" w:eastAsia="Arial" w:ascii="Arial"/>
          <w:color w:val="262626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8"/>
          <w:w w:val="81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-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7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262626"/>
          <w:spacing w:val="35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[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1"/>
          <w:w w:val="85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262626"/>
          <w:spacing w:val="15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1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fi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2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12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2"/>
          <w:w w:val="86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000000"/>
          <w:spacing w:val="2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2"/>
          <w:w w:val="115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4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5"/>
          <w:w w:val="104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-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3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5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6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0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0"/>
          <w:w w:val="8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9"/>
          <w:w w:val="8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47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111111"/>
          <w:spacing w:val="0"/>
          <w:w w:val="100"/>
          <w:position w:val="5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111111"/>
          <w:spacing w:val="-1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0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3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111111"/>
          <w:spacing w:val="23"/>
          <w:w w:val="9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67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11111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0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5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7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position w:val="2"/>
          <w:sz w:val="14"/>
          <w:szCs w:val="14"/>
        </w:rPr>
        <w:t>ti</w:t>
      </w:r>
      <w:r>
        <w:rPr>
          <w:rFonts w:cs="Arial" w:hAnsi="Arial" w:eastAsia="Arial" w:ascii="Arial"/>
          <w:color w:val="262626"/>
          <w:spacing w:val="7"/>
          <w:w w:val="9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i/>
          <w:color w:val="262626"/>
          <w:spacing w:val="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62626"/>
          <w:spacing w:val="0"/>
          <w:w w:val="79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262626"/>
          <w:spacing w:val="1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w w:val="7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9"/>
          <w:w w:val="7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35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1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Rule="exact" w:line="220"/>
        <w:sectPr>
          <w:pgSz w:w="15840" w:h="12240" w:orient="landscape"/>
          <w:pgMar w:top="180" w:bottom="280" w:left="300" w:right="106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18"/>
      </w:pPr>
      <w:r>
        <w:pict>
          <v:shape type="#_x0000_t75" style="position:absolute;margin-left:0pt;margin-top:0pt;width:792pt;height:612pt;mso-position-horizontal-relative:page;mso-position-vertical-relative:page;z-index:-4077">
            <v:imagedata o:title="" r:id="rId7"/>
          </v:shape>
        </w:pic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F3F3F"/>
          <w:spacing w:val="6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46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1"/>
          <w:w w:val="10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132" w:right="-44"/>
      </w:pP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ns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MAZ</w:t>
      </w:r>
      <w:r>
        <w:rPr>
          <w:rFonts w:cs="Arial" w:hAnsi="Arial" w:eastAsia="Arial" w:ascii="Arial"/>
          <w:color w:val="111111"/>
          <w:spacing w:val="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965"/>
      </w:pPr>
      <w:r>
        <w:br w:type="column"/>
      </w:r>
      <w:r>
        <w:rPr>
          <w:rFonts w:cs="Arial" w:hAnsi="Arial" w:eastAsia="Arial" w:ascii="Arial"/>
          <w:color w:val="111111"/>
          <w:spacing w:val="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90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1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40" w:h="12240" w:orient="landscape"/>
          <w:pgMar w:top="80" w:bottom="280" w:left="300" w:right="1060"/>
          <w:cols w:num="2" w:equalWidth="off">
            <w:col w:w="2185" w:space="10124"/>
            <w:col w:w="2171"/>
          </w:cols>
        </w:sectPr>
      </w:pP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262626"/>
          <w:spacing w:val="1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3F3F3F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before="1" w:lineRule="exact" w:line="720"/>
        <w:ind w:left="114" w:right="-258"/>
      </w:pPr>
      <w:r>
        <w:rPr>
          <w:rFonts w:cs="Times New Roman" w:hAnsi="Times New Roman" w:eastAsia="Times New Roman" w:ascii="Times New Roman"/>
          <w:color w:val="424242"/>
          <w:spacing w:val="-10"/>
          <w:w w:val="16"/>
          <w:position w:val="-8"/>
          <w:sz w:val="72"/>
          <w:szCs w:val="72"/>
        </w:rPr>
        <w:t>·</w:t>
      </w:r>
      <w:r>
        <w:rPr>
          <w:rFonts w:cs="Arial" w:hAnsi="Arial" w:eastAsia="Arial" w:ascii="Arial"/>
          <w:color w:val="424242"/>
          <w:spacing w:val="-117"/>
          <w:w w:val="69"/>
          <w:position w:val="-18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1F1F1F"/>
          <w:spacing w:val="-10"/>
          <w:w w:val="20"/>
          <w:position w:val="-8"/>
          <w:sz w:val="72"/>
          <w:szCs w:val="72"/>
        </w:rPr>
        <w:t>-</w:t>
      </w:r>
      <w:r>
        <w:rPr>
          <w:rFonts w:cs="Times New Roman" w:hAnsi="Times New Roman" w:eastAsia="Times New Roman" w:ascii="Times New Roman"/>
          <w:color w:val="424242"/>
          <w:spacing w:val="-170"/>
          <w:w w:val="104"/>
          <w:position w:val="-8"/>
          <w:sz w:val="72"/>
          <w:szCs w:val="72"/>
        </w:rPr>
        <w:t>-</w:t>
      </w:r>
      <w:r>
        <w:rPr>
          <w:rFonts w:cs="Arial" w:hAnsi="Arial" w:eastAsia="Arial" w:ascii="Arial"/>
          <w:color w:val="424242"/>
          <w:spacing w:val="0"/>
          <w:w w:val="69"/>
          <w:position w:val="-18"/>
          <w:sz w:val="34"/>
          <w:szCs w:val="34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position w:val="-18"/>
          <w:sz w:val="34"/>
          <w:szCs w:val="34"/>
        </w:rPr>
        <w:t>   </w:t>
      </w:r>
      <w:r>
        <w:rPr>
          <w:rFonts w:cs="Arial" w:hAnsi="Arial" w:eastAsia="Arial" w:ascii="Arial"/>
          <w:color w:val="ACACAC"/>
          <w:spacing w:val="0"/>
          <w:w w:val="10"/>
          <w:position w:val="-18"/>
          <w:sz w:val="34"/>
          <w:szCs w:val="34"/>
        </w:rPr>
        <w:t>.</w:t>
      </w:r>
      <w:r>
        <w:rPr>
          <w:rFonts w:cs="Arial" w:hAnsi="Arial" w:eastAsia="Arial" w:ascii="Arial"/>
          <w:color w:val="ACACAC"/>
          <w:spacing w:val="0"/>
          <w:w w:val="10"/>
          <w:position w:val="-18"/>
          <w:sz w:val="34"/>
          <w:szCs w:val="34"/>
        </w:rPr>
        <w:t>            </w:t>
      </w:r>
      <w:r>
        <w:rPr>
          <w:rFonts w:cs="Arial" w:hAnsi="Arial" w:eastAsia="Arial" w:ascii="Arial"/>
          <w:color w:val="ACACAC"/>
          <w:spacing w:val="8"/>
          <w:w w:val="10"/>
          <w:position w:val="-18"/>
          <w:sz w:val="34"/>
          <w:szCs w:val="34"/>
        </w:rPr>
        <w:t> </w:t>
      </w:r>
      <w:r>
        <w:rPr>
          <w:rFonts w:cs="Arial" w:hAnsi="Arial" w:eastAsia="Arial" w:ascii="Arial"/>
          <w:color w:val="424242"/>
          <w:spacing w:val="0"/>
          <w:w w:val="50"/>
          <w:position w:val="-18"/>
          <w:sz w:val="34"/>
          <w:szCs w:val="34"/>
        </w:rPr>
        <w:t>,</w:t>
      </w:r>
      <w:r>
        <w:rPr>
          <w:rFonts w:cs="Arial" w:hAnsi="Arial" w:eastAsia="Arial" w:ascii="Arial"/>
          <w:color w:val="424242"/>
          <w:spacing w:val="21"/>
          <w:w w:val="50"/>
          <w:position w:val="-18"/>
          <w:sz w:val="34"/>
          <w:szCs w:val="34"/>
        </w:rPr>
        <w:t> </w:t>
      </w:r>
      <w:r>
        <w:rPr>
          <w:rFonts w:cs="Arial" w:hAnsi="Arial" w:eastAsia="Arial" w:ascii="Arial"/>
          <w:color w:val="111111"/>
          <w:spacing w:val="0"/>
          <w:w w:val="25"/>
          <w:position w:val="-18"/>
          <w:sz w:val="34"/>
          <w:szCs w:val="3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60"/>
        <w:ind w:left="1642" w:right="3782" w:hanging="1642"/>
        <w:sectPr>
          <w:pgSz w:w="15860" w:h="12260" w:orient="landscape"/>
          <w:pgMar w:top="100" w:bottom="280" w:left="260" w:right="1020"/>
          <w:cols w:num="2" w:equalWidth="off">
            <w:col w:w="873" w:space="3874"/>
            <w:col w:w="9833"/>
          </w:cols>
        </w:sectPr>
      </w:pPr>
      <w:r>
        <w:rPr>
          <w:rFonts w:cs="Courier New" w:hAnsi="Courier New" w:eastAsia="Courier New" w:ascii="Courier New"/>
          <w:b/>
          <w:color w:val="111111"/>
          <w:spacing w:val="2"/>
          <w:w w:val="96"/>
          <w:sz w:val="28"/>
          <w:szCs w:val="28"/>
        </w:rPr>
        <w:t>D</w:t>
      </w:r>
      <w:r>
        <w:rPr>
          <w:rFonts w:cs="Courier New" w:hAnsi="Courier New" w:eastAsia="Courier New" w:ascii="Courier New"/>
          <w:b/>
          <w:color w:val="111111"/>
          <w:spacing w:val="1"/>
          <w:w w:val="68"/>
          <w:sz w:val="28"/>
          <w:szCs w:val="28"/>
        </w:rPr>
        <w:t>!</w:t>
      </w:r>
      <w:r>
        <w:rPr>
          <w:rFonts w:cs="Courier New" w:hAnsi="Courier New" w:eastAsia="Courier New" w:ascii="Courier New"/>
          <w:b/>
          <w:color w:val="111111"/>
          <w:spacing w:val="1"/>
          <w:w w:val="102"/>
          <w:sz w:val="28"/>
          <w:szCs w:val="28"/>
        </w:rPr>
        <w:t>R</w:t>
      </w:r>
      <w:r>
        <w:rPr>
          <w:rFonts w:cs="Courier New" w:hAnsi="Courier New" w:eastAsia="Courier New" w:ascii="Courier New"/>
          <w:b/>
          <w:color w:val="1F1F1F"/>
          <w:spacing w:val="0"/>
          <w:w w:val="62"/>
          <w:sz w:val="28"/>
          <w:szCs w:val="28"/>
        </w:rPr>
        <w:t>~</w:t>
      </w:r>
      <w:r>
        <w:rPr>
          <w:rFonts w:cs="Courier New" w:hAnsi="Courier New" w:eastAsia="Courier New" w:ascii="Courier New"/>
          <w:b/>
          <w:color w:val="1F1F1F"/>
          <w:spacing w:val="64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1F1F1F"/>
          <w:spacing w:val="0"/>
          <w:w w:val="157"/>
          <w:position w:val="1"/>
          <w:sz w:val="22"/>
          <w:szCs w:val="22"/>
        </w:rPr>
        <w:t>:</w:t>
      </w:r>
      <w:r>
        <w:rPr>
          <w:rFonts w:cs="Arial" w:hAnsi="Arial" w:eastAsia="Arial" w:ascii="Arial"/>
          <w:b/>
          <w:color w:val="111111"/>
          <w:spacing w:val="0"/>
          <w:w w:val="181"/>
          <w:position w:val="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"/>
          <w:w w:val="106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9"/>
          <w:position w:val="1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20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GE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55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6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OS</w:t>
      </w:r>
      <w:r>
        <w:rPr>
          <w:rFonts w:cs="Arial" w:hAnsi="Arial" w:eastAsia="Arial" w:ascii="Arial"/>
          <w:b/>
          <w:color w:val="111111"/>
          <w:spacing w:val="3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Y</w:t>
      </w:r>
      <w:r>
        <w:rPr>
          <w:rFonts w:cs="Arial" w:hAnsi="Arial" w:eastAsia="Arial" w:ascii="Arial"/>
          <w:b/>
          <w:color w:val="111111"/>
          <w:spacing w:val="18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T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f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43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1</w:t>
      </w:r>
      <w:r>
        <w:rPr>
          <w:rFonts w:cs="Arial" w:hAnsi="Arial" w:eastAsia="Arial" w:ascii="Arial"/>
          <w:b/>
          <w:color w:val="111111"/>
          <w:spacing w:val="2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2"/>
          <w:w w:val="103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8"/>
          <w:position w:val="1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8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98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5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"/>
          <w:w w:val="99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99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0"/>
          <w:w w:val="189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9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15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2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87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1"/>
          <w:w w:val="107"/>
          <w:position w:val="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1"/>
          <w:w w:val="114"/>
          <w:position w:val="0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1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1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0"/>
          <w:w w:val="95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465" w:right="5483"/>
      </w:pP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ACACAC"/>
          <w:spacing w:val="15"/>
          <w:w w:val="41"/>
          <w:position w:val="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1"/>
          <w:position w:val="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51"/>
          <w:position w:val="7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7"/>
          <w:sz w:val="16"/>
          <w:szCs w:val="16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2"/>
          <w:w w:val="100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4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position w:val="0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06"/>
          <w:position w:val="0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position w:val="0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2"/>
          <w:position w:val="0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25"/>
      </w:pPr>
      <w:r>
        <w:pict>
          <v:shape type="#_x0000_t202" style="position:absolute;margin-left:351.12pt;margin-top:-1.05892pt;width:18.2576pt;height:22pt;mso-position-horizontal-relative:page;mso-position-vertical-relative:paragraph;z-index:-407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4"/>
                      <w:szCs w:val="44"/>
                    </w:rPr>
                    <w:jc w:val="left"/>
                    <w:spacing w:lineRule="exact" w:line="440"/>
                    <w:ind w:right="-86"/>
                  </w:pPr>
                  <w:r>
                    <w:rPr>
                      <w:rFonts w:cs="Times New Roman" w:hAnsi="Times New Roman" w:eastAsia="Times New Roman" w:ascii="Times New Roman"/>
                      <w:color w:val="424242"/>
                      <w:spacing w:val="-3"/>
                      <w:w w:val="110"/>
                      <w:sz w:val="44"/>
                      <w:szCs w:val="4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-1"/>
                      <w:w w:val="40"/>
                      <w:sz w:val="44"/>
                      <w:szCs w:val="4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13131"/>
                      <w:spacing w:val="0"/>
                      <w:w w:val="33"/>
                      <w:sz w:val="44"/>
                      <w:szCs w:val="4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28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MB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</w:t>
      </w:r>
      <w:r>
        <w:rPr>
          <w:rFonts w:cs="Arial" w:hAnsi="Arial" w:eastAsia="Arial" w:ascii="Arial"/>
          <w:color w:val="1F1F1F"/>
          <w:spacing w:val="3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4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F1F1F"/>
          <w:spacing w:val="3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F1F1F"/>
          <w:spacing w:val="1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F1F1F"/>
          <w:spacing w:val="3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1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F1F1F"/>
          <w:spacing w:val="2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1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6" w:lineRule="exact" w:line="100"/>
        <w:ind w:left="162"/>
        <w:sectPr>
          <w:type w:val="continuous"/>
          <w:pgSz w:w="15860" w:h="12260" w:orient="landscape"/>
          <w:pgMar w:top="80" w:bottom="280" w:left="260" w:right="1020"/>
        </w:sectPr>
      </w:pPr>
      <w:r>
        <w:rPr>
          <w:rFonts w:cs="Arial" w:hAnsi="Arial" w:eastAsia="Arial" w:ascii="Arial"/>
          <w:color w:val="707070"/>
          <w:spacing w:val="0"/>
          <w:w w:val="32"/>
          <w:position w:val="-15"/>
          <w:sz w:val="20"/>
          <w:szCs w:val="20"/>
        </w:rPr>
        <w:t>i</w:t>
      </w:r>
      <w:r>
        <w:rPr>
          <w:rFonts w:cs="Arial" w:hAnsi="Arial" w:eastAsia="Arial" w:ascii="Arial"/>
          <w:color w:val="707070"/>
          <w:spacing w:val="0"/>
          <w:w w:val="32"/>
          <w:position w:val="-15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8"/>
          <w:w w:val="32"/>
          <w:position w:val="-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147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13131"/>
          <w:spacing w:val="-1"/>
          <w:w w:val="12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184"/>
          <w:position w:val="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66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49"/>
          <w:position w:val="1"/>
          <w:sz w:val="8"/>
          <w:szCs w:val="8"/>
        </w:rPr>
        <w:t>ar-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</w:pPr>
      <w:r>
        <w:pict>
          <v:shape type="#_x0000_t202" style="position:absolute;margin-left:21.12pt;margin-top:6.09869pt;width:0.45705pt;height:5pt;mso-position-horizontal-relative:page;mso-position-vertical-relative:paragraph;z-index:-407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33"/>
                      <w:sz w:val="10"/>
                      <w:szCs w:val="10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13131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7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0" w:lineRule="exact" w:line="140"/>
        <w:ind w:left="162"/>
      </w:pPr>
      <w:r>
        <w:rPr>
          <w:rFonts w:cs="Arial" w:hAnsi="Arial" w:eastAsia="Arial" w:ascii="Arial"/>
          <w:color w:val="424242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162"/>
      </w:pPr>
      <w:r>
        <w:rPr>
          <w:rFonts w:cs="Arial" w:hAnsi="Arial" w:eastAsia="Arial" w:ascii="Arial"/>
          <w:color w:val="424242"/>
          <w:spacing w:val="-14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95959"/>
          <w:spacing w:val="0"/>
          <w:w w:val="50"/>
          <w:position w:val="0"/>
          <w:sz w:val="20"/>
          <w:szCs w:val="2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62"/>
      </w:pPr>
      <w:r>
        <w:rPr>
          <w:rFonts w:cs="Arial" w:hAnsi="Arial" w:eastAsia="Arial" w:ascii="Arial"/>
          <w:color w:val="313131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202"/>
        <w:ind w:left="4416" w:right="-27" w:hanging="4416"/>
      </w:pPr>
      <w:r>
        <w:br w:type="column"/>
      </w:r>
      <w:r>
        <w:rPr>
          <w:rFonts w:cs="Arial" w:hAnsi="Arial" w:eastAsia="Arial" w:ascii="Arial"/>
          <w:color w:val="1F1F1F"/>
          <w:w w:val="74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1F1F1F"/>
          <w:spacing w:val="1"/>
          <w:w w:val="7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9"/>
          <w:w w:val="129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0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75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F1F1F"/>
          <w:spacing w:val="1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6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1"/>
          <w:w w:val="88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2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fi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595959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0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0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9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95959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9"/>
          <w:w w:val="7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4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CO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2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1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424242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24242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112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907"/>
        <w:sectPr>
          <w:type w:val="continuous"/>
          <w:pgSz w:w="15860" w:h="12260" w:orient="landscape"/>
          <w:pgMar w:top="80" w:bottom="280" w:left="260" w:right="1020"/>
          <w:cols w:num="3" w:equalWidth="off">
            <w:col w:w="724" w:space="293"/>
            <w:col w:w="9037" w:space="572"/>
            <w:col w:w="3954"/>
          </w:cols>
        </w:sectPr>
      </w:pP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320"/>
        <w:ind w:left="162" w:right="-67"/>
      </w:pPr>
      <w:r>
        <w:pict>
          <v:shape type="#_x0000_t202" style="position:absolute;margin-left:21.12pt;margin-top:0.624601pt;width:0.6672pt;height:4pt;mso-position-horizontal-relative:page;mso-position-vertical-relative:paragraph;z-index:-407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424242"/>
                      <w:spacing w:val="0"/>
                      <w:w w:val="30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24242"/>
          <w:spacing w:val="0"/>
          <w:w w:val="18"/>
          <w:position w:val="4"/>
          <w:sz w:val="24"/>
          <w:szCs w:val="24"/>
        </w:rPr>
        <w:t>¡</w:t>
      </w:r>
      <w:r>
        <w:rPr>
          <w:rFonts w:cs="Arial" w:hAnsi="Arial" w:eastAsia="Arial" w:ascii="Arial"/>
          <w:color w:val="424242"/>
          <w:spacing w:val="0"/>
          <w:w w:val="18"/>
          <w:position w:val="4"/>
          <w:sz w:val="24"/>
          <w:szCs w:val="24"/>
        </w:rPr>
        <w:t>                        </w:t>
      </w:r>
      <w:r>
        <w:rPr>
          <w:rFonts w:cs="Arial" w:hAnsi="Arial" w:eastAsia="Arial" w:ascii="Arial"/>
          <w:color w:val="424242"/>
          <w:spacing w:val="8"/>
          <w:w w:val="18"/>
          <w:position w:val="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position w:val="-5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162"/>
      </w:pPr>
      <w:r>
        <w:rPr>
          <w:rFonts w:cs="Arial" w:hAnsi="Arial" w:eastAsia="Arial" w:ascii="Arial"/>
          <w:color w:val="595959"/>
          <w:spacing w:val="-10"/>
          <w:w w:val="3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95959"/>
          <w:spacing w:val="0"/>
          <w:w w:val="32"/>
          <w:position w:val="0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34" w:right="-56"/>
      </w:pPr>
      <w:r>
        <w:br w:type="column"/>
      </w:r>
      <w:r>
        <w:rPr>
          <w:rFonts w:cs="Times New Roman" w:hAnsi="Times New Roman" w:eastAsia="Times New Roman" w:ascii="Times New Roman"/>
          <w:color w:val="424242"/>
          <w:spacing w:val="5"/>
          <w:w w:val="15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151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12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6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40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313131"/>
          <w:spacing w:val="0"/>
          <w:w w:val="4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13131"/>
          <w:spacing w:val="-3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424242"/>
          <w:spacing w:val="6"/>
          <w:w w:val="3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-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313131"/>
          <w:w w:val="74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313131"/>
          <w:spacing w:val="1"/>
          <w:w w:val="7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24242"/>
          <w:spacing w:val="1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9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1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0"/>
          <w:w w:val="75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424242"/>
          <w:spacing w:val="0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ectPr>
          <w:type w:val="continuous"/>
          <w:pgSz w:w="15860" w:h="12260" w:orient="landscape"/>
          <w:pgMar w:top="80" w:bottom="280" w:left="260" w:right="1020"/>
          <w:cols w:num="3" w:equalWidth="off">
            <w:col w:w="728" w:space="289"/>
            <w:col w:w="1003" w:space="5947"/>
            <w:col w:w="6613"/>
          </w:cols>
        </w:sectPr>
      </w:pPr>
      <w:r>
        <w:pict>
          <v:shape type="#_x0000_t202" style="position:absolute;margin-left:229.84pt;margin-top:116.679pt;width:506.56pt;height:28.0787pt;mso-position-horizontal-relative:page;mso-position-vertical-relative:page;z-index:-407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9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1"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0" w:lineRule="auto" w:line="111"/>
                          <w:ind w:left="1608" w:right="2403" w:hanging="1478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8E8E8E"/>
                            <w:spacing w:val="0"/>
                            <w:w w:val="18"/>
                            <w:position w:val="1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90"/>
                            <w:position w:val="1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26"/>
                            <w:position w:val="1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position w:val="1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3"/>
                            <w:w w:val="100"/>
                            <w:position w:val="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9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76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position w:val="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1" w:lineRule="exact" w:line="180"/>
                          <w:ind w:left="3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9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1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5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7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lineRule="exact" w:line="100"/>
                          <w:ind w:left="537" w:right="1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7070"/>
                            <w:w w:val="36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w w:val="90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w w:val="81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E8E8E"/>
                            <w:w w:val="45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72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14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468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40"/>
                          <w:ind w:left="435" w:right="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4"/>
                            <w:w w:val="9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9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4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37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ú</w:t>
      </w:r>
      <w:r>
        <w:rPr>
          <w:rFonts w:cs="Times New Roman" w:hAnsi="Times New Roman" w:eastAsia="Times New Roman" w:ascii="Times New Roman"/>
          <w:i/>
          <w:color w:val="111111"/>
          <w:spacing w:val="6"/>
          <w:w w:val="87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i/>
          <w:color w:val="313131"/>
          <w:spacing w:val="3"/>
          <w:w w:val="8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87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i/>
          <w:color w:val="313131"/>
          <w:spacing w:val="2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8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-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4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3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exact" w:line="200"/>
        <w:ind w:left="5428"/>
      </w:pPr>
      <w:r>
        <w:pict>
          <v:shape type="#_x0000_t202" style="position:absolute;margin-left:35.2pt;margin-top:-19.4161pt;width:701.185pt;height:23.5995pt;mso-position-horizontal-relative:page;mso-position-vertical-relative:paragraph;z-index:-407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2" w:hRule="exact"/>
                    </w:trPr>
                    <w:tc>
                      <w:tcPr>
                        <w:tcW w:w="4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8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6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1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42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9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6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9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ext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6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6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5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79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101"/>
                            <w:position w:val="-2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32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180"/>
                          <w:ind w:left="5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4"/>
                            <w:w w:val="11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4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CH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7"/>
                            <w:sz w:val="16"/>
                            <w:szCs w:val="16"/>
                          </w:rPr>
                          <w:t>LI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9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1"/>
                            <w:w w:val="9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76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11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9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10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0"/>
                            <w:w w:val="9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 w:lineRule="exact" w:line="18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6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424242"/>
          <w:spacing w:val="1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F1F1F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5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85"/>
          <w:position w:val="-4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26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75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78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6"/>
          <w:position w:val="-4"/>
          <w:sz w:val="16"/>
          <w:szCs w:val="16"/>
        </w:rPr>
        <w:t>CO</w:t>
      </w:r>
      <w:r>
        <w:rPr>
          <w:rFonts w:cs="Arial" w:hAnsi="Arial" w:eastAsia="Arial" w:ascii="Arial"/>
          <w:color w:val="1F1F1F"/>
          <w:spacing w:val="0"/>
          <w:w w:val="87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6" w:right="7450"/>
      </w:pPr>
      <w:r>
        <w:rPr>
          <w:rFonts w:cs="Arial" w:hAnsi="Arial" w:eastAsia="Arial" w:ascii="Arial"/>
          <w:color w:val="1F1F1F"/>
          <w:spacing w:val="2"/>
          <w:w w:val="106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59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9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1770"/>
      </w:pP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3"/>
          <w:sz w:val="24"/>
          <w:szCs w:val="24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60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20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19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3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95959"/>
          <w:spacing w:val="0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-13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33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98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0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84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2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2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4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0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13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1"/>
          <w:w w:val="136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0"/>
          <w:w w:val="43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11111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5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10"/>
          <w:w w:val="107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70707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1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1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6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5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313131"/>
          <w:spacing w:val="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TR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F1F1F"/>
          <w:spacing w:val="15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79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24242"/>
          <w:spacing w:val="-5"/>
          <w:w w:val="112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46"/>
      </w:pP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313131"/>
          <w:spacing w:val="3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6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1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0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424242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4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1"/>
          <w:w w:val="9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2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10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0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28"/>
      </w:pPr>
      <w:r>
        <w:rPr>
          <w:rFonts w:cs="Arial" w:hAnsi="Arial" w:eastAsia="Arial" w:ascii="Arial"/>
          <w:color w:val="313131"/>
          <w:spacing w:val="3"/>
          <w:w w:val="9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1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2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0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9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9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0"/>
          <w:position w:val="7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20"/>
          <w:w w:val="9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2"/>
          <w:w w:val="10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2"/>
          <w:w w:val="9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78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1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1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8"/>
          <w:w w:val="83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3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4"/>
          <w:w w:val="83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4"/>
          <w:w w:val="100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0"/>
          <w:w w:val="100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0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6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6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1F1F1F"/>
          <w:spacing w:val="0"/>
          <w:w w:val="86"/>
          <w:position w:val="7"/>
          <w:sz w:val="14"/>
          <w:szCs w:val="14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1F1F1F"/>
          <w:spacing w:val="22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YM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7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79"/>
      </w:pPr>
      <w:r>
        <w:rPr>
          <w:rFonts w:cs="Times New Roman" w:hAnsi="Times New Roman" w:eastAsia="Times New Roman" w:ascii="Times New Roman"/>
          <w:color w:val="313131"/>
          <w:spacing w:val="-3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8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0"/>
          <w:w w:val="86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313131"/>
          <w:spacing w:val="2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EX</w:t>
      </w:r>
      <w:r>
        <w:rPr>
          <w:rFonts w:cs="Arial" w:hAnsi="Arial" w:eastAsia="Arial" w:ascii="Arial"/>
          <w:color w:val="313131"/>
          <w:spacing w:val="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-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2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F1F1F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42424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5"/>
          <w:position w:val="1"/>
          <w:sz w:val="14"/>
          <w:szCs w:val="14"/>
        </w:rPr>
        <w:t>x</w:t>
      </w:r>
      <w:r>
        <w:rPr>
          <w:rFonts w:cs="Arial" w:hAnsi="Arial" w:eastAsia="Arial" w:ascii="Arial"/>
          <w:color w:val="313131"/>
          <w:spacing w:val="6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7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5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12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4"/>
          <w:szCs w:val="14"/>
        </w:rPr>
        <w:t>ost</w:t>
      </w:r>
      <w:r>
        <w:rPr>
          <w:rFonts w:cs="Arial" w:hAnsi="Arial" w:eastAsia="Arial" w:ascii="Arial"/>
          <w:color w:val="313131"/>
          <w:spacing w:val="12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424242"/>
          <w:spacing w:val="26"/>
          <w:w w:val="7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1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AI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111111"/>
          <w:spacing w:val="21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4"/>
          <w:w w:val="11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41"/>
      </w:pPr>
      <w:r>
        <w:rPr>
          <w:rFonts w:cs="Arial" w:hAnsi="Arial" w:eastAsia="Arial" w:ascii="Arial"/>
          <w:color w:val="111111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8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1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SE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CH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                                                              </w:t>
      </w:r>
      <w:r>
        <w:rPr>
          <w:rFonts w:cs="Arial" w:hAnsi="Arial" w:eastAsia="Arial" w:ascii="Arial"/>
          <w:color w:val="313131"/>
          <w:spacing w:val="1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3"/>
      </w:pP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8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tit</w:t>
      </w:r>
      <w:r>
        <w:rPr>
          <w:rFonts w:cs="Arial" w:hAnsi="Arial" w:eastAsia="Arial" w:ascii="Arial"/>
          <w:color w:val="313131"/>
          <w:spacing w:val="5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il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 w:lineRule="exact" w:line="140"/>
        <w:ind w:left="5397" w:right="8810"/>
      </w:pPr>
      <w:r>
        <w:rPr>
          <w:rFonts w:cs="Arial" w:hAnsi="Arial" w:eastAsia="Arial" w:ascii="Arial"/>
          <w:color w:val="1F1F1F"/>
          <w:spacing w:val="3"/>
          <w:w w:val="7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5" w:lineRule="exact" w:line="180"/>
        <w:ind w:left="3100"/>
      </w:pPr>
      <w:r>
        <w:rPr>
          <w:rFonts w:cs="Arial" w:hAnsi="Arial" w:eastAsia="Arial" w:ascii="Arial"/>
          <w:color w:val="595959"/>
          <w:spacing w:val="1"/>
          <w:w w:val="92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1"/>
          <w:w w:val="49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424242"/>
          <w:spacing w:val="0"/>
          <w:w w:val="85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79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13131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6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26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4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F1F1F"/>
          <w:spacing w:val="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63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10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11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0"/>
          <w:w w:val="9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1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9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13131"/>
          <w:spacing w:val="1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1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313131"/>
          <w:spacing w:val="-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0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41"/>
      </w:pPr>
      <w:r>
        <w:rPr>
          <w:rFonts w:cs="Arial" w:hAnsi="Arial" w:eastAsia="Arial" w:ascii="Arial"/>
          <w:color w:val="111111"/>
          <w:spacing w:val="1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5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2"/>
          <w:position w:val="-1"/>
          <w:sz w:val="16"/>
          <w:szCs w:val="16"/>
        </w:rPr>
        <w:t>LI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313131"/>
          <w:spacing w:val="11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6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9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6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95959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9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8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8"/>
      </w:pP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59595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8"/>
          <w:sz w:val="14"/>
          <w:szCs w:val="14"/>
        </w:rPr>
        <w:t>J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88" w:right="6808"/>
      </w:pPr>
      <w:r>
        <w:rPr>
          <w:rFonts w:cs="Arial" w:hAnsi="Arial" w:eastAsia="Arial" w:ascii="Arial"/>
          <w:color w:val="313131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9595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595959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65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79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2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1F1F1F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424242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xtr</w:t>
      </w:r>
      <w:r>
        <w:rPr>
          <w:rFonts w:cs="Arial" w:hAnsi="Arial" w:eastAsia="Arial" w:ascii="Arial"/>
          <w:color w:val="313131"/>
          <w:spacing w:val="1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7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4"/>
          <w:w w:val="7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424242"/>
          <w:spacing w:val="12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9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313131"/>
          <w:spacing w:val="9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2"/>
          <w:w w:val="78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1F1F1F"/>
          <w:spacing w:val="0"/>
          <w:w w:val="11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1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7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4"/>
          <w:w w:val="8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10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3"/>
          <w:w w:val="10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36"/>
      </w:pP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LI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1F1F1F"/>
          <w:spacing w:val="3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13131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424242"/>
          <w:spacing w:val="6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028" w:right="6454"/>
      </w:pPr>
      <w:r>
        <w:rPr>
          <w:rFonts w:cs="Times New Roman" w:hAnsi="Times New Roman" w:eastAsia="Times New Roman" w:ascii="Times New Roman"/>
          <w:color w:val="595959"/>
          <w:spacing w:val="-4"/>
          <w:w w:val="6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8E8E8E"/>
          <w:spacing w:val="0"/>
          <w:w w:val="6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E8E8E"/>
          <w:spacing w:val="0"/>
          <w:w w:val="62"/>
          <w:sz w:val="10"/>
          <w:szCs w:val="10"/>
        </w:rPr>
        <w:t>                   </w:t>
      </w:r>
      <w:r>
        <w:rPr>
          <w:rFonts w:cs="Times New Roman" w:hAnsi="Times New Roman" w:eastAsia="Times New Roman" w:ascii="Times New Roman"/>
          <w:color w:val="8E8E8E"/>
          <w:spacing w:val="6"/>
          <w:w w:val="62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595959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20"/>
        <w:ind w:left="4790"/>
      </w:pPr>
      <w:r>
        <w:pict>
          <v:shape type="#_x0000_t202" style="position:absolute;margin-left:34.72pt;margin-top:377.238pt;width:700.72pt;height:18.8395pt;mso-position-horizontal-relative:page;mso-position-vertical-relative:page;z-index:-407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5" w:hRule="exact"/>
                    </w:trPr>
                    <w:tc>
                      <w:tcPr>
                        <w:tcW w:w="4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7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6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1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4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6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1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6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4"/>
                            <w:szCs w:val="14"/>
                          </w:rPr>
                          <w:t>ost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2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4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3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9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spacing w:val="-4"/>
                            <w:w w:val="11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4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7"/>
                            <w:sz w:val="16"/>
                            <w:szCs w:val="16"/>
                          </w:rPr>
                          <w:t>LI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7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1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80"/>
                          <w:ind w:left="100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2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95959"/>
          <w:spacing w:val="0"/>
          <w:w w:val="41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0"/>
          <w:w w:val="41"/>
          <w:position w:val="-1"/>
          <w:sz w:val="20"/>
          <w:szCs w:val="20"/>
        </w:rPr>
        <w:t>   </w:t>
      </w:r>
      <w:r>
        <w:rPr>
          <w:rFonts w:cs="Arial" w:hAnsi="Arial" w:eastAsia="Arial" w:ascii="Arial"/>
          <w:color w:val="595959"/>
          <w:spacing w:val="2"/>
          <w:w w:val="41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8E8E8E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19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2"/>
        <w:ind w:right="2182"/>
      </w:pPr>
      <w:r>
        <w:rPr>
          <w:rFonts w:cs="Arial" w:hAnsi="Arial" w:eastAsia="Arial" w:ascii="Arial"/>
          <w:color w:val="424242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9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595959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0"/>
          <w:w w:val="90"/>
          <w:sz w:val="14"/>
          <w:szCs w:val="14"/>
        </w:rPr>
        <w:t>1.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                                                                                 </w:t>
      </w:r>
      <w:r>
        <w:rPr>
          <w:rFonts w:cs="Arial" w:hAnsi="Arial" w:eastAsia="Arial" w:ascii="Arial"/>
          <w:color w:val="31313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4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8"/>
          <w:sz w:val="16"/>
          <w:szCs w:val="16"/>
        </w:rPr>
        <w:t>YM</w:t>
      </w:r>
      <w:r>
        <w:rPr>
          <w:rFonts w:cs="Arial" w:hAnsi="Arial" w:eastAsia="Arial" w:ascii="Arial"/>
          <w:color w:val="1F1F1F"/>
          <w:spacing w:val="1"/>
          <w:w w:val="76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76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0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474"/>
      </w:pPr>
      <w:r>
        <w:rPr>
          <w:rFonts w:cs="Times New Roman" w:hAnsi="Times New Roman" w:eastAsia="Times New Roman" w:ascii="Times New Roman"/>
          <w:color w:val="1F1F1F"/>
          <w:spacing w:val="-4"/>
          <w:w w:val="9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9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32"/>
          <w:w w:val="9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ón</w:t>
      </w:r>
      <w:r>
        <w:rPr>
          <w:rFonts w:cs="Arial" w:hAnsi="Arial" w:eastAsia="Arial" w:ascii="Arial"/>
          <w:color w:val="424242"/>
          <w:spacing w:val="0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9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1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1"/>
          <w:position w:val="-1"/>
          <w:sz w:val="16"/>
          <w:szCs w:val="16"/>
        </w:rPr>
        <w:t>rn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od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1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94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F1F1F"/>
          <w:spacing w:val="41"/>
          <w:w w:val="9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7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94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58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313131"/>
          <w:spacing w:val="0"/>
          <w:w w:val="58"/>
          <w:position w:val="0"/>
          <w:sz w:val="22"/>
          <w:szCs w:val="22"/>
        </w:rPr>
        <w:t>so</w:t>
      </w:r>
      <w:r>
        <w:rPr>
          <w:rFonts w:cs="Arial" w:hAnsi="Arial" w:eastAsia="Arial" w:ascii="Arial"/>
          <w:color w:val="313131"/>
          <w:spacing w:val="14"/>
          <w:w w:val="5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-3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10"/>
          <w:w w:val="9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6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1F1F1F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112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2"/>
          <w:w w:val="11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11111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4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7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7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2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8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                       </w:t>
      </w:r>
      <w:r>
        <w:rPr>
          <w:rFonts w:cs="Arial" w:hAnsi="Arial" w:eastAsia="Arial" w:ascii="Arial"/>
          <w:color w:val="111111"/>
          <w:spacing w:val="7"/>
          <w:w w:val="83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5"/>
          <w:w w:val="112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4"/>
      </w:pP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9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11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1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3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1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7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9"/>
          <w:position w:val="4"/>
          <w:sz w:val="14"/>
          <w:szCs w:val="14"/>
        </w:rPr>
        <w:t>Ar</w:t>
      </w:r>
      <w:r>
        <w:rPr>
          <w:rFonts w:cs="Arial" w:hAnsi="Arial" w:eastAsia="Arial" w:ascii="Arial"/>
          <w:color w:val="1F1F1F"/>
          <w:spacing w:val="7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9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6"/>
          <w:w w:val="9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8"/>
          <w:position w:val="4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7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4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7"/>
          <w:position w:val="4"/>
          <w:sz w:val="14"/>
          <w:szCs w:val="14"/>
        </w:rPr>
        <w:t>la</w:t>
      </w:r>
      <w:r>
        <w:rPr>
          <w:rFonts w:cs="Arial" w:hAnsi="Arial" w:eastAsia="Arial" w:ascii="Arial"/>
          <w:color w:val="1F1F1F"/>
          <w:spacing w:val="20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313131"/>
          <w:spacing w:val="-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6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6" w:lineRule="exact" w:line="180"/>
        <w:ind w:right="2202"/>
      </w:pPr>
      <w:r>
        <w:rPr>
          <w:rFonts w:cs="Arial" w:hAnsi="Arial" w:eastAsia="Arial" w:ascii="Arial"/>
          <w:color w:val="111111"/>
          <w:spacing w:val="1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9"/>
          <w:position w:val="-1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43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156"/>
            </w:pP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1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0"/>
                <w:w w:val="9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1"/>
                <w:sz w:val="16"/>
                <w:szCs w:val="16"/>
              </w:rPr>
              <w:t>rn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9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102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0"/>
                <w:w w:val="100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od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6"/>
                <w:szCs w:val="16"/>
              </w:rPr>
              <w:t>ci</w:t>
            </w:r>
            <w:r>
              <w:rPr>
                <w:rFonts w:cs="Arial" w:hAnsi="Arial" w:eastAsia="Arial" w:ascii="Arial"/>
                <w:color w:val="313131"/>
                <w:spacing w:val="1"/>
                <w:w w:val="107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166"/>
            </w:pP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28"/>
            </w:pP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4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6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7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1" w:lineRule="exact" w:line="200"/>
              <w:ind w:left="318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13131"/>
                <w:spacing w:val="-2"/>
                <w:w w:val="101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13131"/>
                <w:spacing w:val="-2"/>
                <w:w w:val="112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6"/>
                <w:w w:val="83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32"/>
                <w:w w:val="83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14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"/>
                <w:w w:val="78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408"/>
            </w:pPr>
            <w:r>
              <w:rPr>
                <w:rFonts w:cs="Times New Roman" w:hAnsi="Times New Roman" w:eastAsia="Times New Roman" w:ascii="Times New Roman"/>
                <w:color w:val="1F1F1F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8"/>
                <w:w w:val="9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112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1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424242"/>
                <w:spacing w:val="-4"/>
                <w:w w:val="101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4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13131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2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4"/>
                <w:w w:val="12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95959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95959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13131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Ar</w:t>
            </w:r>
            <w:r>
              <w:rPr>
                <w:rFonts w:cs="Arial" w:hAnsi="Arial" w:eastAsia="Arial" w:ascii="Arial"/>
                <w:color w:val="313131"/>
                <w:spacing w:val="7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5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619"/>
            </w:pPr>
            <w:r>
              <w:rPr>
                <w:rFonts w:cs="Arial" w:hAnsi="Arial" w:eastAsia="Arial" w:ascii="Arial"/>
                <w:color w:val="1F1F1F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-4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42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2"/>
                <w:spacing w:val="-9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58"/>
            </w:pPr>
            <w:r>
              <w:rPr>
                <w:rFonts w:cs="Arial" w:hAnsi="Arial" w:eastAsia="Arial" w:ascii="Arial"/>
                <w:color w:val="1F1F1F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97"/>
                <w:sz w:val="16"/>
                <w:szCs w:val="16"/>
              </w:rPr>
              <w:t>on</w:t>
            </w:r>
            <w:r>
              <w:rPr>
                <w:rFonts w:cs="Arial" w:hAnsi="Arial" w:eastAsia="Arial" w:ascii="Arial"/>
                <w:color w:val="424242"/>
                <w:spacing w:val="0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"/>
                <w:w w:val="9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en</w:t>
            </w:r>
            <w:r>
              <w:rPr>
                <w:rFonts w:cs="Arial" w:hAnsi="Arial" w:eastAsia="Arial" w:ascii="Arial"/>
                <w:color w:val="111111"/>
                <w:spacing w:val="0"/>
                <w:w w:val="11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1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1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96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6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13131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1" w:lineRule="exact" w:line="200"/>
              <w:ind w:left="290"/>
            </w:pP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  </w:t>
            </w:r>
            <w:r>
              <w:rPr>
                <w:rFonts w:cs="Times New Roman" w:hAnsi="Times New Roman" w:eastAsia="Times New Roman" w:ascii="Times New Roman"/>
                <w:color w:val="111111"/>
                <w:spacing w:val="2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1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3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8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12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"/>
                <w:w w:val="92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54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1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8"/>
                <w:w w:val="98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8" w:hRule="exact"/>
        </w:trPr>
        <w:tc>
          <w:tcPr>
            <w:tcW w:w="4847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18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6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5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95959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4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13131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3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5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 w:lineRule="exact" w:line="160"/>
              <w:ind w:left="1408"/>
            </w:pPr>
            <w:r>
              <w:rPr>
                <w:rFonts w:cs="Arial" w:hAnsi="Arial" w:eastAsia="Arial" w:ascii="Arial"/>
                <w:color w:val="111111"/>
                <w:spacing w:val="1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position w:val="-2"/>
                <w:sz w:val="16"/>
                <w:szCs w:val="16"/>
              </w:rPr>
              <w:t>EV</w:t>
            </w:r>
            <w:r>
              <w:rPr>
                <w:rFonts w:cs="Arial" w:hAnsi="Arial" w:eastAsia="Arial" w:ascii="Arial"/>
                <w:color w:val="1F1F1F"/>
                <w:spacing w:val="1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position w:val="-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position w:val="-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12" w:hRule="exact"/>
        </w:trPr>
        <w:tc>
          <w:tcPr>
            <w:tcW w:w="4847" w:type="dxa"/>
            <w:gridSpan w:val="3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2"/>
            </w:pPr>
            <w:r>
              <w:rPr>
                <w:rFonts w:cs="Arial" w:hAnsi="Arial" w:eastAsia="Arial" w:ascii="Arial"/>
                <w:color w:val="1F1F1F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95959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r¡</w:t>
            </w:r>
            <w:r>
              <w:rPr>
                <w:rFonts w:cs="Arial" w:hAnsi="Arial" w:eastAsia="Arial" w:ascii="Arial"/>
                <w:color w:val="1F1F1F"/>
                <w:spacing w:val="5"/>
                <w:w w:val="87"/>
                <w:sz w:val="14"/>
                <w:szCs w:val="14"/>
              </w:rPr>
              <w:t>¡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8"/>
            </w:pPr>
            <w:r>
              <w:rPr>
                <w:rFonts w:cs="Arial" w:hAnsi="Arial" w:eastAsia="Arial" w:ascii="Arial"/>
                <w:color w:val="1F1F1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3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6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5"/>
                <w:w w:val="9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11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13131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24242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2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3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2" w:hRule="exact"/>
        </w:trPr>
        <w:tc>
          <w:tcPr>
            <w:tcW w:w="4847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60" w:h="12260" w:orient="landscape"/>
          <w:pgMar w:top="80" w:bottom="280" w:left="26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4"/>
        <w:ind w:left="167"/>
      </w:pPr>
      <w:r>
        <w:pict>
          <v:shape type="#_x0000_t75" style="position:absolute;margin-left:0pt;margin-top:0pt;width:793pt;height:613pt;mso-position-horizontal-relative:page;mso-position-vertical-relative:page;z-index:-4076">
            <v:imagedata o:title="" r:id="rId8"/>
          </v:shape>
        </w:pict>
      </w:r>
      <w:r>
        <w:rPr>
          <w:rFonts w:cs="Arial" w:hAnsi="Arial" w:eastAsia="Arial" w:ascii="Arial"/>
          <w:color w:val="1F1F1F"/>
          <w:w w:val="148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1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424242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35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li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82" w:right="-44"/>
      </w:pP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po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54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5"/>
          <w:w w:val="54"/>
          <w:sz w:val="16"/>
          <w:szCs w:val="16"/>
        </w:rPr>
        <w:t>\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1AZ</w:t>
      </w:r>
      <w:r>
        <w:rPr>
          <w:rFonts w:cs="Arial" w:hAnsi="Arial" w:eastAsia="Arial" w:ascii="Arial"/>
          <w:color w:val="1F1F1F"/>
          <w:spacing w:val="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4"/>
        <w:ind w:left="960"/>
      </w:pPr>
      <w:r>
        <w:br w:type="column"/>
      </w:r>
      <w:r>
        <w:rPr>
          <w:rFonts w:cs="Arial" w:hAnsi="Arial" w:eastAsia="Arial" w:ascii="Arial"/>
          <w:color w:val="1F1F1F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424242"/>
          <w:spacing w:val="1"/>
          <w:w w:val="91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0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60" w:h="12260" w:orient="landscape"/>
          <w:pgMar w:top="80" w:bottom="280" w:left="260" w:right="1020"/>
          <w:cols w:num="2" w:equalWidth="off">
            <w:col w:w="2236" w:space="10123"/>
            <w:col w:w="2221"/>
          </w:cols>
        </w:sectPr>
      </w:pPr>
      <w:r>
        <w:rPr>
          <w:rFonts w:cs="Arial" w:hAnsi="Arial" w:eastAsia="Arial" w:ascii="Arial"/>
          <w:color w:val="424242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-7"/>
          <w:w w:val="118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3"/>
        <w:ind w:left="4683" w:right="3785"/>
      </w:pP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3"/>
          <w:w w:val="184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0"/>
          <w:w w:val="159"/>
          <w:sz w:val="22"/>
          <w:szCs w:val="22"/>
        </w:rPr>
        <w:t>[</w:t>
      </w:r>
      <w:r>
        <w:rPr>
          <w:rFonts w:cs="Arial" w:hAnsi="Arial" w:eastAsia="Arial" w:ascii="Arial"/>
          <w:b/>
          <w:color w:val="171717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979797"/>
          <w:spacing w:val="1"/>
          <w:w w:val="35"/>
          <w:sz w:val="22"/>
          <w:szCs w:val="22"/>
        </w:rPr>
        <w:t>'</w:t>
      </w:r>
      <w:r>
        <w:rPr>
          <w:rFonts w:cs="Arial" w:hAnsi="Arial" w:eastAsia="Arial" w:ascii="Arial"/>
          <w:b/>
          <w:color w:val="2D2D2D"/>
          <w:spacing w:val="3"/>
          <w:w w:val="85"/>
          <w:sz w:val="22"/>
          <w:szCs w:val="22"/>
        </w:rPr>
        <w:t>"</w:t>
      </w: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7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71717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(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b/>
          <w:color w:val="171717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0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171717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171717"/>
          <w:spacing w:val="5"/>
          <w:w w:val="105"/>
          <w:sz w:val="22"/>
          <w:szCs w:val="22"/>
        </w:rPr>
        <w:t>P</w:t>
      </w:r>
      <w:r>
        <w:rPr>
          <w:rFonts w:cs="Arial" w:hAnsi="Arial" w:eastAsia="Arial" w:ascii="Arial"/>
          <w:b/>
          <w:color w:val="171717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0"/>
          <w:w w:val="98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59" w:right="5465"/>
      </w:pP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4"/>
          <w:w w:val="99"/>
          <w:sz w:val="22"/>
          <w:szCs w:val="22"/>
        </w:rPr>
        <w:t>0</w:t>
      </w:r>
      <w:r>
        <w:rPr>
          <w:rFonts w:cs="Arial" w:hAnsi="Arial" w:eastAsia="Arial" w:ascii="Arial"/>
          <w:b/>
          <w:color w:val="171717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171717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80"/>
      </w:pPr>
      <w:r>
        <w:rPr>
          <w:rFonts w:cs="Arial" w:hAnsi="Arial" w:eastAsia="Arial" w:ascii="Arial"/>
          <w:color w:val="3F3F3F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3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</w:t>
      </w:r>
      <w:r>
        <w:rPr>
          <w:rFonts w:cs="Arial" w:hAnsi="Arial" w:eastAsia="Arial" w:ascii="Arial"/>
          <w:color w:val="171717"/>
          <w:spacing w:val="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4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171717"/>
          <w:spacing w:val="6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D2D2D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7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3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00"/>
        <w:ind w:left="122"/>
      </w:pPr>
      <w:r>
        <w:rPr>
          <w:rFonts w:cs="Courier New" w:hAnsi="Courier New" w:eastAsia="Courier New" w:ascii="Courier New"/>
          <w:i/>
          <w:color w:val="3F3F3F"/>
          <w:spacing w:val="2"/>
          <w:w w:val="64"/>
          <w:position w:val="-1"/>
          <w:sz w:val="22"/>
          <w:szCs w:val="22"/>
        </w:rPr>
        <w:t>t</w:t>
      </w:r>
      <w:r>
        <w:rPr>
          <w:rFonts w:cs="Courier New" w:hAnsi="Courier New" w:eastAsia="Courier New" w:ascii="Courier New"/>
          <w:i/>
          <w:color w:val="3F3F3F"/>
          <w:spacing w:val="0"/>
          <w:w w:val="151"/>
          <w:position w:val="-1"/>
          <w:sz w:val="22"/>
          <w:szCs w:val="22"/>
        </w:rPr>
        <w:t>~</w:t>
      </w:r>
      <w:r>
        <w:rPr>
          <w:rFonts w:cs="Courier New" w:hAnsi="Courier New" w:eastAsia="Courier New" w:ascii="Courier New"/>
          <w:i/>
          <w:color w:val="3F3F3F"/>
          <w:spacing w:val="0"/>
          <w:w w:val="100"/>
          <w:position w:val="-1"/>
          <w:sz w:val="22"/>
          <w:szCs w:val="22"/>
        </w:rPr>
        <w:t>                                    </w:t>
      </w:r>
      <w:r>
        <w:rPr>
          <w:rFonts w:cs="Courier New" w:hAnsi="Courier New" w:eastAsia="Courier New" w:ascii="Courier New"/>
          <w:i/>
          <w:color w:val="3F3F3F"/>
          <w:spacing w:val="4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3F3F3F"/>
          <w:spacing w:val="0"/>
          <w:w w:val="71"/>
          <w:position w:val="3"/>
          <w:sz w:val="16"/>
          <w:szCs w:val="16"/>
        </w:rPr>
        <w:t>-</w:t>
      </w:r>
      <w:r>
        <w:rPr>
          <w:rFonts w:cs="Arial" w:hAnsi="Arial" w:eastAsia="Arial" w:ascii="Arial"/>
          <w:color w:val="3F3F3F"/>
          <w:spacing w:val="0"/>
          <w:w w:val="71"/>
          <w:position w:val="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15"/>
          <w:w w:val="71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71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22"/>
      </w:pPr>
      <w:r>
        <w:rPr>
          <w:rFonts w:cs="Arial" w:hAnsi="Arial" w:eastAsia="Arial" w:ascii="Arial"/>
          <w:color w:val="525252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525252"/>
          <w:spacing w:val="0"/>
          <w:w w:val="25"/>
          <w:position w:val="-1"/>
          <w:sz w:val="6"/>
          <w:szCs w:val="6"/>
        </w:rPr>
        <w:t>                                                                         </w:t>
      </w:r>
      <w:r>
        <w:rPr>
          <w:rFonts w:cs="Arial" w:hAnsi="Arial" w:eastAsia="Arial" w:ascii="Arial"/>
          <w:color w:val="525252"/>
          <w:spacing w:val="1"/>
          <w:w w:val="25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2D2D2D"/>
          <w:spacing w:val="2"/>
          <w:w w:val="6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2D2D2D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2"/>
          <w:w w:val="158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2"/>
          <w:w w:val="14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3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por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7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5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1"/>
          <w:w w:val="9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3F3F3F"/>
          <w:spacing w:val="1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4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8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67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D2D2D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11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TO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6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7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3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6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4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10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2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6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RRIA</w:t>
      </w:r>
      <w:r>
        <w:rPr>
          <w:rFonts w:cs="Arial" w:hAnsi="Arial" w:eastAsia="Arial" w:ascii="Arial"/>
          <w:color w:val="171717"/>
          <w:spacing w:val="36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7" w:right="4602"/>
      </w:pP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6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-p</w:t>
      </w:r>
      <w:r>
        <w:rPr>
          <w:rFonts w:cs="Arial" w:hAnsi="Arial" w:eastAsia="Arial" w:ascii="Arial"/>
          <w:color w:val="2D2D2D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40"/>
        <w:ind w:left="122"/>
      </w:pPr>
      <w:r>
        <w:rPr>
          <w:rFonts w:cs="Arial" w:hAnsi="Arial" w:eastAsia="Arial" w:ascii="Arial"/>
          <w:color w:val="525252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5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5"/>
          <w:w w:val="25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2D2D2D"/>
          <w:spacing w:val="2"/>
          <w:w w:val="10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7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7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8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2"/>
          <w:w w:val="80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6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2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0"/>
        <w:ind w:left="122"/>
        <w:sectPr>
          <w:pgSz w:w="15860" w:h="12260" w:orient="landscape"/>
          <w:pgMar w:top="200" w:bottom="280" w:left="300" w:right="1040"/>
        </w:sectPr>
      </w:pPr>
      <w:r>
        <w:pict>
          <v:shape type="#_x0000_t202" style="position:absolute;margin-left:21.12pt;margin-top:-20.4031pt;width:0.4536pt;height:9pt;mso-position-horizontal-relative:page;mso-position-vertical-relative:paragraph;z-index:-406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28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33"/>
          <w:position w:val="-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left="166" w:right="-56"/>
      </w:pPr>
      <w:r>
        <w:rPr>
          <w:rFonts w:cs="Times New Roman" w:hAnsi="Times New Roman" w:eastAsia="Times New Roman" w:ascii="Times New Roman"/>
          <w:color w:val="525252"/>
          <w:spacing w:val="-1"/>
          <w:w w:val="4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4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-37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25252"/>
          <w:spacing w:val="1"/>
          <w:w w:val="6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1"/>
          <w:w w:val="8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3"/>
          <w:sz w:val="18"/>
          <w:szCs w:val="18"/>
        </w:rPr>
        <w:t>                        </w:t>
      </w:r>
      <w:r>
        <w:rPr>
          <w:rFonts w:cs="Times New Roman" w:hAnsi="Times New Roman" w:eastAsia="Times New Roman" w:ascii="Times New Roman"/>
          <w:color w:val="7E7E7E"/>
          <w:spacing w:val="18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7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25252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2"/>
          <w:w w:val="78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57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/>
        <w:ind w:right="-41"/>
      </w:pPr>
      <w:r>
        <w:br w:type="column"/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80" w:bottom="280" w:left="300" w:right="1040"/>
          <w:cols w:num="3" w:equalWidth="off">
            <w:col w:w="2080" w:space="3308"/>
            <w:col w:w="322" w:space="403"/>
            <w:col w:w="840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25252"/>
          <w:spacing w:val="1"/>
          <w:w w:val="11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8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9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5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1"/>
          <w:w w:val="11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6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14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4"/>
          <w:sz w:val="18"/>
          <w:szCs w:val="18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28"/>
          <w:position w:val="-3"/>
          <w:sz w:val="20"/>
          <w:szCs w:val="20"/>
        </w:rPr>
        <w:t>~</w:t>
      </w:r>
      <w:r>
        <w:rPr>
          <w:rFonts w:cs="Arial" w:hAnsi="Arial" w:eastAsia="Arial" w:ascii="Arial"/>
          <w:color w:val="525252"/>
          <w:spacing w:val="0"/>
          <w:w w:val="28"/>
          <w:position w:val="-3"/>
          <w:sz w:val="20"/>
          <w:szCs w:val="20"/>
        </w:rPr>
        <w:t>    </w:t>
      </w:r>
      <w:r>
        <w:rPr>
          <w:rFonts w:cs="Arial" w:hAnsi="Arial" w:eastAsia="Arial" w:ascii="Arial"/>
          <w:color w:val="525252"/>
          <w:spacing w:val="14"/>
          <w:w w:val="28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42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E7E7E"/>
          <w:spacing w:val="1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1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9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F3F3F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5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F3F3F"/>
          <w:spacing w:val="1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4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71717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1"/>
          <w:w w:val="11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1"/>
          <w:w w:val="9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6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D2D2D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8"/>
      </w:pPr>
      <w:r>
        <w:rPr>
          <w:rFonts w:cs="Arial" w:hAnsi="Arial" w:eastAsia="Arial" w:ascii="Arial"/>
          <w:color w:val="2D2D2D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D2D2D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2D2D2D"/>
          <w:spacing w:val="1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3"/>
      </w:pP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53" w:right="7821"/>
      </w:pP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707070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39"/>
      </w:pPr>
      <w:r>
        <w:rPr>
          <w:rFonts w:cs="Times New Roman" w:hAnsi="Times New Roman" w:eastAsia="Times New Roman" w:ascii="Times New Roman"/>
          <w:color w:val="3F3F3F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F3F3F"/>
          <w:spacing w:val="8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10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0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5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9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87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i/>
          <w:color w:val="3F3F3F"/>
          <w:spacing w:val="4"/>
          <w:w w:val="8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i/>
          <w:color w:val="2D2D2D"/>
          <w:spacing w:val="0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i/>
          <w:color w:val="2D2D2D"/>
          <w:spacing w:val="8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4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F3F3F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F3F3F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F3F3F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3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6"/>
          <w:szCs w:val="16"/>
        </w:rPr>
        <w:t>oc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3F3F3F"/>
          <w:spacing w:val="6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3"/>
      </w:pPr>
      <w:r>
        <w:rPr>
          <w:rFonts w:cs="Arial" w:hAnsi="Arial" w:eastAsia="Arial" w:ascii="Arial"/>
          <w:color w:val="2D2D2D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6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8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2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7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2D2D2D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3" w:right="5603"/>
      </w:pP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19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8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77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132"/>
      </w:pPr>
      <w:r>
        <w:pict>
          <v:shape type="#_x0000_t202" style="position:absolute;margin-left:34.72pt;margin-top:48.9277pt;width:620.429pt;height:27.9897pt;mso-position-horizontal-relative:page;mso-position-vertical-relative:paragraph;z-index:-406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8" w:hRule="exact"/>
                    </w:trPr>
                    <w:tc>
                      <w:tcPr>
                        <w:tcW w:w="4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3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58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43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stit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9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36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97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9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2"/>
                            <w:w w:val="78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9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9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63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78"/>
          <w:sz w:val="20"/>
          <w:szCs w:val="20"/>
        </w:rPr>
        <w:t>~</w:t>
      </w:r>
      <w:r>
        <w:rPr>
          <w:rFonts w:cs="Arial" w:hAnsi="Arial" w:eastAsia="Arial" w:ascii="Arial"/>
          <w:color w:val="525252"/>
          <w:spacing w:val="0"/>
          <w:w w:val="78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36"/>
          <w:w w:val="7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25252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2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43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4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2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2D2D2D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F3F3F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525252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3F3F3F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9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1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íl</w:t>
      </w:r>
      <w:r>
        <w:rPr>
          <w:rFonts w:cs="Arial" w:hAnsi="Arial" w:eastAsia="Arial" w:ascii="Arial"/>
          <w:color w:val="171717"/>
          <w:spacing w:val="3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D2D2D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11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D2D2D"/>
          <w:spacing w:val="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9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D2D2D"/>
          <w:spacing w:val="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3F3F3F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3"/>
      </w:pPr>
      <w:r>
        <w:rPr>
          <w:rFonts w:cs="Arial" w:hAnsi="Arial" w:eastAsia="Arial" w:ascii="Arial"/>
          <w:color w:val="2D2D2D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7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5"/>
          <w:w w:val="10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0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97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7"/>
          <w:w w:val="91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4"/>
          <w:sz w:val="14"/>
          <w:szCs w:val="14"/>
        </w:rPr>
        <w:t>                                                                   </w:t>
      </w:r>
      <w:r>
        <w:rPr>
          <w:rFonts w:cs="Arial" w:hAnsi="Arial" w:eastAsia="Arial" w:ascii="Arial"/>
          <w:color w:val="2D2D2D"/>
          <w:spacing w:val="-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9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16"/>
      </w:pPr>
      <w:r>
        <w:rPr>
          <w:rFonts w:cs="Arial" w:hAnsi="Arial" w:eastAsia="Arial" w:ascii="Arial"/>
          <w:color w:val="7E7E7E"/>
          <w:spacing w:val="0"/>
          <w:w w:val="23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23"/>
          <w:sz w:val="14"/>
          <w:szCs w:val="14"/>
        </w:rPr>
        <w:t>     </w:t>
      </w:r>
      <w:r>
        <w:rPr>
          <w:rFonts w:cs="Arial" w:hAnsi="Arial" w:eastAsia="Arial" w:ascii="Arial"/>
          <w:color w:val="7E7E7E"/>
          <w:spacing w:val="5"/>
          <w:w w:val="2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3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9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lineRule="exact" w:line="240"/>
        <w:ind w:right="123"/>
      </w:pPr>
      <w:r>
        <w:rPr>
          <w:rFonts w:cs="Times New Roman" w:hAnsi="Times New Roman" w:eastAsia="Times New Roman" w:ascii="Times New Roman"/>
          <w:color w:val="525252"/>
          <w:w w:val="6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w w:val="42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44"/>
      </w:pPr>
      <w:r>
        <w:rPr>
          <w:rFonts w:cs="Arial" w:hAnsi="Arial" w:eastAsia="Arial" w:ascii="Arial"/>
          <w:color w:val="3F3F3F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 w:lineRule="exact" w:line="200"/>
        <w:ind w:left="434"/>
      </w:pP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F3F3F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F3F3F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9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3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3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525252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F3F3F"/>
          <w:spacing w:val="3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F3F3F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1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1"/>
          <w:w w:val="84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D2D2D"/>
          <w:spacing w:val="-2"/>
          <w:w w:val="10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D2D2D"/>
          <w:spacing w:val="-8"/>
          <w:w w:val="80"/>
          <w:position w:val="-1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2D2D2D"/>
          <w:spacing w:val="-2"/>
          <w:w w:val="11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D2D2D"/>
          <w:spacing w:val="0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D2D2D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3F3F3F"/>
          <w:spacing w:val="1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3"/>
          <w:w w:val="10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525252"/>
          <w:spacing w:val="2"/>
          <w:w w:val="1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8"/>
      </w:pP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7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3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71717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5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525252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3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171717"/>
          <w:spacing w:val="4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7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1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13</w:t>
      </w:r>
      <w:r>
        <w:rPr>
          <w:rFonts w:cs="Arial" w:hAnsi="Arial" w:eastAsia="Arial" w:ascii="Arial"/>
          <w:color w:val="2D2D2D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3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40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62"/>
            </w:pP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4"/>
                <w:w w:val="9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750"/>
            </w:pPr>
            <w:r>
              <w:rPr>
                <w:rFonts w:cs="Arial" w:hAnsi="Arial" w:eastAsia="Arial" w:ascii="Arial"/>
                <w:color w:val="171717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D2D2D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145"/>
            </w:pPr>
            <w:r>
              <w:rPr>
                <w:rFonts w:cs="Arial" w:hAnsi="Arial" w:eastAsia="Arial" w:ascii="Arial"/>
                <w:color w:val="171717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3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3F3F3F"/>
                <w:spacing w:val="9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6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386"/>
            </w:pP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71717"/>
                <w:spacing w:val="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21"/>
            </w:pP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71717"/>
                <w:spacing w:val="25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6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462"/>
            </w:pPr>
            <w:r>
              <w:rPr>
                <w:rFonts w:cs="Arial" w:hAnsi="Arial" w:eastAsia="Arial" w:ascii="Arial"/>
                <w:color w:val="171717"/>
                <w:spacing w:val="2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71717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71717"/>
                <w:spacing w:val="2"/>
                <w:w w:val="105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0"/>
                <w:w w:val="93"/>
                <w:position w:val="-1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tcW w:w="4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171717"/>
                <w:spacing w:val="3"/>
                <w:w w:val="7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5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D2D2D"/>
                <w:spacing w:val="29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7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8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4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3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3F3F3F"/>
                <w:spacing w:val="3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1"/>
              <w:ind w:left="563"/>
            </w:pPr>
            <w:r>
              <w:rPr>
                <w:rFonts w:cs="Arial" w:hAnsi="Arial" w:eastAsia="Arial" w:ascii="Arial"/>
                <w:color w:val="171717"/>
                <w:spacing w:val="3"/>
                <w:w w:val="6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2"/>
                <w:w w:val="11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1" w:lineRule="exact" w:line="180"/>
        <w:ind w:left="397" w:right="120"/>
      </w:pP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2D2D2D"/>
          <w:spacing w:val="1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3"/>
          <w:sz w:val="16"/>
          <w:szCs w:val="16"/>
        </w:rPr>
        <w:t>oc</w:t>
      </w:r>
      <w:r>
        <w:rPr>
          <w:rFonts w:cs="Arial" w:hAnsi="Arial" w:eastAsia="Arial" w:ascii="Arial"/>
          <w:color w:val="2D2D2D"/>
          <w:spacing w:val="7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D2D2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por</w:t>
      </w:r>
      <w:r>
        <w:rPr>
          <w:rFonts w:cs="Arial" w:hAnsi="Arial" w:eastAsia="Arial" w:ascii="Arial"/>
          <w:color w:val="2D2D2D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F3F3F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2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6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2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2D2D2D"/>
          <w:spacing w:val="2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1"/>
          <w:w w:val="9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9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15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D2D2D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ry</w:t>
      </w:r>
      <w:r>
        <w:rPr>
          <w:rFonts w:cs="Arial" w:hAnsi="Arial" w:eastAsia="Arial" w:ascii="Arial"/>
          <w:color w:val="171717"/>
          <w:spacing w:val="25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3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6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4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3F3F3F"/>
          <w:spacing w:val="33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F3F3F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sa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1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7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en</w:t>
      </w:r>
      <w:r>
        <w:rPr>
          <w:rFonts w:cs="Arial" w:hAnsi="Arial" w:eastAsia="Arial" w:ascii="Arial"/>
          <w:color w:val="2D2D2D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3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171717"/>
          <w:spacing w:val="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10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3F3F3F"/>
          <w:spacing w:val="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4828"/>
      </w:pP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3F3F3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10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la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2"/>
        <w:ind w:left="5338" w:right="8425"/>
      </w:pP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91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70707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7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525252"/>
          <w:spacing w:val="3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posta</w:t>
      </w:r>
      <w:r>
        <w:rPr>
          <w:rFonts w:cs="Arial" w:hAnsi="Arial" w:eastAsia="Arial" w:ascii="Arial"/>
          <w:color w:val="2D2D2D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2D2D2D"/>
          <w:spacing w:val="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25252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3F3F3F"/>
          <w:spacing w:val="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4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3F3F3F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F3F3F"/>
          <w:spacing w:val="2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3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7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171717"/>
          <w:spacing w:val="3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7753"/>
      </w:pPr>
      <w:r>
        <w:rPr>
          <w:rFonts w:cs="Arial" w:hAnsi="Arial" w:eastAsia="Arial" w:ascii="Arial"/>
          <w:color w:val="2D2D2D"/>
          <w:spacing w:val="2"/>
          <w:w w:val="7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7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D2D2D"/>
          <w:spacing w:val="1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69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3F3F3F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5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5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2D2D2D"/>
          <w:spacing w:val="3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1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2"/>
          <w:w w:val="9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D2D2D"/>
          <w:spacing w:val="3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1"/>
          <w:w w:val="9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D2D2D"/>
          <w:spacing w:val="2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9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15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6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F3F3F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4"/>
      </w:pPr>
      <w:r>
        <w:rPr>
          <w:rFonts w:cs="Arial" w:hAnsi="Arial" w:eastAsia="Arial" w:ascii="Arial"/>
          <w:color w:val="171717"/>
          <w:spacing w:val="2"/>
          <w:w w:val="106"/>
          <w:sz w:val="14"/>
          <w:szCs w:val="14"/>
        </w:rPr>
        <w:t>!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5</w:t>
      </w:r>
      <w:r>
        <w:rPr>
          <w:rFonts w:cs="Arial" w:hAnsi="Arial" w:eastAsia="Arial" w:ascii="Arial"/>
          <w:color w:val="2D2D2D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34" w:right="8435"/>
      </w:pP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171717"/>
          <w:spacing w:val="2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1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1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2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D2D2D"/>
          <w:spacing w:val="26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2D2D2D"/>
          <w:spacing w:val="2"/>
          <w:w w:val="7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7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75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2D2D2D"/>
          <w:spacing w:val="2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6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rif</w:t>
      </w:r>
      <w:r>
        <w:rPr>
          <w:rFonts w:cs="Arial" w:hAnsi="Arial" w:eastAsia="Arial" w:ascii="Arial"/>
          <w:color w:val="2D2D2D"/>
          <w:spacing w:val="6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2D2D2D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1"/>
          <w:w w:val="7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4" w:right="4864"/>
      </w:pP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posta</w:t>
      </w:r>
      <w:r>
        <w:rPr>
          <w:rFonts w:cs="Arial" w:hAnsi="Arial" w:eastAsia="Arial" w:ascii="Arial"/>
          <w:color w:val="2D2D2D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4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Rule="exact" w:line="280"/>
        <w:sectPr>
          <w:type w:val="continuous"/>
          <w:pgSz w:w="15860" w:h="12260" w:orient="landscape"/>
          <w:pgMar w:top="80" w:bottom="280" w:left="300" w:right="104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18"/>
      </w:pPr>
      <w:r>
        <w:pict>
          <v:shape type="#_x0000_t75" style="position:absolute;margin-left:0pt;margin-top:0pt;width:793pt;height:613pt;mso-position-horizontal-relative:page;mso-position-vertical-relative:page;z-index:-4069">
            <v:imagedata o:title="" r:id="rId9"/>
          </v:shape>
        </w:pict>
      </w:r>
      <w:r>
        <w:rPr>
          <w:rFonts w:cs="Arial" w:hAnsi="Arial" w:eastAsia="Arial" w:ascii="Arial"/>
          <w:color w:val="2D2D2D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D2D2D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F3F3F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2" w:right="-44"/>
      </w:pPr>
      <w:r>
        <w:rPr>
          <w:rFonts w:cs="Arial" w:hAnsi="Arial" w:eastAsia="Arial" w:ascii="Arial"/>
          <w:color w:val="3F3F3F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po</w:t>
      </w:r>
      <w:r>
        <w:rPr>
          <w:rFonts w:cs="Arial" w:hAnsi="Arial" w:eastAsia="Arial" w:ascii="Arial"/>
          <w:color w:val="2D2D2D"/>
          <w:spacing w:val="7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171717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960"/>
      </w:pPr>
      <w:r>
        <w:br w:type="column"/>
      </w:r>
      <w:r>
        <w:rPr>
          <w:rFonts w:cs="Arial" w:hAnsi="Arial" w:eastAsia="Arial" w:ascii="Arial"/>
          <w:color w:val="2D2D2D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D2D2D"/>
          <w:spacing w:val="3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80" w:bottom="280" w:left="300" w:right="1040"/>
          <w:cols w:num="2" w:equalWidth="off">
            <w:col w:w="2194" w:space="10125"/>
            <w:col w:w="2201"/>
          </w:cols>
        </w:sectPr>
      </w:pP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oqla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3F3F3F"/>
          <w:spacing w:val="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ti</w:t>
      </w:r>
      <w:r>
        <w:rPr>
          <w:rFonts w:cs="Arial" w:hAnsi="Arial" w:eastAsia="Arial" w:ascii="Arial"/>
          <w:color w:val="2D2D2D"/>
          <w:spacing w:val="6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5" w:lineRule="auto" w:line="250"/>
        <w:ind w:left="4681" w:right="3768"/>
      </w:pPr>
      <w:r>
        <w:rPr>
          <w:rFonts w:cs="Times New Roman" w:hAnsi="Times New Roman" w:eastAsia="Times New Roman" w:ascii="Times New Roman"/>
          <w:b/>
          <w:color w:val="101010"/>
          <w:spacing w:val="11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1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135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4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9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90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01010"/>
          <w:spacing w:val="-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6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6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29"/>
          <w:w w:val="6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5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41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10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5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5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01010"/>
          <w:spacing w:val="22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13"/>
          <w:w w:val="8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5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54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757575"/>
          <w:spacing w:val="0"/>
          <w:w w:val="2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757575"/>
          <w:spacing w:val="0"/>
          <w:w w:val="100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b/>
          <w:color w:val="757575"/>
          <w:spacing w:val="-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71"/>
          <w:sz w:val="24"/>
          <w:szCs w:val="24"/>
        </w:rPr>
        <w:t>"l</w:t>
      </w:r>
      <w:r>
        <w:rPr>
          <w:rFonts w:cs="Times New Roman" w:hAnsi="Times New Roman" w:eastAsia="Times New Roman" w:ascii="Times New Roman"/>
          <w:b/>
          <w:color w:val="101010"/>
          <w:spacing w:val="18"/>
          <w:w w:val="7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01010"/>
          <w:spacing w:val="10"/>
          <w:w w:val="82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01010"/>
          <w:spacing w:val="13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10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1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8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7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14"/>
          <w:w w:val="85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10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9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01010"/>
          <w:spacing w:val="-3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69" w:right="5440"/>
      </w:pPr>
      <w:r>
        <w:rPr>
          <w:rFonts w:cs="Arial" w:hAnsi="Arial" w:eastAsia="Arial" w:ascii="Arial"/>
          <w:b/>
          <w:color w:val="101010"/>
          <w:spacing w:val="8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2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101010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101010"/>
          <w:spacing w:val="8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3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2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6"/>
          <w:w w:val="109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0"/>
          <w:w w:val="68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94"/>
      </w:pP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232323"/>
          <w:spacing w:val="3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6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A3A3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3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232323"/>
          <w:spacing w:val="2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32323"/>
          <w:spacing w:val="29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6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0"/>
          <w:sz w:val="18"/>
          <w:szCs w:val="18"/>
        </w:rPr>
        <w:t>TT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0" w:lineRule="exact" w:line="200"/>
        <w:ind w:left="449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20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4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505050"/>
          <w:spacing w:val="31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2"/>
          <w:w w:val="8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2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0"/>
          <w:w w:val="82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3A3A3A"/>
          <w:spacing w:val="1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1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3A3A3A"/>
          <w:spacing w:val="1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8"/>
      </w:pPr>
      <w:r>
        <w:rPr>
          <w:rFonts w:cs="Arial" w:hAnsi="Arial" w:eastAsia="Arial" w:ascii="Arial"/>
          <w:color w:val="232323"/>
          <w:spacing w:val="4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9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5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48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on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8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8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127"/>
      </w:pP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3A3A3A"/>
          <w:spacing w:val="3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18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97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1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5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106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18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0"/>
          <w:w w:val="8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28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7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8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4"/>
          <w:w w:val="10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7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27"/>
      </w:pPr>
      <w:r>
        <w:rPr>
          <w:rFonts w:cs="Arial" w:hAnsi="Arial" w:eastAsia="Arial" w:ascii="Arial"/>
          <w:b/>
          <w:color w:val="505050"/>
          <w:spacing w:val="0"/>
          <w:w w:val="49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20"/>
        <w:ind w:left="6405" w:right="2747"/>
      </w:pPr>
      <w:r>
        <w:rPr>
          <w:rFonts w:cs="Times New Roman" w:hAnsi="Times New Roman" w:eastAsia="Times New Roman" w:ascii="Times New Roman"/>
          <w:color w:val="646464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3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5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464"/>
          <w:spacing w:val="3"/>
          <w:w w:val="1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3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6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7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3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1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17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8"/>
          <w:szCs w:val="18"/>
        </w:rPr>
        <w:t>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05050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5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4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6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4"/>
          <w:w w:val="9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32323"/>
          <w:spacing w:val="15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3"/>
          <w:w w:val="7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32323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3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232323"/>
          <w:spacing w:val="4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05050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8"/>
          <w:w w:val="106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3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0"/>
          <w:w w:val="80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1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6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3A3A3A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3"/>
          <w:w w:val="8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6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3"/>
          <w:w w:val="86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50505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8"/>
      </w:pP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4"/>
          <w:w w:val="86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757575"/>
          <w:spacing w:val="1"/>
          <w:w w:val="69"/>
          <w:sz w:val="14"/>
          <w:szCs w:val="14"/>
        </w:rPr>
        <w:t>'</w:t>
      </w:r>
      <w:r>
        <w:rPr>
          <w:rFonts w:cs="Arial" w:hAnsi="Arial" w:eastAsia="Arial" w:ascii="Arial"/>
          <w:color w:val="3A3A3A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2"/>
          <w:sz w:val="14"/>
          <w:szCs w:val="14"/>
        </w:rPr>
        <w:t>est</w:t>
      </w:r>
      <w:r>
        <w:rPr>
          <w:rFonts w:cs="Arial" w:hAnsi="Arial" w:eastAsia="Arial" w:ascii="Arial"/>
          <w:color w:val="3A3A3A"/>
          <w:spacing w:val="8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5388"/>
      </w:pPr>
      <w:r>
        <w:rPr>
          <w:rFonts w:cs="Arial" w:hAnsi="Arial" w:eastAsia="Arial" w:ascii="Arial"/>
          <w:color w:val="3A3A3A"/>
          <w:w w:val="91"/>
          <w:sz w:val="14"/>
          <w:szCs w:val="14"/>
        </w:rPr>
        <w:t>es</w:t>
      </w:r>
      <w:r>
        <w:rPr>
          <w:rFonts w:cs="Arial" w:hAnsi="Arial" w:eastAsia="Arial" w:ascii="Arial"/>
          <w:color w:val="3A3A3A"/>
          <w:spacing w:val="8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il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44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505050"/>
          <w:spacing w:val="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24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3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1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A3A3A"/>
          <w:spacing w:val="-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6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"/>
          <w:w w:val="14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232323"/>
          <w:spacing w:val="31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3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6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5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3A3A3A"/>
          <w:spacing w:val="0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6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7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2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93"/>
      </w:pPr>
      <w:r>
        <w:rPr>
          <w:rFonts w:cs="Arial" w:hAnsi="Arial" w:eastAsia="Arial" w:ascii="Arial"/>
          <w:color w:val="101010"/>
          <w:spacing w:val="1"/>
          <w:w w:val="4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-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646464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64646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58" w:right="7229"/>
      </w:pP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20"/>
        <w:ind w:left="2153" w:right="6996"/>
      </w:pPr>
      <w:r>
        <w:rPr>
          <w:rFonts w:cs="Arial" w:hAnsi="Arial" w:eastAsia="Arial" w:ascii="Arial"/>
          <w:color w:val="505050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46464"/>
          <w:spacing w:val="-3"/>
          <w:w w:val="14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1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2"/>
          <w:sz w:val="16"/>
          <w:szCs w:val="16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-17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05050"/>
          <w:spacing w:val="2"/>
          <w:w w:val="81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25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57575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2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22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32323"/>
          <w:spacing w:val="4"/>
          <w:w w:val="151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9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0A0A0"/>
          <w:spacing w:val="0"/>
          <w:w w:val="17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4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05050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A3A3A"/>
          <w:spacing w:val="22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6"/>
          <w:w w:val="10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                   </w:t>
      </w:r>
      <w:r>
        <w:rPr>
          <w:rFonts w:cs="Arial" w:hAnsi="Arial" w:eastAsia="Arial" w:ascii="Arial"/>
          <w:color w:val="505050"/>
          <w:spacing w:val="24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1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32323"/>
          <w:spacing w:val="25"/>
          <w:w w:val="8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3A3A3A"/>
          <w:spacing w:val="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0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3"/>
      </w:pP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9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9"/>
          <w:w w:val="9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7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5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646464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on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505050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83"/>
      </w:pPr>
      <w:r>
        <w:rPr>
          <w:rFonts w:cs="Arial" w:hAnsi="Arial" w:eastAsia="Arial" w:ascii="Arial"/>
          <w:color w:val="3A3A3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1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Of</w:t>
      </w:r>
      <w:r>
        <w:rPr>
          <w:rFonts w:cs="Arial" w:hAnsi="Arial" w:eastAsia="Arial" w:ascii="Arial"/>
          <w:color w:val="232323"/>
          <w:spacing w:val="6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64646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4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53" w:right="7397"/>
      </w:pP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9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11</w:t>
      </w:r>
      <w:r>
        <w:rPr>
          <w:rFonts w:cs="Arial" w:hAnsi="Arial" w:eastAsia="Arial" w:ascii="Arial"/>
          <w:color w:val="232323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" w:lineRule="exact" w:line="180"/>
        <w:ind w:left="44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79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A3A3A"/>
          <w:spacing w:val="23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1"/>
          <w:w w:val="7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4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8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2"/>
          <w:w w:val="8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83"/>
      </w:pPr>
      <w:r>
        <w:rPr>
          <w:rFonts w:cs="Arial" w:hAnsi="Arial" w:eastAsia="Arial" w:ascii="Arial"/>
          <w:color w:val="232323"/>
          <w:spacing w:val="2"/>
          <w:w w:val="14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5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8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3A3A3A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16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01010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-7"/>
          <w:w w:val="88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"/>
          <w:w w:val="65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232323"/>
          <w:spacing w:val="0"/>
          <w:w w:val="65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232323"/>
          <w:spacing w:val="-3"/>
          <w:w w:val="65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232323"/>
          <w:spacing w:val="2"/>
          <w:w w:val="6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6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21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105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8"/>
      </w:pP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2" w:lineRule="exact" w:line="180"/>
        <w:ind w:left="3122" w:right="99"/>
      </w:pPr>
      <w:r>
        <w:rPr>
          <w:rFonts w:cs="Times New Roman" w:hAnsi="Times New Roman" w:eastAsia="Times New Roman" w:ascii="Times New Roman"/>
          <w:color w:val="757575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21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-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-3"/>
          <w:w w:val="1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05050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1"/>
          <w:w w:val="4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0A0A0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5"/>
          <w:w w:val="21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58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9"/>
      </w:pPr>
      <w:r>
        <w:rPr>
          <w:rFonts w:cs="Times New Roman" w:hAnsi="Times New Roman" w:eastAsia="Times New Roman" w:ascii="Times New Roman"/>
          <w:color w:val="232323"/>
          <w:spacing w:val="-3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9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A3A3A"/>
          <w:spacing w:val="32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25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232323"/>
          <w:spacing w:val="3"/>
          <w:w w:val="6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2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3A3A3A"/>
          <w:spacing w:val="28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2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3A3A3A"/>
          <w:spacing w:val="5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0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646464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646464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232323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ZA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tr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757575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9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6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3</w:t>
      </w:r>
      <w:r>
        <w:rPr>
          <w:rFonts w:cs="Arial" w:hAnsi="Arial" w:eastAsia="Arial" w:ascii="Arial"/>
          <w:color w:val="3A3A3A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5378"/>
      </w:pPr>
      <w:r>
        <w:rPr>
          <w:rFonts w:cs="Arial" w:hAnsi="Arial" w:eastAsia="Arial" w:ascii="Arial"/>
          <w:color w:val="232323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5"/>
        <w:ind w:left="122"/>
      </w:pPr>
      <w:r>
        <w:pict>
          <v:shape type="#_x0000_t202" style="position:absolute;margin-left:21.12pt;margin-top:7.9346pt;width:0.675pt;height:5pt;mso-position-horizontal-relative:page;mso-position-vertical-relative:paragraph;z-index:-406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27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A3A3A"/>
          <w:spacing w:val="0"/>
          <w:w w:val="2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1" w:lineRule="exact" w:line="140"/>
        <w:ind w:left="122"/>
      </w:pPr>
      <w:r>
        <w:rPr>
          <w:rFonts w:cs="Arial" w:hAnsi="Arial" w:eastAsia="Arial" w:ascii="Arial"/>
          <w:color w:val="101010"/>
          <w:spacing w:val="0"/>
          <w:w w:val="28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101010"/>
          <w:spacing w:val="0"/>
          <w:w w:val="28"/>
          <w:position w:val="-2"/>
          <w:sz w:val="10"/>
          <w:szCs w:val="10"/>
        </w:rPr>
        <w:t>                                      </w:t>
      </w:r>
      <w:r>
        <w:rPr>
          <w:rFonts w:cs="Arial" w:hAnsi="Arial" w:eastAsia="Arial" w:ascii="Arial"/>
          <w:color w:val="101010"/>
          <w:spacing w:val="3"/>
          <w:w w:val="28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505050"/>
          <w:spacing w:val="3"/>
          <w:w w:val="9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505050"/>
          <w:spacing w:val="2"/>
          <w:w w:val="8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5"/>
          <w:w w:val="85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5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-5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6"/>
          <w:w w:val="85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9"/>
          <w:w w:val="106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-3"/>
          <w:w w:val="151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3"/>
          <w:w w:val="94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7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0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6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3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7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8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4"/>
          <w:w w:val="7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1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7"/>
          <w:position w:val="-3"/>
          <w:sz w:val="14"/>
          <w:szCs w:val="14"/>
        </w:rPr>
        <w:t>                         </w:t>
      </w:r>
      <w:r>
        <w:rPr>
          <w:rFonts w:cs="Arial" w:hAnsi="Arial" w:eastAsia="Arial" w:ascii="Arial"/>
          <w:color w:val="505050"/>
          <w:spacing w:val="21"/>
          <w:w w:val="8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32323"/>
          <w:spacing w:val="23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0"/>
          <w:w w:val="99"/>
          <w:position w:val="-5"/>
          <w:sz w:val="16"/>
          <w:szCs w:val="16"/>
        </w:rPr>
        <w:t>k</w:t>
      </w:r>
      <w:r>
        <w:rPr>
          <w:rFonts w:cs="Arial" w:hAnsi="Arial" w:eastAsia="Arial" w:ascii="Arial"/>
          <w:color w:val="3A3A3A"/>
          <w:spacing w:val="2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65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0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2"/>
          <w:w w:val="105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2"/>
          <w:w w:val="8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9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10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6"/>
          <w:szCs w:val="16"/>
        </w:rPr>
        <w:t>                  </w:t>
      </w:r>
      <w:r>
        <w:rPr>
          <w:rFonts w:cs="Arial" w:hAnsi="Arial" w:eastAsia="Arial" w:ascii="Arial"/>
          <w:color w:val="3A3A3A"/>
          <w:spacing w:val="9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-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118"/>
      </w:pPr>
      <w:r>
        <w:rPr>
          <w:rFonts w:cs="Arial" w:hAnsi="Arial" w:eastAsia="Arial" w:ascii="Arial"/>
          <w:color w:val="101010"/>
          <w:spacing w:val="0"/>
          <w:w w:val="29"/>
          <w:position w:val="9"/>
          <w:sz w:val="12"/>
          <w:szCs w:val="12"/>
        </w:rPr>
        <w:t>1</w:t>
      </w:r>
      <w:r>
        <w:rPr>
          <w:rFonts w:cs="Arial" w:hAnsi="Arial" w:eastAsia="Arial" w:ascii="Arial"/>
          <w:color w:val="101010"/>
          <w:spacing w:val="0"/>
          <w:w w:val="29"/>
          <w:position w:val="9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8"/>
          <w:w w:val="29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8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8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7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1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11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232323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8" w:right="6250"/>
      </w:pP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-3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11</w:t>
      </w:r>
      <w:r>
        <w:rPr>
          <w:rFonts w:cs="Arial" w:hAnsi="Arial" w:eastAsia="Arial" w:ascii="Arial"/>
          <w:color w:val="101010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4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1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A3A3A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3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88"/>
          <w:position w:val="2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3A3A3A"/>
          <w:spacing w:val="7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-2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23"/>
          <w:w w:val="8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99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232323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4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96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232323"/>
          <w:spacing w:val="3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3A3A3A"/>
          <w:spacing w:val="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-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7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1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8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32323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232323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8" w:right="8776"/>
      </w:pP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"/>
          <w:w w:val="13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2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3A3A3A"/>
          <w:spacing w:val="2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2"/>
          <w:w w:val="9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3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3"/>
          <w:w w:val="105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05050"/>
          <w:spacing w:val="2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3A3A3A"/>
          <w:spacing w:val="27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9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position w:val="3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6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32323"/>
          <w:spacing w:val="-11"/>
          <w:w w:val="117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6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86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A3A3A"/>
          <w:spacing w:val="1"/>
          <w:w w:val="73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A3A3A"/>
          <w:spacing w:val="3"/>
          <w:w w:val="80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32323"/>
          <w:spacing w:val="2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6"/>
          <w:w w:val="10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3A3A3A"/>
          <w:spacing w:val="3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505050"/>
          <w:spacing w:val="2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10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32323"/>
          <w:spacing w:val="4"/>
          <w:w w:val="76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757575"/>
          <w:spacing w:val="-4"/>
          <w:w w:val="17"/>
          <w:position w:val="1"/>
          <w:sz w:val="14"/>
          <w:szCs w:val="14"/>
        </w:rPr>
        <w:t>_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3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7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7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8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50505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"/>
          <w:w w:val="11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10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101010"/>
          <w:spacing w:val="1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-3"/>
          <w:w w:val="8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43" w:right="8223"/>
      </w:pP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32323"/>
          <w:spacing w:val="11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64646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üt</w:t>
      </w:r>
      <w:r>
        <w:rPr>
          <w:rFonts w:cs="Arial" w:hAnsi="Arial" w:eastAsia="Arial" w:ascii="Arial"/>
          <w:color w:val="3A3A3A"/>
          <w:spacing w:val="7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8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9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5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4"/>
          <w:w w:val="9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3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7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8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000000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1"/>
          <w:w w:val="10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32323"/>
          <w:spacing w:val="2"/>
          <w:w w:val="10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7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69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3A3A3A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6"/>
          <w:szCs w:val="16"/>
        </w:rPr>
        <w:t>Altl</w:t>
      </w:r>
      <w:r>
        <w:rPr>
          <w:rFonts w:cs="Times New Roman" w:hAnsi="Times New Roman" w:eastAsia="Times New Roman" w:ascii="Times New Roman"/>
          <w:color w:val="232323"/>
          <w:spacing w:val="-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7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1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23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10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04</w:t>
      </w:r>
      <w:r>
        <w:rPr>
          <w:rFonts w:cs="Arial" w:hAnsi="Arial" w:eastAsia="Arial" w:ascii="Arial"/>
          <w:color w:val="232323"/>
          <w:spacing w:val="26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43" w:right="8780"/>
      </w:pP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5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1"/>
          <w:w w:val="8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9"/>
          <w:position w:val="-1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A3A3A"/>
          <w:spacing w:val="33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7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4"/>
          <w:szCs w:val="14"/>
        </w:rPr>
        <w:t>se</w:t>
      </w:r>
      <w:r>
        <w:rPr>
          <w:rFonts w:cs="Arial" w:hAnsi="Arial" w:eastAsia="Arial" w:ascii="Arial"/>
          <w:color w:val="3A3A3A"/>
          <w:spacing w:val="8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9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3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3A3A3A"/>
          <w:spacing w:val="-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A3A3A"/>
          <w:spacing w:val="21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01010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5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os</w:t>
      </w:r>
      <w:r>
        <w:rPr>
          <w:rFonts w:cs="Arial" w:hAnsi="Arial" w:eastAsia="Arial" w:ascii="Arial"/>
          <w:color w:val="232323"/>
          <w:spacing w:val="1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"/>
          <w:w w:val="145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232323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4"/>
      </w:pP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7"/>
          <w:position w:val="3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7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-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-3"/>
          <w:w w:val="8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32323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1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8410"/>
      </w:pP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pgSz w:w="15860" w:h="12260" w:orient="landscape"/>
          <w:pgMar w:top="200" w:bottom="280" w:left="300" w:right="106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32"/>
      </w:pPr>
      <w:r>
        <w:pict>
          <v:shape type="#_x0000_t75" style="position:absolute;margin-left:0pt;margin-top:0pt;width:793pt;height:613pt;mso-position-horizontal-relative:page;mso-position-vertical-relative:page;z-index:-4066">
            <v:imagedata o:title="" r:id="rId10"/>
          </v:shape>
        </w:pic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3A3A3A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2" w:right="-44"/>
      </w:pP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A3A3A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232323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79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50"/>
      </w:pPr>
      <w:r>
        <w:br w:type="column"/>
      </w:r>
      <w:r>
        <w:rPr>
          <w:rFonts w:cs="Arial" w:hAnsi="Arial" w:eastAsia="Arial" w:ascii="Arial"/>
          <w:color w:val="101010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232323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00" w:right="1060"/>
          <w:cols w:num="2" w:equalWidth="off">
            <w:col w:w="2199" w:space="10135"/>
            <w:col w:w="2166"/>
          </w:cols>
        </w:sectPr>
      </w:pPr>
      <w:r>
        <w:rPr>
          <w:rFonts w:cs="Arial" w:hAnsi="Arial" w:eastAsia="Arial" w:ascii="Arial"/>
          <w:color w:val="232323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7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-3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14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A3A3A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78"/>
        <w:ind w:left="299"/>
      </w:pPr>
      <w:r>
        <w:rPr>
          <w:rFonts w:cs="Times New Roman" w:hAnsi="Times New Roman" w:eastAsia="Times New Roman" w:ascii="Times New Roman"/>
          <w:b/>
          <w:color w:val="F4F4F4"/>
          <w:spacing w:val="4"/>
          <w:w w:val="116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30"/>
          <w:position w:val="-4"/>
          <w:sz w:val="12"/>
          <w:szCs w:val="12"/>
        </w:rPr>
        <w:t>:a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100"/>
          <w:position w:val="-4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b/>
          <w:color w:val="F4F4F4"/>
          <w:spacing w:val="1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100"/>
          <w:position w:val="-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F4F4F4"/>
          <w:spacing w:val="11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E2E2E2"/>
          <w:spacing w:val="0"/>
          <w:w w:val="39"/>
          <w:position w:val="-4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E2E2E2"/>
          <w:spacing w:val="0"/>
          <w:w w:val="39"/>
          <w:position w:val="-4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E2E2E2"/>
          <w:spacing w:val="9"/>
          <w:w w:val="39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4"/>
          <w:w w:val="97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3"/>
          <w:w w:val="184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6"/>
          <w:w w:val="105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41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363636"/>
          <w:spacing w:val="2"/>
          <w:w w:val="98"/>
          <w:position w:val="0"/>
          <w:sz w:val="22"/>
          <w:szCs w:val="22"/>
        </w:rPr>
        <w:t>'</w:t>
      </w:r>
      <w:r>
        <w:rPr>
          <w:rFonts w:cs="Arial" w:hAnsi="Arial" w:eastAsia="Arial" w:ascii="Arial"/>
          <w:b/>
          <w:color w:val="040404"/>
          <w:spacing w:val="2"/>
          <w:w w:val="107"/>
          <w:position w:val="0"/>
          <w:sz w:val="22"/>
          <w:szCs w:val="22"/>
        </w:rPr>
        <w:t>'</w:t>
      </w:r>
      <w:r>
        <w:rPr>
          <w:rFonts w:cs="Arial" w:hAnsi="Arial" w:eastAsia="Arial" w:ascii="Arial"/>
          <w:b/>
          <w:color w:val="1F1F1F"/>
          <w:spacing w:val="4"/>
          <w:w w:val="97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3"/>
          <w:w w:val="168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6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2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9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1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5"/>
          <w:w w:val="107"/>
          <w:position w:val="0"/>
          <w:sz w:val="22"/>
          <w:szCs w:val="22"/>
        </w:rPr>
        <w:t>T</w:t>
      </w:r>
      <w:r>
        <w:rPr>
          <w:rFonts w:cs="Arial" w:hAnsi="Arial" w:eastAsia="Arial" w:ascii="Arial"/>
          <w:b/>
          <w:color w:val="1F1F1F"/>
          <w:spacing w:val="4"/>
          <w:w w:val="92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5"/>
          <w:position w:val="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8"/>
          <w:w w:val="105"/>
          <w:position w:val="0"/>
          <w:sz w:val="22"/>
          <w:szCs w:val="22"/>
        </w:rPr>
        <w:t>(</w:t>
      </w:r>
      <w:r>
        <w:rPr>
          <w:rFonts w:cs="Arial" w:hAnsi="Arial" w:eastAsia="Arial" w:ascii="Arial"/>
          <w:b/>
          <w:color w:val="4F4F4F"/>
          <w:spacing w:val="0"/>
          <w:w w:val="30"/>
          <w:position w:val="0"/>
          <w:sz w:val="22"/>
          <w:szCs w:val="22"/>
        </w:rPr>
        <w:t>.</w:t>
      </w:r>
      <w:r>
        <w:rPr>
          <w:rFonts w:cs="Arial" w:hAnsi="Arial" w:eastAsia="Arial" w:ascii="Arial"/>
          <w:b/>
          <w:color w:val="4F4F4F"/>
          <w:spacing w:val="0"/>
          <w:w w:val="100"/>
          <w:position w:val="0"/>
          <w:sz w:val="22"/>
          <w:szCs w:val="22"/>
        </w:rPr>
        <w:t>   </w:t>
      </w:r>
      <w:r>
        <w:rPr>
          <w:rFonts w:cs="Arial" w:hAnsi="Arial" w:eastAsia="Arial" w:ascii="Arial"/>
          <w:b/>
          <w:color w:val="4F4F4F"/>
          <w:spacing w:val="-1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5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60"/>
        <w:ind w:left="6288" w:right="5434"/>
      </w:pPr>
      <w:r>
        <w:rPr>
          <w:rFonts w:cs="Times New Roman" w:hAnsi="Times New Roman" w:eastAsia="Times New Roman" w:ascii="Times New Roman"/>
          <w:b/>
          <w:color w:val="1F1F1F"/>
          <w:spacing w:val="-2"/>
          <w:w w:val="8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7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3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7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19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7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5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101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" w:lineRule="exact" w:line="240"/>
        <w:ind w:left="6344" w:right="5485"/>
      </w:pP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4"/>
          <w:w w:val="103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4" w:lineRule="exact" w:line="200"/>
        <w:ind w:left="8286" w:right="5209"/>
      </w:pPr>
      <w:r>
        <w:pict>
          <v:shape type="#_x0000_t202" style="position:absolute;margin-left:22.48pt;margin-top:59.5575pt;width:713.92pt;height:97.3605pt;mso-position-horizontal-relative:page;mso-position-vertical-relative:page;z-index:-406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69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9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8"/>
                          <w:ind w:left="21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8"/>
                          <w:ind w:left="118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1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               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4"/>
                            <w:szCs w:val="14"/>
                          </w:rPr>
                          <w:t>DOR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9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2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2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91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36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1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position w:val="-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2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2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5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9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65"/>
                            <w:sz w:val="14"/>
                            <w:szCs w:val="14"/>
                          </w:rPr>
                          <w:t>t: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6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6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7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1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14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67" w:lineRule="exact" w:line="140"/>
                          <w:ind w:left="3143"/>
                        </w:pP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4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808080"/>
                            <w:spacing w:val="1"/>
                            <w:w w:val="60"/>
                            <w:position w:val="-2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2"/>
                            <w:w w:val="13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2"/>
                            <w:w w:val="97"/>
                            <w:position w:val="-2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5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1"/>
                            <w:w w:val="72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0"/>
                            <w:w w:val="7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9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2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9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3"/>
                          <w:ind w:left="15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1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2"/>
                            <w:sz w:val="14"/>
                            <w:szCs w:val="14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8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48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9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12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45"/>
                            <w:sz w:val="18"/>
                            <w:szCs w:val="18"/>
                          </w:rPr>
                          <w:t>&lt;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45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93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9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8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63636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63636"/>
                            <w:spacing w:val="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59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8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363636"/>
          <w:w w:val="91"/>
          <w:position w:val="5"/>
          <w:sz w:val="6"/>
          <w:szCs w:val="6"/>
        </w:rPr>
        <w:t>:c;;;;</w:t>
      </w:r>
      <w:r>
        <w:rPr>
          <w:rFonts w:cs="Arial" w:hAnsi="Arial" w:eastAsia="Arial" w:ascii="Arial"/>
          <w:b/>
          <w:color w:val="363636"/>
          <w:spacing w:val="-13"/>
          <w:w w:val="91"/>
          <w:position w:val="5"/>
          <w:sz w:val="6"/>
          <w:szCs w:val="6"/>
        </w:rPr>
        <w:t>r</w:t>
      </w:r>
      <w:r>
        <w:rPr>
          <w:rFonts w:cs="Arial" w:hAnsi="Arial" w:eastAsia="Arial" w:ascii="Arial"/>
          <w:b/>
          <w:color w:val="909090"/>
          <w:spacing w:val="-2"/>
          <w:w w:val="80"/>
          <w:position w:val="5"/>
          <w:sz w:val="6"/>
          <w:szCs w:val="6"/>
        </w:rPr>
        <w:t>·</w:t>
      </w:r>
      <w:r>
        <w:rPr>
          <w:rFonts w:cs="Arial" w:hAnsi="Arial" w:eastAsia="Arial" w:ascii="Arial"/>
          <w:b/>
          <w:color w:val="363636"/>
          <w:spacing w:val="0"/>
          <w:w w:val="600"/>
          <w:position w:val="5"/>
          <w:sz w:val="6"/>
          <w:szCs w:val="6"/>
        </w:rPr>
        <w:t>~</w:t>
      </w:r>
      <w:r>
        <w:rPr>
          <w:rFonts w:cs="Arial" w:hAnsi="Arial" w:eastAsia="Arial" w:ascii="Arial"/>
          <w:b/>
          <w:color w:val="363636"/>
          <w:spacing w:val="0"/>
          <w:w w:val="100"/>
          <w:position w:val="5"/>
          <w:sz w:val="6"/>
          <w:szCs w:val="6"/>
        </w:rPr>
        <w:t>                          </w:t>
      </w:r>
      <w:r>
        <w:rPr>
          <w:rFonts w:cs="Arial" w:hAnsi="Arial" w:eastAsia="Arial" w:ascii="Arial"/>
          <w:b/>
          <w:color w:val="363636"/>
          <w:spacing w:val="-4"/>
          <w:w w:val="100"/>
          <w:position w:val="5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6"/>
          <w:position w:val="-1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6" w:lineRule="exact" w:line="180"/>
        <w:ind w:left="765"/>
      </w:pPr>
      <w:r>
        <w:rPr>
          <w:rFonts w:cs="Times New Roman" w:hAnsi="Times New Roman" w:eastAsia="Times New Roman" w:ascii="Times New Roman"/>
          <w:color w:val="64646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24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F4F4F"/>
          <w:spacing w:val="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2"/>
          <w:w w:val="1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363636"/>
          <w:spacing w:val="2"/>
          <w:w w:val="15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F4F4F"/>
          <w:spacing w:val="0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4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63636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10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11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5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63636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363636"/>
          <w:spacing w:val="9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8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1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color w:val="363636"/>
          <w:spacing w:val="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3"/>
          <w:w w:val="10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0"/>
          <w:w w:val="108"/>
          <w:position w:val="0"/>
          <w:sz w:val="14"/>
          <w:szCs w:val="14"/>
        </w:rPr>
        <w:t>il</w:t>
      </w:r>
      <w:r>
        <w:rPr>
          <w:rFonts w:cs="Arial" w:hAnsi="Arial" w:eastAsia="Arial" w:ascii="Arial"/>
          <w:color w:val="1F1F1F"/>
          <w:spacing w:val="5"/>
          <w:w w:val="10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1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2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2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11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363636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9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10"/>
          <w:w w:val="104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112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9"/>
          <w:w w:val="9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1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3"/>
          <w:w w:val="9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auto" w:line="191"/>
        <w:ind w:left="5363" w:right="2199" w:firstLine="10"/>
      </w:pP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68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6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99"/>
          <w:sz w:val="14"/>
          <w:szCs w:val="14"/>
        </w:rPr>
        <w:t>hi</w:t>
      </w:r>
      <w:r>
        <w:rPr>
          <w:rFonts w:cs="Arial" w:hAnsi="Arial" w:eastAsia="Arial" w:ascii="Arial"/>
          <w:color w:val="363636"/>
          <w:spacing w:val="7"/>
          <w:w w:val="99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pe</w:t>
      </w:r>
      <w:r>
        <w:rPr>
          <w:rFonts w:cs="Arial" w:hAnsi="Arial" w:eastAsia="Arial" w:ascii="Arial"/>
          <w:color w:val="363636"/>
          <w:spacing w:val="11"/>
          <w:w w:val="92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6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8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4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36363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98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4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2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2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2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2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2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63636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00"/>
        <w:ind w:left="8266" w:right="5726"/>
      </w:pPr>
      <w:r>
        <w:rPr>
          <w:rFonts w:cs="Times New Roman" w:hAnsi="Times New Roman" w:eastAsia="Times New Roman" w:ascii="Times New Roman"/>
          <w:color w:val="808080"/>
          <w:spacing w:val="2"/>
          <w:w w:val="48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9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62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11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41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909090"/>
          <w:spacing w:val="1"/>
          <w:w w:val="34"/>
          <w:position w:val="-3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4F4F4F"/>
          <w:spacing w:val="5"/>
          <w:w w:val="18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76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9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63636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63636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7"/>
          <w:w w:val="9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F4F4F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2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6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363636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4F4F4F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F4F4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646464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6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363636"/>
          <w:spacing w:val="3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185"/>
        <w:ind w:left="5368" w:right="2240" w:hanging="5"/>
      </w:pP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!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5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4F4F4F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1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363636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12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112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8"/>
          <w:position w:val="-5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7"/>
          <w:w w:val="108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"/>
          <w:w w:val="111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9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63636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9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7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1"/>
            </w:pPr>
            <w:r>
              <w:rPr>
                <w:rFonts w:cs="Arial" w:hAnsi="Arial" w:eastAsia="Arial" w:ascii="Arial"/>
                <w:color w:val="1F1F1F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8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8"/>
                <w:w w:val="10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75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0"/>
            </w:pPr>
            <w:r>
              <w:rPr>
                <w:rFonts w:cs="Arial" w:hAnsi="Arial" w:eastAsia="Arial" w:ascii="Arial"/>
                <w:color w:val="1F1F1F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F4F4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107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297"/>
            </w:pP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7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63636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1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77"/>
            </w:pP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8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40404"/>
                <w:spacing w:val="-3"/>
                <w:w w:val="100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1" w:hRule="exact"/>
        </w:trPr>
        <w:tc>
          <w:tcPr>
            <w:tcW w:w="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363636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"/>
                <w:w w:val="71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36363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F4F4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63636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F4F4F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63636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3"/>
              <w:ind w:left="415"/>
            </w:pP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3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34" w:lineRule="exact" w:line="240"/>
        <w:ind w:left="146"/>
      </w:pPr>
      <w:r>
        <w:rPr>
          <w:rFonts w:cs="Times New Roman" w:hAnsi="Times New Roman" w:eastAsia="Times New Roman" w:ascii="Times New Roman"/>
          <w:color w:val="4F4F4F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7"/>
          <w:w w:val="27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spacing w:val="7"/>
          <w:w w:val="25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5"/>
          <w:w w:val="16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9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-3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363636"/>
          <w:spacing w:val="-5"/>
          <w:w w:val="119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646464"/>
          <w:spacing w:val="0"/>
          <w:w w:val="11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19"/>
          <w:position w:val="-1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646464"/>
          <w:spacing w:val="2"/>
          <w:w w:val="11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F4F4F"/>
          <w:spacing w:val="4"/>
          <w:w w:val="2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F4F4F"/>
          <w:spacing w:val="13"/>
          <w:w w:val="123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54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6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9"/>
      </w:pPr>
      <w:r>
        <w:rPr>
          <w:rFonts w:cs="Times New Roman" w:hAnsi="Times New Roman" w:eastAsia="Times New Roman" w:ascii="Times New Roman"/>
          <w:color w:val="363636"/>
          <w:spacing w:val="-3"/>
          <w:w w:val="6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1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4F4F4F"/>
          <w:spacing w:val="2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63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1F1F1F"/>
          <w:spacing w:val="3"/>
          <w:w w:val="6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363636"/>
          <w:spacing w:val="-5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36363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363636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F4F4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3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F4F4F"/>
          <w:spacing w:val="6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363636"/>
          <w:spacing w:val="10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                </w:t>
      </w:r>
      <w:r>
        <w:rPr>
          <w:rFonts w:cs="Arial" w:hAnsi="Arial" w:eastAsia="Arial" w:ascii="Arial"/>
          <w:color w:val="363636"/>
          <w:spacing w:val="9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3"/>
          <w:w w:val="124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F4F4F"/>
          <w:spacing w:val="-2"/>
          <w:w w:val="101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2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8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DO</w:t>
      </w:r>
      <w:r>
        <w:rPr>
          <w:rFonts w:cs="Arial" w:hAnsi="Arial" w:eastAsia="Arial" w:ascii="Arial"/>
          <w:color w:val="1F1F1F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14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                     </w:t>
      </w:r>
      <w:r>
        <w:rPr>
          <w:rFonts w:cs="Arial" w:hAnsi="Arial" w:eastAsia="Arial" w:ascii="Arial"/>
          <w:color w:val="1F1F1F"/>
          <w:spacing w:val="24"/>
          <w:w w:val="8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46464"/>
          <w:spacing w:val="-4"/>
          <w:w w:val="11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8"/>
      </w:pPr>
      <w:r>
        <w:pict>
          <v:shape type="#_x0000_t202" style="position:absolute;margin-left:34.96pt;margin-top:309.448pt;width:700.96pt;height:217.2pt;mso-position-horizontal-relative:page;mso-position-vertical-relative:page;z-index:-406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7" w:hRule="exact"/>
                    </w:trPr>
                    <w:tc>
                      <w:tcPr>
                        <w:tcW w:w="4847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4F4F4F"/>
                            <w:w w:val="7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7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post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94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4847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5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3"/>
                            <w:w w:val="10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94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6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1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1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2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-5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200"/>
                          <w:ind w:left="2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6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24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5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7"/>
                            <w:w w:val="105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9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7"/>
                            <w:w w:val="99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62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before="26" w:lineRule="exact" w:line="140"/>
                          <w:ind w:left="1576" w:right="986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3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2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05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8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4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7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7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1"/>
                            <w:w w:val="67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5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1"/>
                            <w:w w:val="67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91"/>
                            <w:position w:val="1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12"/>
                            <w:position w:val="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16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2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12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70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0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7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 w:lineRule="auto" w:line="250"/>
                          <w:ind w:left="127" w:right="208" w:firstLine="1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posta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5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9"/>
                            <w:sz w:val="14"/>
                            <w:szCs w:val="14"/>
                          </w:rPr>
                          <w:t>hi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pe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9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7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4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0" w:lineRule="exact" w:line="200"/>
                          <w:ind w:left="3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F4F4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9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6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4"/>
                            <w:w w:val="9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8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12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65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3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1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794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6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9"/>
                            <w:szCs w:val="19"/>
                          </w:rPr>
                          <w:jc w:val="left"/>
                          <w:spacing w:before="7" w:lineRule="exact" w:line="180"/>
                        </w:pPr>
                        <w:r>
                          <w:rPr>
                            <w:sz w:val="19"/>
                            <w:szCs w:val="19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7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0"/>
                          <w:ind w:left="128" w:right="260" w:firstLine="5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0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3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4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1"/>
                          <w:ind w:left="148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8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9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3"/>
                            <w:w w:val="93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7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745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4"/>
                            <w:szCs w:val="24"/>
                          </w:rPr>
                          <w:jc w:val="left"/>
                          <w:spacing w:before="17" w:lineRule="exact" w:line="240"/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7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3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3"/>
                          <w:ind w:left="128" w:right="21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7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1"/>
                            <w:sz w:val="14"/>
                            <w:szCs w:val="14"/>
                          </w:rPr>
                          <w:t>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1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Escu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pos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70"/>
                          <w:ind w:left="1451" w:right="446" w:hanging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3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9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9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6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8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33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42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2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9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3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4"/>
          <w:w w:val="7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F4F4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1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6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9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10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94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6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94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0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4F4F4F"/>
          <w:spacing w:val="5"/>
          <w:w w:val="8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4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4F4F4F"/>
          <w:spacing w:val="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Rule="exact" w:line="260"/>
        <w:sectPr>
          <w:pgSz w:w="15860" w:h="12260" w:orient="landscape"/>
          <w:pgMar w:top="200" w:bottom="280" w:left="320" w:right="10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07"/>
      </w:pPr>
      <w:r>
        <w:pict>
          <v:shape type="#_x0000_t75" style="position:absolute;margin-left:0pt;margin-top:0pt;width:793pt;height:613pt;mso-position-horizontal-relative:page;mso-position-vertical-relative:page;z-index:-4064">
            <v:imagedata o:title="" r:id="rId11"/>
          </v:shape>
        </w:pict>
      </w:r>
      <w:r>
        <w:rPr>
          <w:rFonts w:cs="Arial" w:hAnsi="Arial" w:eastAsia="Arial" w:ascii="Arial"/>
          <w:color w:val="1F1F1F"/>
          <w:spacing w:val="3"/>
          <w:w w:val="192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118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62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6" w:right="-41"/>
      </w:pP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36363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AZA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5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65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3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20" w:right="1020"/>
          <w:cols w:num="2" w:equalWidth="off">
            <w:col w:w="2178" w:space="10131"/>
            <w:col w:w="2211"/>
          </w:cols>
        </w:sectPr>
      </w:pPr>
      <w:r>
        <w:rPr>
          <w:rFonts w:cs="Arial" w:hAnsi="Arial" w:eastAsia="Arial" w:ascii="Arial"/>
          <w:color w:val="363636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9"/>
          <w:sz w:val="14"/>
          <w:szCs w:val="14"/>
        </w:rPr>
        <w:t>ec</w:t>
      </w:r>
      <w:r>
        <w:rPr>
          <w:rFonts w:cs="Arial" w:hAnsi="Arial" w:eastAsia="Arial" w:ascii="Arial"/>
          <w:color w:val="363636"/>
          <w:spacing w:val="1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7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63636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5" w:lineRule="auto" w:line="246"/>
        <w:ind w:left="4691" w:right="3801"/>
      </w:pPr>
      <w:r>
        <w:rPr>
          <w:rFonts w:cs="Times New Roman" w:hAnsi="Times New Roman" w:eastAsia="Times New Roman" w:ascii="Times New Roman"/>
          <w:b/>
          <w:color w:val="111111"/>
          <w:spacing w:val="9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9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89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8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9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4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16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23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232323"/>
          <w:spacing w:val="29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49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11111"/>
          <w:spacing w:val="3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ll: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2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2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111111"/>
          <w:spacing w:val="-5"/>
          <w:w w:val="10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3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8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7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232323"/>
          <w:spacing w:val="37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9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12"/>
          <w:w w:val="86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105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11111"/>
          <w:spacing w:val="-3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" w:lineRule="exact" w:line="240"/>
        <w:ind w:left="6375" w:right="5466"/>
      </w:pP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2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02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5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9"/>
          <w:szCs w:val="9"/>
        </w:rPr>
        <w:jc w:val="left"/>
        <w:spacing w:before="4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11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1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98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71"/>
            </w:pP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4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213"/>
            </w:pP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6"/>
                <w:szCs w:val="16"/>
              </w:rPr>
              <w:t>HA</w:t>
            </w:r>
            <w:r>
              <w:rPr>
                <w:rFonts w:cs="Arial" w:hAnsi="Arial" w:eastAsia="Arial" w:ascii="Arial"/>
                <w:color w:val="111111"/>
                <w:spacing w:val="3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5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0"/>
                <w:w w:val="80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1169"/>
            </w:pP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265"/>
            </w:pPr>
            <w:r>
              <w:rPr>
                <w:rFonts w:cs="Arial" w:hAnsi="Arial" w:eastAsia="Arial" w:ascii="Arial"/>
                <w:color w:val="3A3A3A"/>
                <w:spacing w:val="3"/>
                <w:w w:val="7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382"/>
            </w:pP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5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359"/>
            </w:pPr>
            <w:r>
              <w:rPr>
                <w:rFonts w:cs="Arial" w:hAnsi="Arial" w:eastAsia="Arial" w:ascii="Arial"/>
                <w:color w:val="232323"/>
                <w:spacing w:val="-1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11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91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6"/>
                <w:szCs w:val="6"/>
              </w:rPr>
              <w:jc w:val="left"/>
              <w:spacing w:before="17"/>
              <w:ind w:left="40"/>
            </w:pP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6"/>
                <w:szCs w:val="6"/>
              </w:rPr>
              <w:t>..::::.-,.</w:t>
            </w:r>
            <w:r>
              <w:rPr>
                <w:rFonts w:cs="Arial" w:hAnsi="Arial" w:eastAsia="Arial" w:ascii="Arial"/>
                <w:color w:val="3A3A3A"/>
                <w:spacing w:val="6"/>
                <w:w w:val="100"/>
                <w:sz w:val="6"/>
                <w:szCs w:val="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18"/>
                <w:sz w:val="6"/>
                <w:szCs w:val="6"/>
              </w:rPr>
              <w:t>,.</w:t>
            </w:r>
            <w:r>
              <w:rPr>
                <w:rFonts w:cs="Arial" w:hAnsi="Arial" w:eastAsia="Arial" w:ascii="Arial"/>
                <w:color w:val="3A3A3A"/>
                <w:spacing w:val="-5"/>
                <w:w w:val="118"/>
                <w:sz w:val="6"/>
                <w:szCs w:val="6"/>
              </w:rPr>
              <w:t>-</w:t>
            </w:r>
            <w:r>
              <w:rPr>
                <w:rFonts w:cs="Arial" w:hAnsi="Arial" w:eastAsia="Arial" w:ascii="Arial"/>
                <w:color w:val="3A3A3A"/>
                <w:spacing w:val="0"/>
                <w:w w:val="600"/>
                <w:sz w:val="6"/>
                <w:szCs w:val="6"/>
              </w:rPr>
              <w:t>~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6"/>
                <w:szCs w:val="6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00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0"/>
            </w:pPr>
            <w:r>
              <w:rPr>
                <w:rFonts w:cs="Times New Roman" w:hAnsi="Times New Roman" w:eastAsia="Times New Roman" w:ascii="Times New Roman"/>
                <w:color w:val="707070"/>
                <w:spacing w:val="0"/>
                <w:w w:val="30"/>
                <w:position w:val="9"/>
                <w:sz w:val="12"/>
                <w:szCs w:val="12"/>
              </w:rPr>
              <w:t>;</w:t>
            </w:r>
            <w:r>
              <w:rPr>
                <w:rFonts w:cs="Times New Roman" w:hAnsi="Times New Roman" w:eastAsia="Times New Roman" w:ascii="Times New Roman"/>
                <w:color w:val="707070"/>
                <w:spacing w:val="0"/>
                <w:w w:val="30"/>
                <w:position w:val="9"/>
                <w:sz w:val="12"/>
                <w:szCs w:val="12"/>
              </w:rPr>
              <w:t>                                 </w:t>
            </w:r>
            <w:r>
              <w:rPr>
                <w:rFonts w:cs="Times New Roman" w:hAnsi="Times New Roman" w:eastAsia="Times New Roman" w:ascii="Times New Roman"/>
                <w:color w:val="707070"/>
                <w:spacing w:val="1"/>
                <w:w w:val="30"/>
                <w:position w:val="9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9"/>
                <w:w w:val="100"/>
                <w:position w:val="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1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525252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419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4"/>
              <w:ind w:left="84"/>
            </w:pPr>
            <w:r>
              <w:rPr>
                <w:rFonts w:cs="Arial" w:hAnsi="Arial" w:eastAsia="Arial" w:ascii="Arial"/>
                <w:color w:val="232323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525252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525252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A3A3A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495"/>
            </w:pPr>
            <w:r>
              <w:rPr>
                <w:rFonts w:cs="Times New Roman" w:hAnsi="Times New Roman" w:eastAsia="Times New Roman" w:ascii="Times New Roman"/>
                <w:color w:val="232323"/>
                <w:spacing w:val="-3"/>
                <w:w w:val="7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2"/>
                <w:w w:val="112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7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525252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0"/>
            </w:pP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4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2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3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508"/>
            </w:pP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-8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</w:tbl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5"/>
          <w:w w:val="22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1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66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13"/>
          <w:position w:val="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1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2"/>
          <w:w w:val="84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25252"/>
          <w:spacing w:val="0"/>
          <w:w w:val="84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25252"/>
          <w:spacing w:val="0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7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0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2"/>
          <w:w w:val="100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2"/>
          <w:w w:val="100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8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-1"/>
          <w:w w:val="9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4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3A3A3A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9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5398"/>
      </w:pPr>
      <w:r>
        <w:rPr>
          <w:rFonts w:cs="Arial" w:hAnsi="Arial" w:eastAsia="Arial" w:ascii="Arial"/>
          <w:color w:val="232323"/>
          <w:spacing w:val="2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7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-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142"/>
      </w:pPr>
      <w:r>
        <w:rPr>
          <w:rFonts w:cs="Times New Roman" w:hAnsi="Times New Roman" w:eastAsia="Times New Roman" w:ascii="Times New Roman"/>
          <w:color w:val="707070"/>
          <w:spacing w:val="0"/>
          <w:w w:val="44"/>
          <w:position w:val="-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707070"/>
          <w:spacing w:val="0"/>
          <w:w w:val="44"/>
          <w:position w:val="-5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15"/>
          <w:w w:val="44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8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5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61" w:lineRule="exact" w:line="80"/>
        <w:ind w:left="997"/>
      </w:pPr>
      <w:r>
        <w:rPr>
          <w:rFonts w:cs="Arial" w:hAnsi="Arial" w:eastAsia="Arial" w:ascii="Arial"/>
          <w:b/>
          <w:color w:val="525252"/>
          <w:w w:val="320"/>
          <w:position w:val="-1"/>
          <w:sz w:val="8"/>
          <w:szCs w:val="8"/>
        </w:rPr>
        <w:t>t-</w:t>
      </w:r>
      <w:r>
        <w:rPr>
          <w:rFonts w:cs="Arial" w:hAnsi="Arial" w:eastAsia="Arial" w:ascii="Arial"/>
          <w:b/>
          <w:color w:val="525252"/>
          <w:spacing w:val="-6"/>
          <w:w w:val="32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-5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A3A3A"/>
          <w:spacing w:val="0"/>
          <w:w w:val="48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A3A3A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A3A3A"/>
          <w:spacing w:val="1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A3A3A3"/>
          <w:spacing w:val="0"/>
          <w:w w:val="55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707070"/>
          <w:spacing w:val="-1"/>
          <w:w w:val="11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-1"/>
          <w:w w:val="105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525252"/>
          <w:spacing w:val="-2"/>
          <w:w w:val="351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707070"/>
          <w:spacing w:val="-1"/>
          <w:w w:val="129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0"/>
          <w:w w:val="332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42"/>
      </w:pP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                                         </w:t>
      </w: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91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9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9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91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A3A3A"/>
          <w:spacing w:val="37"/>
          <w:w w:val="9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37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4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A3A3A"/>
          <w:spacing w:val="6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8"/>
          <w:szCs w:val="18"/>
        </w:rPr>
        <w:t>79</w:t>
      </w:r>
      <w:r>
        <w:rPr>
          <w:rFonts w:cs="Times New Roman" w:hAnsi="Times New Roman" w:eastAsia="Times New Roman" w:ascii="Times New Roman"/>
          <w:color w:val="3A3A3A"/>
          <w:spacing w:val="-1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5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4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2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6"/>
          <w:szCs w:val="16"/>
        </w:rPr>
        <w:t>                      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pict>
          <v:shape type="#_x0000_t202" style="position:absolute;margin-left:19.12pt;margin-top:7.99007pt;width:716.29pt;height:91.6297pt;mso-position-horizontal-relative:page;mso-position-vertical-relative:paragraph;z-index:-406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7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6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2"/>
                            <w:position w:val="1"/>
                            <w:sz w:val="14"/>
                            <w:szCs w:val="14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il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8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1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7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8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6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3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2"/>
                            <w:w w:val="10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1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5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5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517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58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63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both"/>
                          <w:spacing w:before="11" w:lineRule="auto" w:line="250"/>
                          <w:ind w:left="130" w:right="327" w:firstLine="5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0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3"/>
                            <w:w w:val="10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5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6" w:lineRule="exact" w:line="180"/>
                          <w:ind w:left="19" w:righ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3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9"/>
                          <w:ind w:left="359" w:right="337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8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7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2"/>
                            <w:w w:val="7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0"/>
                            <w:w w:val="10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85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1010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-1"/>
                            <w:w w:val="92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-2"/>
                            <w:w w:val="18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55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2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9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0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1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2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16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8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2"/>
                            <w:w w:val="87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1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84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52"/>
                            <w:position w:val="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1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10"/>
                            <w:w w:val="107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42"/>
                            <w:position w:val="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7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7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79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lineRule="exact" w:line="100"/>
                          <w:ind w:right="3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-1"/>
                            <w:w w:val="56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3"/>
                            <w:w w:val="122"/>
                            <w:position w:val="-1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7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6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6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1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8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2"/>
                            <w:w w:val="88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6"/>
                            <w:position w:val="1"/>
                            <w:sz w:val="14"/>
                            <w:szCs w:val="14"/>
                          </w:rPr>
                          <w:t>stitu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26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59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7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6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7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A3A3A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A3A3A"/>
                            <w:spacing w:val="-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7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120"/>
                          <w:ind w:left="-4" w:right="-28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65"/>
                            <w:position w:val="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65"/>
                            <w:position w:val="1"/>
                            <w:sz w:val="16"/>
                            <w:szCs w:val="16"/>
                          </w:rPr>
                          <w:t>                                                                                      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7"/>
                            <w:w w:val="6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"/>
                            <w:w w:val="37"/>
                            <w:position w:val="-2"/>
                            <w:sz w:val="20"/>
                            <w:szCs w:val="2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300"/>
                            <w:position w:val="-2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3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4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9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31"/>
                            <w:position w:val="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5"/>
                            <w:position w:val="1"/>
                            <w:sz w:val="16"/>
                            <w:szCs w:val="16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0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                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4"/>
                            <w:w w:val="9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sé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8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1"/>
                          <w:ind w:left="1564" w:right="222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3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8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4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5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17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4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11111"/>
          <w:spacing w:val="12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41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9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58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-5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3"/>
            </w:pP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A3A3A"/>
                <w:spacing w:val="6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A3A3A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2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6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328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525252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4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7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tr</w:t>
            </w:r>
            <w:r>
              <w:rPr>
                <w:rFonts w:cs="Arial" w:hAnsi="Arial" w:eastAsia="Arial" w:ascii="Arial"/>
                <w:color w:val="232323"/>
                <w:spacing w:val="3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380"/>
            </w:pP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525252"/>
                <w:spacing w:val="-3"/>
                <w:w w:val="100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3" w:hRule="exact"/>
        </w:trPr>
        <w:tc>
          <w:tcPr>
            <w:tcW w:w="4842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3A3A3A"/>
                <w:spacing w:val="0"/>
                <w:w w:val="79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i/>
                <w:color w:val="3A3A3A"/>
                <w:spacing w:val="19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7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6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3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-6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 w:lineRule="exact" w:line="160"/>
              <w:ind w:left="1495"/>
            </w:pPr>
            <w:r>
              <w:rPr>
                <w:rFonts w:cs="Arial" w:hAnsi="Arial" w:eastAsia="Arial" w:ascii="Arial"/>
                <w:color w:val="232323"/>
                <w:spacing w:val="4"/>
                <w:w w:val="80"/>
                <w:position w:val="-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105"/>
                <w:position w:val="-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position w:val="-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position w:val="-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6"/>
                <w:position w:val="-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16" w:hRule="exact"/>
        </w:trPr>
        <w:tc>
          <w:tcPr>
            <w:tcW w:w="4842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3"/>
            </w:pPr>
            <w:r>
              <w:rPr>
                <w:rFonts w:cs="Arial" w:hAnsi="Arial" w:eastAsia="Arial" w:ascii="Arial"/>
                <w:color w:val="232323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9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10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A3A3A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3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6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11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0"/>
                <w:w w:val="81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525252"/>
                <w:spacing w:val="3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2"/>
                <w:w w:val="8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A3A3A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81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Times New Roman" w:hAnsi="Times New Roman" w:eastAsia="Times New Roman" w:ascii="Times New Roman"/>
                <w:color w:val="3A3A3A"/>
                <w:spacing w:val="1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4"/>
                <w:szCs w:val="14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10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133"/>
            </w:pPr>
            <w:r>
              <w:rPr>
                <w:rFonts w:cs="Times New Roman" w:hAnsi="Times New Roman" w:eastAsia="Times New Roman" w:ascii="Times New Roman"/>
                <w:color w:val="3A3A3A"/>
                <w:spacing w:val="2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3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pgSz w:w="15860" w:h="12260" w:orient="landscape"/>
          <w:pgMar w:top="200" w:bottom="280" w:left="280" w:right="104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360"/>
        <w:ind w:left="142" w:right="-74"/>
      </w:pPr>
      <w:r>
        <w:pict>
          <v:shape type="#_x0000_t202" style="position:absolute;margin-left:321.12pt;margin-top:9.50388pt;width:19.0314pt;height:7pt;mso-position-horizontal-relative:page;mso-position-vertical-relative:paragraph;z-index:-405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3A3A3A"/>
                      <w:spacing w:val="4"/>
                      <w:w w:val="100"/>
                      <w:sz w:val="14"/>
                      <w:szCs w:val="14"/>
                    </w:rPr>
                    <w:t>n</w:t>
                  </w:r>
                  <w:r>
                    <w:rPr>
                      <w:rFonts w:cs="Arial" w:hAnsi="Arial" w:eastAsia="Arial" w:ascii="Arial"/>
                      <w:color w:val="232323"/>
                      <w:spacing w:val="2"/>
                      <w:w w:val="100"/>
                      <w:sz w:val="14"/>
                      <w:szCs w:val="14"/>
                    </w:rPr>
                    <w:t>t</w:t>
                  </w:r>
                  <w:r>
                    <w:rPr>
                      <w:rFonts w:cs="Arial" w:hAnsi="Arial" w:eastAsia="Arial" w:ascii="Arial"/>
                      <w:color w:val="232323"/>
                      <w:spacing w:val="0"/>
                      <w:w w:val="100"/>
                      <w:sz w:val="14"/>
                      <w:szCs w:val="14"/>
                    </w:rPr>
                    <w:t>o</w:t>
                  </w:r>
                  <w:r>
                    <w:rPr>
                      <w:rFonts w:cs="Arial" w:hAnsi="Arial" w:eastAsia="Arial" w:ascii="Arial"/>
                      <w:color w:val="232323"/>
                      <w:spacing w:val="6"/>
                      <w:w w:val="100"/>
                      <w:sz w:val="14"/>
                      <w:szCs w:val="1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3A3A3A"/>
                      <w:spacing w:val="4"/>
                      <w:w w:val="88"/>
                      <w:sz w:val="14"/>
                      <w:szCs w:val="14"/>
                    </w:rPr>
                    <w:t>d</w:t>
                  </w:r>
                  <w:r>
                    <w:rPr>
                      <w:rFonts w:cs="Arial" w:hAnsi="Arial" w:eastAsia="Arial" w:ascii="Arial"/>
                      <w:color w:val="232323"/>
                      <w:spacing w:val="0"/>
                      <w:w w:val="82"/>
                      <w:sz w:val="14"/>
                      <w:szCs w:val="14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07070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707070"/>
          <w:spacing w:val="0"/>
          <w:w w:val="17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707070"/>
          <w:spacing w:val="7"/>
          <w:w w:val="1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8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7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4"/>
          <w:w w:val="9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2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1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38"/>
          <w:w w:val="87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63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90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81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58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3A3A3"/>
          <w:spacing w:val="2"/>
          <w:w w:val="28"/>
          <w:position w:val="1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07070"/>
          <w:spacing w:val="2"/>
          <w:w w:val="52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46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23"/>
          <w:position w:val="10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87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-24"/>
          <w:w w:val="100"/>
          <w:position w:val="10"/>
          <w:sz w:val="24"/>
          <w:szCs w:val="24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4"/>
          <w:w w:val="89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se</w:t>
      </w:r>
      <w:r>
        <w:rPr>
          <w:rFonts w:cs="Arial" w:hAnsi="Arial" w:eastAsia="Arial" w:ascii="Arial"/>
          <w:color w:val="3A3A3A"/>
          <w:spacing w:val="31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7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5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6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3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79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5"/>
          <w:w w:val="112"/>
          <w:position w:val="-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2"/>
          <w:w w:val="101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4"/>
      </w:pP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8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32323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-1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v</w:t>
      </w:r>
      <w:r>
        <w:rPr>
          <w:rFonts w:cs="Arial" w:hAnsi="Arial" w:eastAsia="Arial" w:ascii="Arial"/>
          <w:color w:val="52525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-1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15" w:lineRule="exact" w:line="180"/>
        <w:ind w:left="38"/>
      </w:pPr>
      <w:r>
        <w:br w:type="column"/>
      </w:r>
      <w:r>
        <w:rPr>
          <w:rFonts w:cs="Arial" w:hAnsi="Arial" w:eastAsia="Arial" w:ascii="Arial"/>
          <w:color w:val="525252"/>
          <w:spacing w:val="0"/>
          <w:w w:val="69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860" w:h="12260" w:orient="landscape"/>
          <w:pgMar w:top="80" w:bottom="280" w:left="280" w:right="1040"/>
          <w:cols w:num="2" w:equalWidth="off">
            <w:col w:w="11058" w:space="398"/>
            <w:col w:w="3084"/>
          </w:cols>
        </w:sectPr>
      </w:pPr>
      <w:r>
        <w:rPr>
          <w:rFonts w:cs="Arial" w:hAnsi="Arial" w:eastAsia="Arial" w:ascii="Arial"/>
          <w:color w:val="232323"/>
          <w:spacing w:val="3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3A3A3A"/>
          <w:spacing w:val="20"/>
          <w:w w:val="9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32323"/>
          <w:spacing w:val="19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5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60"/>
        <w:ind w:left="138"/>
      </w:pPr>
      <w:r>
        <w:pict>
          <v:shape type="#_x0000_t202" style="position:absolute;margin-left:20.64pt;margin-top:9.01183pt;width:0.98124pt;height:13pt;mso-position-horizontal-relative:page;mso-position-vertical-relative:paragraph;z-index:-405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34"/>
                      <w:sz w:val="26"/>
                      <w:szCs w:val="2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26"/>
          <w:position w:val="-4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6"/>
          <w:position w:val="-4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6"/>
          <w:w w:val="26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3A3A3A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6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2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4"/>
      </w:pP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A3A3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7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5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18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1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707070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707070"/>
          <w:spacing w:val="29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1"/>
        <w:ind w:left="133"/>
      </w:pPr>
      <w:r>
        <w:rPr>
          <w:rFonts w:cs="Times New Roman" w:hAnsi="Times New Roman" w:eastAsia="Times New Roman" w:ascii="Times New Roman"/>
          <w:color w:val="525252"/>
          <w:spacing w:val="0"/>
          <w:w w:val="4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525252"/>
          <w:spacing w:val="0"/>
          <w:w w:val="47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11"/>
          <w:w w:val="4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9"/>
      </w:pPr>
      <w:r>
        <w:rPr>
          <w:rFonts w:cs="Times New Roman" w:hAnsi="Times New Roman" w:eastAsia="Times New Roman" w:ascii="Times New Roman"/>
          <w:color w:val="232323"/>
          <w:spacing w:val="-3"/>
          <w:w w:val="6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-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                      </w:t>
      </w:r>
      <w:r>
        <w:rPr>
          <w:rFonts w:cs="Arial" w:hAnsi="Arial" w:eastAsia="Arial" w:ascii="Arial"/>
          <w:color w:val="232323"/>
          <w:spacing w:val="27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8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2"/>
          <w:w w:val="7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3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A3A3A"/>
          <w:spacing w:val="3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5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tabs>
          <w:tab w:pos="5380" w:val="left"/>
        </w:tabs>
        <w:jc w:val="left"/>
        <w:spacing w:before="9" w:lineRule="auto" w:line="191"/>
        <w:ind w:left="5384" w:right="4569" w:hanging="5251"/>
      </w:pPr>
      <w:r>
        <w:rPr>
          <w:rFonts w:cs="Arial" w:hAnsi="Arial" w:eastAsia="Arial" w:ascii="Arial"/>
          <w:color w:val="3A3A3A"/>
          <w:spacing w:val="0"/>
          <w:w w:val="25"/>
          <w:position w:val="-5"/>
          <w:sz w:val="14"/>
          <w:szCs w:val="14"/>
        </w:rPr>
        <w:t>1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4"/>
          <w:szCs w:val="14"/>
        </w:rPr>
        <w:tab/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4"/>
          <w:szCs w:val="14"/>
        </w:rPr>
      </w:r>
      <w:r>
        <w:rPr>
          <w:rFonts w:cs="Arial" w:hAnsi="Arial" w:eastAsia="Arial" w:ascii="Arial"/>
          <w:color w:val="232323"/>
          <w:spacing w:val="5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10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8"/>
          <w:w w:val="10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1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6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32323"/>
          <w:spacing w:val="-1"/>
          <w:w w:val="78"/>
          <w:position w:val="0"/>
          <w:sz w:val="14"/>
          <w:szCs w:val="14"/>
        </w:rPr>
        <w:t>V</w:t>
      </w:r>
      <w:r>
        <w:rPr>
          <w:rFonts w:cs="Arial" w:hAnsi="Arial" w:eastAsia="Arial" w:ascii="Arial"/>
          <w:i/>
          <w:color w:val="525252"/>
          <w:spacing w:val="0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3A3A3A"/>
          <w:spacing w:val="0"/>
          <w:w w:val="114"/>
          <w:position w:val="0"/>
          <w:sz w:val="14"/>
          <w:szCs w:val="14"/>
        </w:rPr>
        <w:t>r</w:t>
      </w:r>
      <w:r>
        <w:rPr>
          <w:rFonts w:cs="Arial" w:hAnsi="Arial" w:eastAsia="Arial" w:ascii="Arial"/>
          <w:i/>
          <w:color w:val="3A3A3A"/>
          <w:spacing w:val="-1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i/>
          <w:color w:val="232323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i/>
          <w:color w:val="232323"/>
          <w:spacing w:val="-1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i/>
          <w:color w:val="3A3A3A"/>
          <w:spacing w:val="-1"/>
          <w:w w:val="97"/>
          <w:position w:val="0"/>
          <w:sz w:val="14"/>
          <w:szCs w:val="14"/>
        </w:rPr>
        <w:t>z</w:t>
      </w:r>
      <w:r>
        <w:rPr>
          <w:rFonts w:cs="Arial" w:hAnsi="Arial" w:eastAsia="Arial" w:ascii="Arial"/>
          <w:i/>
          <w:color w:val="232323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i/>
          <w:color w:val="232323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6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0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A3A3A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40"/>
        <w:ind w:left="7189" w:right="7147"/>
      </w:pPr>
      <w:r>
        <w:rPr>
          <w:rFonts w:cs="Times New Roman" w:hAnsi="Times New Roman" w:eastAsia="Times New Roman" w:ascii="Times New Roman"/>
          <w:color w:val="525252"/>
          <w:spacing w:val="2"/>
          <w:w w:val="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2"/>
          <w:w w:val="5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5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9"/>
      </w:pPr>
      <w:r>
        <w:rPr>
          <w:rFonts w:cs="Times New Roman" w:hAnsi="Times New Roman" w:eastAsia="Times New Roman" w:ascii="Times New Roman"/>
          <w:color w:val="232323"/>
          <w:spacing w:val="-3"/>
          <w:w w:val="6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5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3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232323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6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3A3A3A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do</w:t>
      </w:r>
      <w:r>
        <w:rPr>
          <w:rFonts w:cs="Arial" w:hAnsi="Arial" w:eastAsia="Arial" w:ascii="Arial"/>
          <w:color w:val="3A3A3A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8"/>
          <w:position w:val="3"/>
          <w:sz w:val="14"/>
          <w:szCs w:val="14"/>
        </w:rPr>
        <w:t>)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2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90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oc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32323"/>
          <w:spacing w:val="32"/>
          <w:w w:val="9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4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5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3A3A3A"/>
          <w:spacing w:val="8"/>
          <w:w w:val="9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-3"/>
          <w:w w:val="8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9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2"/>
          <w:w w:val="8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32323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32323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5354" w:right="8808"/>
      </w:pPr>
      <w:r>
        <w:rPr>
          <w:rFonts w:cs="Times New Roman" w:hAnsi="Times New Roman" w:eastAsia="Times New Roman" w:ascii="Times New Roman"/>
          <w:color w:val="232323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41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8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63"/>
            </w:pPr>
            <w:r>
              <w:rPr>
                <w:rFonts w:cs="Arial" w:hAnsi="Arial" w:eastAsia="Arial" w:ascii="Arial"/>
                <w:color w:val="232323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4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5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-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3"/>
                <w:w w:val="13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30"/>
            </w:pP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A3A3A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6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3A3A3A"/>
                <w:spacing w:val="16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8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as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312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1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 w:lineRule="exact" w:line="180"/>
              <w:ind w:left="106"/>
            </w:pP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8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4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Art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ro</w:t>
            </w:r>
            <w:r>
              <w:rPr>
                <w:rFonts w:cs="Arial" w:hAnsi="Arial" w:eastAsia="Arial" w:ascii="Arial"/>
                <w:color w:val="232323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7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563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9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5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7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11</w:t>
            </w:r>
            <w:r>
              <w:rPr>
                <w:rFonts w:cs="Arial" w:hAnsi="Arial" w:eastAsia="Arial" w:ascii="Arial"/>
                <w:color w:val="3A3A3A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13</w:t>
            </w:r>
            <w:r>
              <w:rPr>
                <w:rFonts w:cs="Arial" w:hAnsi="Arial" w:eastAsia="Arial" w:ascii="Arial"/>
                <w:color w:val="232323"/>
                <w:spacing w:val="28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4"/>
                <w:szCs w:val="14"/>
              </w:rPr>
              <w:t>1.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667"/>
            </w:pPr>
            <w:r>
              <w:rPr>
                <w:rFonts w:cs="Arial" w:hAnsi="Arial" w:eastAsia="Arial" w:ascii="Arial"/>
                <w:color w:val="111111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 w:lineRule="exact" w:line="200"/>
        <w:ind w:left="454"/>
      </w:pPr>
      <w:r>
        <w:rPr>
          <w:rFonts w:cs="Times New Roman" w:hAnsi="Times New Roman" w:eastAsia="Times New Roman" w:ascii="Times New Roman"/>
          <w:color w:val="232323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5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232323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nst</w:t>
      </w:r>
      <w:r>
        <w:rPr>
          <w:rFonts w:cs="Arial" w:hAnsi="Arial" w:eastAsia="Arial" w:ascii="Arial"/>
          <w:color w:val="3A3A3A"/>
          <w:spacing w:val="9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2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2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6"/>
          <w:position w:val="2"/>
          <w:sz w:val="14"/>
          <w:szCs w:val="14"/>
        </w:rPr>
        <w:t>                     </w:t>
      </w:r>
      <w:r>
        <w:rPr>
          <w:rFonts w:cs="Arial" w:hAnsi="Arial" w:eastAsia="Arial" w:ascii="Arial"/>
          <w:color w:val="000000"/>
          <w:spacing w:val="6"/>
          <w:w w:val="7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2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6"/>
          <w:szCs w:val="16"/>
        </w:rPr>
        <w:t>AN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232323"/>
          <w:spacing w:val="1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11111"/>
          <w:spacing w:val="23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9"/>
      </w:pP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32323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9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232323"/>
          <w:spacing w:val="3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111111"/>
          <w:spacing w:val="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8656"/>
      </w:pP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1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0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1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7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3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-1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9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5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6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2"/>
          <w:sz w:val="16"/>
          <w:szCs w:val="16"/>
        </w:rPr>
        <w:t>Ch</w:t>
      </w:r>
      <w:r>
        <w:rPr>
          <w:rFonts w:cs="Times New Roman" w:hAnsi="Times New Roman" w:eastAsia="Times New Roman" w:ascii="Times New Roman"/>
          <w:color w:val="232323"/>
          <w:spacing w:val="-10"/>
          <w:w w:val="90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47"/>
          <w:position w:val="2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11111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24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2"/>
          <w:w w:val="9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11111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1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6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4"/>
          <w:w w:val="9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3A3A3A"/>
          <w:spacing w:val="2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23232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5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2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9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 w:lineRule="exact" w:line="140"/>
        <w:ind w:left="5374"/>
      </w:pP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3A3A3A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5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102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3" w:lineRule="exact" w:line="280"/>
        <w:sectPr>
          <w:type w:val="continuous"/>
          <w:pgSz w:w="15860" w:h="12260" w:orient="landscape"/>
          <w:pgMar w:top="80" w:bottom="280" w:left="280" w:right="104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38"/>
      </w:pPr>
      <w:r>
        <w:pict>
          <v:shape type="#_x0000_t75" style="position:absolute;margin-left:0pt;margin-top:0pt;width:793pt;height:613pt;mso-position-horizontal-relative:page;mso-position-vertical-relative:page;z-index:-4061">
            <v:imagedata o:title="" r:id="rId12"/>
          </v:shape>
        </w:pict>
      </w:r>
      <w:r>
        <w:rPr>
          <w:rFonts w:cs="Arial" w:hAnsi="Arial" w:eastAsia="Arial" w:ascii="Arial"/>
          <w:color w:val="232323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3A3A3A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52" w:right="-44"/>
      </w:pP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93"/>
          <w:sz w:val="16"/>
          <w:szCs w:val="16"/>
        </w:rPr>
        <w:t>AZAR</w:t>
      </w:r>
      <w:r>
        <w:rPr>
          <w:rFonts w:cs="Arial" w:hAnsi="Arial" w:eastAsia="Arial" w:ascii="Arial"/>
          <w:color w:val="232323"/>
          <w:spacing w:val="12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70"/>
      </w:pPr>
      <w:r>
        <w:br w:type="column"/>
      </w:r>
      <w:r>
        <w:rPr>
          <w:rFonts w:cs="Arial" w:hAnsi="Arial" w:eastAsia="Arial" w:ascii="Arial"/>
          <w:color w:val="232323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sz w:val="16"/>
          <w:szCs w:val="16"/>
        </w:rPr>
        <w:t>9</w:t>
      </w:r>
      <w:r>
        <w:rPr>
          <w:rFonts w:cs="Arial" w:hAnsi="Arial" w:eastAsia="Arial" w:ascii="Arial"/>
          <w:color w:val="232323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1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280" w:right="1040"/>
          <w:cols w:num="2" w:equalWidth="off">
            <w:col w:w="2204" w:space="10125"/>
            <w:col w:w="2211"/>
          </w:cols>
        </w:sectPr>
      </w:pPr>
      <w:r>
        <w:rPr>
          <w:rFonts w:cs="Arial" w:hAnsi="Arial" w:eastAsia="Arial" w:ascii="Arial"/>
          <w:color w:val="232323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ec</w:t>
      </w:r>
      <w:r>
        <w:rPr>
          <w:rFonts w:cs="Arial" w:hAnsi="Arial" w:eastAsia="Arial" w:ascii="Arial"/>
          <w:color w:val="3A3A3A"/>
          <w:spacing w:val="1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A3A3A"/>
          <w:spacing w:val="0"/>
          <w:w w:val="95"/>
          <w:sz w:val="14"/>
          <w:szCs w:val="14"/>
        </w:rPr>
        <w:t>ti</w:t>
      </w:r>
      <w:r>
        <w:rPr>
          <w:rFonts w:cs="Arial" w:hAnsi="Arial" w:eastAsia="Arial" w:ascii="Arial"/>
          <w:color w:val="3A3A3A"/>
          <w:spacing w:val="6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7"/>
        <w:ind w:left="4663" w:right="3804"/>
      </w:pPr>
      <w:r>
        <w:rPr>
          <w:rFonts w:cs="Arial" w:hAnsi="Arial" w:eastAsia="Arial" w:ascii="Arial"/>
          <w:b/>
          <w:color w:val="0E0E0E"/>
          <w:spacing w:val="1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1"/>
          <w:w w:val="19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1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68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72"/>
          <w:sz w:val="22"/>
          <w:szCs w:val="22"/>
        </w:rPr>
        <w:t>'.:</w:t>
      </w:r>
      <w:r>
        <w:rPr>
          <w:rFonts w:cs="Arial" w:hAnsi="Arial" w:eastAsia="Arial" w:ascii="Arial"/>
          <w:b/>
          <w:color w:val="0E0E0E"/>
          <w:spacing w:val="0"/>
          <w:w w:val="173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107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1F1F1F"/>
          <w:spacing w:val="1"/>
          <w:w w:val="108"/>
          <w:sz w:val="22"/>
          <w:szCs w:val="22"/>
        </w:rPr>
        <w:t>~</w:t>
      </w:r>
      <w:r>
        <w:rPr>
          <w:rFonts w:cs="Arial" w:hAnsi="Arial" w:eastAsia="Arial" w:ascii="Arial"/>
          <w:b/>
          <w:color w:val="505050"/>
          <w:spacing w:val="0"/>
          <w:w w:val="19"/>
          <w:sz w:val="22"/>
          <w:szCs w:val="22"/>
        </w:rPr>
        <w:t>-</w:t>
      </w:r>
      <w:r>
        <w:rPr>
          <w:rFonts w:cs="Arial" w:hAnsi="Arial" w:eastAsia="Arial" w:ascii="Arial"/>
          <w:b/>
          <w:color w:val="505050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505050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9"/>
          <w:sz w:val="22"/>
          <w:szCs w:val="22"/>
        </w:rPr>
        <w:t>'l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1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1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5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0"/>
          <w:w w:val="173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1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112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1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1"/>
          <w:w w:val="111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0" w:right="5477"/>
      </w:pPr>
      <w:r>
        <w:pict>
          <v:shape type="#_x0000_t202" style="position:absolute;margin-left:24.96pt;margin-top:49.7512pt;width:705.576pt;height:19pt;mso-position-horizontal-relative:page;mso-position-vertical-relative:page;z-index:-405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5"/>
                      <w:w w:val="133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65"/>
                      <w:w w:val="1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1"/>
                      <w:w w:val="193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1"/>
                      <w:w w:val="11"/>
                      <w:sz w:val="38"/>
                      <w:szCs w:val="38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11"/>
                      <w:sz w:val="38"/>
                      <w:szCs w:val="38"/>
                      <w:emboss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11"/>
                      <w:sz w:val="38"/>
                      <w:szCs w:val="38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1"/>
          <w:w w:val="105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4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75"/>
      </w:pPr>
      <w:r>
        <w:pict>
          <v:shape type="#_x0000_t202" style="position:absolute;margin-left:246.96pt;margin-top:2.65581pt;width:201.017pt;height:15pt;mso-position-horizontal-relative:page;mso-position-vertical-relative:paragraph;z-index:-405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2"/>
                      <w:w w:val="205"/>
                      <w:position w:val="2"/>
                      <w:sz w:val="24"/>
                      <w:szCs w:val="2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4"/>
                      <w:w w:val="506"/>
                      <w:position w:val="2"/>
                      <w:sz w:val="24"/>
                      <w:szCs w:val="2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0"/>
                      <w:w w:val="30"/>
                      <w:position w:val="2"/>
                      <w:sz w:val="24"/>
                      <w:szCs w:val="2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0"/>
                      <w:w w:val="100"/>
                      <w:position w:val="2"/>
                      <w:sz w:val="24"/>
                      <w:szCs w:val="24"/>
                    </w:rPr>
                    <w:t>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10"/>
                      <w:w w:val="100"/>
                      <w:position w:val="2"/>
                      <w:sz w:val="24"/>
                      <w:szCs w:val="2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0"/>
                      <w:w w:val="70"/>
                      <w:position w:val="0"/>
                      <w:sz w:val="30"/>
                      <w:szCs w:val="3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1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6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1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0"/>
          <w:w w:val="91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          </w:t>
      </w:r>
      <w:r>
        <w:rPr>
          <w:rFonts w:cs="Arial" w:hAnsi="Arial" w:eastAsia="Arial" w:ascii="Arial"/>
          <w:color w:val="1F1F1F"/>
          <w:spacing w:val="28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-3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8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90"/>
          <w:position w:val="-3"/>
          <w:sz w:val="14"/>
          <w:szCs w:val="14"/>
        </w:rPr>
        <w:t>CO</w:t>
      </w:r>
      <w:r>
        <w:rPr>
          <w:rFonts w:cs="Arial" w:hAnsi="Arial" w:eastAsia="Arial" w:ascii="Arial"/>
          <w:color w:val="1F1F1F"/>
          <w:spacing w:val="-2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F1F1F"/>
          <w:spacing w:val="2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9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9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                                                                             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F1F1F"/>
          <w:spacing w:val="24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3"/>
          <w:position w:val="-3"/>
          <w:sz w:val="14"/>
          <w:szCs w:val="14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80"/>
        <w:ind w:left="127"/>
      </w:pPr>
      <w:r>
        <w:rPr>
          <w:rFonts w:cs="Times New Roman" w:hAnsi="Times New Roman" w:eastAsia="Times New Roman" w:ascii="Times New Roman"/>
          <w:b/>
          <w:color w:val="2F2F2F"/>
          <w:spacing w:val="0"/>
          <w:w w:val="160"/>
          <w:position w:val="3"/>
          <w:sz w:val="4"/>
          <w:szCs w:val="4"/>
        </w:rPr>
        <w:t>E&amp;</w:t>
      </w:r>
      <w:r>
        <w:rPr>
          <w:rFonts w:cs="Times New Roman" w:hAnsi="Times New Roman" w:eastAsia="Times New Roman" w:ascii="Times New Roman"/>
          <w:b/>
          <w:color w:val="2F2F2F"/>
          <w:spacing w:val="3"/>
          <w:w w:val="160"/>
          <w:position w:val="3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b/>
          <w:color w:val="505050"/>
          <w:spacing w:val="0"/>
          <w:w w:val="524"/>
          <w:position w:val="3"/>
          <w:sz w:val="4"/>
          <w:szCs w:val="4"/>
        </w:rPr>
        <w:t>~</w:t>
      </w:r>
      <w:r>
        <w:rPr>
          <w:rFonts w:cs="Times New Roman" w:hAnsi="Times New Roman" w:eastAsia="Times New Roman" w:ascii="Times New Roman"/>
          <w:b/>
          <w:color w:val="505050"/>
          <w:spacing w:val="-27"/>
          <w:w w:val="524"/>
          <w:position w:val="3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b/>
          <w:color w:val="3D3D3D"/>
          <w:spacing w:val="0"/>
          <w:w w:val="524"/>
          <w:position w:val="3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b/>
          <w:color w:val="3D3D3D"/>
          <w:spacing w:val="0"/>
          <w:w w:val="524"/>
          <w:position w:val="3"/>
          <w:sz w:val="4"/>
          <w:szCs w:val="4"/>
        </w:rPr>
        <w:t>                              </w:t>
      </w:r>
      <w:r>
        <w:rPr>
          <w:rFonts w:cs="Times New Roman" w:hAnsi="Times New Roman" w:eastAsia="Times New Roman" w:ascii="Times New Roman"/>
          <w:b/>
          <w:color w:val="3D3D3D"/>
          <w:spacing w:val="44"/>
          <w:w w:val="524"/>
          <w:position w:val="3"/>
          <w:sz w:val="4"/>
          <w:szCs w:val="4"/>
        </w:rPr>
        <w:t> </w:t>
      </w:r>
      <w:r>
        <w:rPr>
          <w:rFonts w:cs="Arial" w:hAnsi="Arial" w:eastAsia="Arial" w:ascii="Arial"/>
          <w:color w:val="3D3D3D"/>
          <w:spacing w:val="0"/>
          <w:w w:val="53"/>
          <w:position w:val="2"/>
          <w:sz w:val="20"/>
          <w:szCs w:val="20"/>
        </w:rPr>
        <w:t>~</w:t>
      </w:r>
      <w:r>
        <w:rPr>
          <w:rFonts w:cs="Arial" w:hAnsi="Arial" w:eastAsia="Arial" w:ascii="Arial"/>
          <w:color w:val="3D3D3D"/>
          <w:spacing w:val="0"/>
          <w:w w:val="53"/>
          <w:position w:val="2"/>
          <w:sz w:val="20"/>
          <w:szCs w:val="20"/>
        </w:rPr>
        <w:t>                </w:t>
      </w:r>
      <w:r>
        <w:rPr>
          <w:rFonts w:cs="Arial" w:hAnsi="Arial" w:eastAsia="Arial" w:ascii="Arial"/>
          <w:color w:val="3D3D3D"/>
          <w:spacing w:val="5"/>
          <w:w w:val="53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45"/>
          <w:position w:val="-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51"/>
          <w:position w:val="-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402" w:right="133"/>
      </w:pPr>
      <w:r>
        <w:rPr>
          <w:rFonts w:cs="Arial" w:hAnsi="Arial" w:eastAsia="Arial" w:ascii="Arial"/>
          <w:color w:val="2F2F2F"/>
          <w:spacing w:val="4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</w:t>
      </w:r>
      <w:r>
        <w:rPr>
          <w:rFonts w:cs="Arial" w:hAnsi="Arial" w:eastAsia="Arial" w:ascii="Arial"/>
          <w:color w:val="2F2F2F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7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9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5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5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7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F2F2F"/>
          <w:spacing w:val="2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6"/>
          <w:w w:val="11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D3D3D"/>
          <w:spacing w:val="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6"/>
          <w:w w:val="11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1F1F1F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1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2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505050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7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7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4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Al</w:t>
      </w:r>
      <w:r>
        <w:rPr>
          <w:rFonts w:cs="Arial" w:hAnsi="Arial" w:eastAsia="Arial" w:ascii="Arial"/>
          <w:color w:val="1F1F1F"/>
          <w:spacing w:val="7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0E0E0E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1"/>
          <w:w w:val="104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93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4879"/>
      </w:pP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0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8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10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9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120"/>
        <w:ind w:left="2997" w:right="2225"/>
      </w:pPr>
      <w:r>
        <w:rPr>
          <w:rFonts w:cs="Times New Roman" w:hAnsi="Times New Roman" w:eastAsia="Times New Roman" w:ascii="Times New Roman"/>
          <w:color w:val="505050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6"/>
          <w:w w:val="250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05050"/>
          <w:spacing w:val="7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878787"/>
          <w:spacing w:val="0"/>
          <w:w w:val="3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0"/>
          <w:w w:val="37"/>
          <w:position w:val="0"/>
          <w:sz w:val="10"/>
          <w:szCs w:val="10"/>
        </w:rPr>
        <w:t>       </w:t>
      </w:r>
      <w:r>
        <w:rPr>
          <w:rFonts w:cs="Arial" w:hAnsi="Arial" w:eastAsia="Arial" w:ascii="Arial"/>
          <w:color w:val="878787"/>
          <w:spacing w:val="4"/>
          <w:w w:val="37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25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-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05050"/>
          <w:spacing w:val="0"/>
          <w:w w:val="5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189"/>
        <w:ind w:left="5374" w:right="127" w:hanging="4939"/>
      </w:pP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  </w:t>
      </w:r>
      <w:r>
        <w:rPr>
          <w:rFonts w:cs="Arial" w:hAnsi="Arial" w:eastAsia="Arial" w:ascii="Arial"/>
          <w:color w:val="1F1F1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9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75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9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8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3D3D3D"/>
          <w:spacing w:val="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3D3D3D"/>
          <w:spacing w:val="2"/>
          <w:w w:val="9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6"/>
          <w:position w:val="1"/>
          <w:sz w:val="14"/>
          <w:szCs w:val="14"/>
        </w:rPr>
        <w:t>tr</w:t>
      </w:r>
      <w:r>
        <w:rPr>
          <w:rFonts w:cs="Arial" w:hAnsi="Arial" w:eastAsia="Arial" w:ascii="Arial"/>
          <w:color w:val="1F1F1F"/>
          <w:spacing w:val="9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9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9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4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1F1F1F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3D3D3D"/>
          <w:spacing w:val="6"/>
          <w:w w:val="110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6"/>
          <w:w w:val="116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3D3D3D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8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6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3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1F1F1F"/>
          <w:spacing w:val="4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5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5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4877"/>
      </w:pP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3D3D3D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la</w:t>
      </w:r>
      <w:r>
        <w:rPr>
          <w:rFonts w:cs="Arial" w:hAnsi="Arial" w:eastAsia="Arial" w:ascii="Arial"/>
          <w:color w:val="2F2F2F"/>
          <w:spacing w:val="1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42" w:right="5508"/>
      </w:pPr>
      <w:r>
        <w:rPr>
          <w:rFonts w:cs="Arial" w:hAnsi="Arial" w:eastAsia="Arial" w:ascii="Arial"/>
          <w:color w:val="1F1F1F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39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2"/>
          <w:w w:val="7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11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yo</w:t>
      </w:r>
      <w:r>
        <w:rPr>
          <w:rFonts w:cs="Arial" w:hAnsi="Arial" w:eastAsia="Arial" w:ascii="Arial"/>
          <w:color w:val="1F1F1F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55"/>
          <w:sz w:val="14"/>
          <w:szCs w:val="14"/>
        </w:rPr>
        <w:t>_1.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07"/>
        <w:ind w:left="5374" w:right="130" w:hanging="4939"/>
      </w:pP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b/>
          <w:color w:val="1F1F1F"/>
          <w:spacing w:val="4"/>
          <w:w w:val="83"/>
          <w:sz w:val="16"/>
          <w:szCs w:val="16"/>
        </w:rPr>
        <w:t>3</w:t>
      </w: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6</w:t>
      </w: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        </w:t>
      </w:r>
      <w:r>
        <w:rPr>
          <w:rFonts w:cs="Arial" w:hAnsi="Arial" w:eastAsia="Arial" w:ascii="Arial"/>
          <w:b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1F1F1F"/>
          <w:spacing w:val="10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sti</w:t>
      </w:r>
      <w:r>
        <w:rPr>
          <w:rFonts w:cs="Arial" w:hAnsi="Arial" w:eastAsia="Arial" w:ascii="Arial"/>
          <w:color w:val="2F2F2F"/>
          <w:spacing w:val="8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5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2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             </w:t>
      </w:r>
      <w:r>
        <w:rPr>
          <w:rFonts w:cs="Arial" w:hAnsi="Arial" w:eastAsia="Arial" w:ascii="Arial"/>
          <w:color w:val="2F2F2F"/>
          <w:spacing w:val="-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7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4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b/>
          <w:color w:val="1F1F1F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2"/>
          <w:w w:val="111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b/>
          <w:color w:val="3D3D3D"/>
          <w:spacing w:val="1"/>
          <w:w w:val="10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1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3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W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F2F2F"/>
          <w:spacing w:val="1"/>
          <w:w w:val="10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1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1"/>
          <w:w w:val="14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"/>
          <w:w w:val="9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D3D3D"/>
          <w:spacing w:val="18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6"/>
          <w:w w:val="116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5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3"/>
          <w:w w:val="16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ar</w:t>
      </w:r>
      <w:r>
        <w:rPr>
          <w:rFonts w:cs="Arial" w:hAnsi="Arial" w:eastAsia="Arial" w:ascii="Arial"/>
          <w:color w:val="2F2F2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58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1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2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2F2F2F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10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2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8603"/>
      </w:pP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7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9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90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right"/>
              <w:spacing w:lineRule="exact" w:line="120"/>
              <w:ind w:right="354"/>
            </w:pP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41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74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3"/>
                <w:w w:val="157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2"/>
                <w:w w:val="91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1"/>
                <w:w w:val="57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3"/>
                <w:w w:val="182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99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68"/>
            </w:pP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9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9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F1F1F"/>
                <w:spacing w:val="3"/>
                <w:w w:val="15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763"/>
            </w:pP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4"/>
                <w:w w:val="175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 w:lineRule="auto" w:line="250"/>
              <w:ind w:left="132" w:right="333" w:firstLine="5"/>
            </w:pPr>
            <w:r>
              <w:rPr>
                <w:rFonts w:cs="Arial" w:hAnsi="Arial" w:eastAsia="Arial" w:ascii="Arial"/>
                <w:color w:val="2F2F2F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7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F2F2F"/>
                <w:spacing w:val="-2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5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6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7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8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8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5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F1F1F"/>
                <w:spacing w:val="8"/>
                <w:w w:val="9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9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F1F1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5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8"/>
                <w:szCs w:val="8"/>
              </w:rPr>
              <w:jc w:val="right"/>
              <w:spacing w:lineRule="exact" w:line="120"/>
              <w:ind w:right="-63"/>
            </w:pPr>
            <w:r>
              <w:rPr>
                <w:rFonts w:cs="Arial" w:hAnsi="Arial" w:eastAsia="Arial" w:ascii="Arial"/>
                <w:color w:val="3D3D3D"/>
                <w:spacing w:val="1"/>
                <w:w w:val="39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0E0E0E"/>
                <w:spacing w:val="1"/>
                <w:w w:val="70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0E0E0E"/>
                <w:spacing w:val="0"/>
                <w:w w:val="101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6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47"/>
                <w:position w:val="4"/>
                <w:sz w:val="8"/>
                <w:szCs w:val="8"/>
              </w:rPr>
              <w:t>'"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8"/>
                <w:szCs w:val="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237"/>
            </w:pPr>
            <w:r>
              <w:rPr>
                <w:rFonts w:cs="Arial" w:hAnsi="Arial" w:eastAsia="Arial" w:ascii="Arial"/>
                <w:color w:val="0E0E0E"/>
                <w:spacing w:val="4"/>
                <w:w w:val="6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8"/>
                <w:szCs w:val="8"/>
              </w:rPr>
              <w:jc w:val="left"/>
              <w:spacing w:lineRule="exact" w:line="80"/>
              <w:ind w:left="23"/>
            </w:pPr>
            <w:r>
              <w:rPr>
                <w:rFonts w:cs="Times New Roman" w:hAnsi="Times New Roman" w:eastAsia="Times New Roman" w:ascii="Times New Roman"/>
                <w:color w:val="2F2F2F"/>
                <w:w w:val="147"/>
                <w:sz w:val="8"/>
                <w:szCs w:val="8"/>
              </w:rPr>
              <w:t>--</w:t>
            </w:r>
            <w:r>
              <w:rPr>
                <w:rFonts w:cs="Times New Roman" w:hAnsi="Times New Roman" w:eastAsia="Times New Roman" w:ascii="Times New Roman"/>
                <w:color w:val="2F2F2F"/>
                <w:spacing w:val="-9"/>
                <w:w w:val="147"/>
                <w:sz w:val="8"/>
                <w:szCs w:val="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2"/>
                <w:w w:val="144"/>
                <w:sz w:val="8"/>
                <w:szCs w:val="8"/>
              </w:rPr>
              <w:t>•</w:t>
            </w:r>
            <w:r>
              <w:rPr>
                <w:rFonts w:cs="Times New Roman" w:hAnsi="Times New Roman" w:eastAsia="Times New Roman" w:ascii="Times New Roman"/>
                <w:color w:val="2F2F2F"/>
                <w:spacing w:val="-9"/>
                <w:w w:val="443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-7"/>
                <w:w w:val="326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75"/>
                <w:sz w:val="8"/>
                <w:szCs w:val="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12"/>
                <w:w w:val="537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420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8"/>
                <w:szCs w:val="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9"/>
              <w:ind w:left="89"/>
            </w:pP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9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0"/>
                <w:w w:val="10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31"/>
              <w:ind w:left="616" w:right="885"/>
            </w:pP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1"/>
              <w:ind w:left="405"/>
            </w:pPr>
            <w:r>
              <w:rPr>
                <w:rFonts w:cs="Arial" w:hAnsi="Arial" w:eastAsia="Arial" w:ascii="Arial"/>
                <w:color w:val="2F2F2F"/>
                <w:spacing w:val="4"/>
                <w:w w:val="77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167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6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05050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7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3D3D3D"/>
                <w:spacing w:val="4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05050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82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  <w:u w:val="single" w:color="505050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sz w:val="14"/>
                <w:szCs w:val="14"/>
                <w:u w:val="single" w:color="505050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sz w:val="14"/>
                <w:szCs w:val="14"/>
              </w:rPr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52"/>
                <w:position w:val="2"/>
                <w:sz w:val="12"/>
                <w:szCs w:val="12"/>
              </w:rPr>
              <w:t>..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0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50"/>
            </w:pPr>
            <w:r>
              <w:rPr>
                <w:rFonts w:cs="Arial" w:hAnsi="Arial" w:eastAsia="Arial" w:ascii="Arial"/>
                <w:color w:val="0E0E0E"/>
                <w:spacing w:val="3"/>
                <w:w w:val="64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position w:val="-1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position w:val="-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168"/>
            </w:pPr>
            <w:r>
              <w:rPr>
                <w:rFonts w:cs="Arial" w:hAnsi="Arial" w:eastAsia="Arial" w:ascii="Arial"/>
                <w:color w:val="0E0E0E"/>
                <w:spacing w:val="6"/>
                <w:w w:val="8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11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4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16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5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52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position w:val="-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5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753"/>
            </w:pP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4"/>
                <w:w w:val="175"/>
                <w:position w:val="-1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4"/>
                <w:w w:val="163"/>
                <w:position w:val="-1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"/>
              <w:ind w:left="137"/>
            </w:pPr>
            <w:r>
              <w:rPr>
                <w:rFonts w:cs="Arial" w:hAnsi="Arial" w:eastAsia="Arial" w:ascii="Arial"/>
                <w:color w:val="1F1F1F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14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5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D3D3D"/>
                <w:spacing w:val="8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05050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1F1F1F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2"/>
              <w:ind w:left="357"/>
            </w:pP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2"/>
              <w:ind w:left="194"/>
            </w:pP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1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103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1F1F1F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8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7"/>
              <w:ind w:left="410"/>
            </w:pP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1F1F1F"/>
                <w:spacing w:val="0"/>
                <w:w w:val="116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7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8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3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1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F2F2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1"/>
                <w:w w:val="9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0"/>
              <w:ind w:left="425"/>
            </w:pP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9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7"/>
                <w:w w:val="11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exact" w:line="180"/>
        <w:ind w:left="434"/>
      </w:pP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       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0E0E0E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1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2F2F2F"/>
          <w:spacing w:val="1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7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6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D3D3D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6"/>
          <w:w w:val="116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3D3D3D"/>
          <w:spacing w:val="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1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8"/>
          <w:w w:val="116"/>
          <w:position w:val="0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2F2F2F"/>
          <w:spacing w:val="3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6"/>
          <w:w w:val="116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6"/>
          <w:w w:val="116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4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11"/>
          <w:w w:val="10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0"/>
          <w:w w:val="11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F1F1F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2"/>
          <w:w w:val="8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5"/>
          <w:position w:val="3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E0E0E"/>
          <w:spacing w:val="2"/>
          <w:w w:val="103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F2F2F"/>
          <w:spacing w:val="1"/>
          <w:w w:val="51"/>
          <w:position w:val="3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2F2F2F"/>
          <w:spacing w:val="4"/>
          <w:w w:val="96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4"/>
          <w:w w:val="91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91"/>
          <w:position w:val="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5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¡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7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9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F1F1F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9"/>
      </w:pPr>
      <w:r>
        <w:rPr>
          <w:rFonts w:cs="Arial" w:hAnsi="Arial" w:eastAsia="Arial" w:ascii="Arial"/>
          <w:color w:val="1F1F1F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4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2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3D3D3D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16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369" w:right="4743"/>
      </w:pP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q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post</w:t>
      </w:r>
      <w:r>
        <w:rPr>
          <w:rFonts w:cs="Arial" w:hAnsi="Arial" w:eastAsia="Arial" w:ascii="Arial"/>
          <w:color w:val="2F2F2F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94"/>
          <w:sz w:val="14"/>
          <w:szCs w:val="14"/>
        </w:rPr>
        <w:t>st</w:t>
      </w:r>
      <w:r>
        <w:rPr>
          <w:rFonts w:cs="Arial" w:hAnsi="Arial" w:eastAsia="Arial" w:ascii="Arial"/>
          <w:color w:val="3D3D3D"/>
          <w:spacing w:val="8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7</w:t>
      </w:r>
      <w:r>
        <w:rPr>
          <w:rFonts w:cs="Arial" w:hAnsi="Arial" w:eastAsia="Arial" w:ascii="Arial"/>
          <w:color w:val="2F2F2F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el</w:t>
      </w:r>
      <w:r>
        <w:rPr>
          <w:rFonts w:cs="Arial" w:hAnsi="Arial" w:eastAsia="Arial" w:ascii="Arial"/>
          <w:color w:val="1F1F1F"/>
          <w:spacing w:val="2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1"/>
          <w:w w:val="10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10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" w:lineRule="exact" w:line="200"/>
        <w:ind w:left="434"/>
      </w:pP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9"/>
          <w:w w:val="100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9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D3D3D"/>
          <w:spacing w:val="2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152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2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1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F1F1F"/>
          <w:spacing w:val="1"/>
          <w:w w:val="7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2F2F2F"/>
          <w:spacing w:val="3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6"/>
          <w:w w:val="11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108"/>
      </w:pPr>
      <w:r>
        <w:rPr>
          <w:rFonts w:cs="Arial" w:hAnsi="Arial" w:eastAsia="Arial" w:ascii="Arial"/>
          <w:b/>
          <w:color w:val="0E0E0E"/>
          <w:spacing w:val="0"/>
          <w:w w:val="4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0"/>
          <w:w w:val="4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E0E0E"/>
          <w:spacing w:val="1"/>
          <w:w w:val="4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7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2F2F2F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1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tbl>
      <w:tblPr>
        <w:tblW w:w="0" w:type="auto"/>
        <w:tblLook w:val="01E0"/>
        <w:jc w:val="left"/>
        <w:tblInd w:w="39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2" w:hRule="exact"/>
        </w:trPr>
        <w:tc>
          <w:tcPr>
            <w:tcW w:w="4837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3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2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1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05050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9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96" w:type="dxa"/>
            <w:gridSpan w:val="2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164" w:hRule="exact"/>
        </w:trPr>
        <w:tc>
          <w:tcPr>
            <w:tcW w:w="4837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7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gg_</w:t>
            </w:r>
            <w:r>
              <w:rPr>
                <w:rFonts w:cs="Arial" w:hAnsi="Arial" w:eastAsia="Arial" w:ascii="Arial"/>
                <w:color w:val="1F1F1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35"/>
                <w:sz w:val="14"/>
                <w:szCs w:val="14"/>
              </w:rPr>
              <w:t>c;</w:t>
            </w:r>
            <w:r>
              <w:rPr>
                <w:rFonts w:cs="Arial" w:hAnsi="Arial" w:eastAsia="Arial" w:ascii="Arial"/>
                <w:color w:val="2F2F2F"/>
                <w:spacing w:val="5"/>
                <w:w w:val="35"/>
                <w:sz w:val="14"/>
                <w:szCs w:val="14"/>
              </w:rPr>
              <w:t>=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8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7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ón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96" w:type="dxa"/>
            <w:gridSpan w:val="2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512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8"/>
              <w:ind w:left="164"/>
            </w:pP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7"/>
                <w:w w:val="10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3"/>
              <w:ind w:left="756"/>
            </w:pP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9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05050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05050"/>
                <w:spacing w:val="0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9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 w:lineRule="auto" w:line="250"/>
              <w:ind w:left="137" w:right="206"/>
            </w:pP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5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58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05050"/>
                <w:spacing w:val="0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5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14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11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ci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8"/>
              <w:ind w:left="360"/>
            </w:pP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         </w:t>
            </w:r>
            <w:r>
              <w:rPr>
                <w:rFonts w:cs="Arial" w:hAnsi="Arial" w:eastAsia="Arial" w:ascii="Arial"/>
                <w:color w:val="0E0E0E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109"/>
                <w:sz w:val="14"/>
                <w:szCs w:val="14"/>
              </w:rPr>
              <w:t>th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43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61"/>
            </w:pP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9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11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10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10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10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07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0"/>
                <w:w w:val="10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80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1F1F1F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05050"/>
                <w:spacing w:val="0"/>
                <w:w w:val="46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2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3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1"/>
                <w:w w:val="9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5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8"/>
              <w:ind w:left="4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69"/>
            </w:pPr>
            <w:r>
              <w:rPr>
                <w:rFonts w:cs="Arial" w:hAnsi="Arial" w:eastAsia="Arial" w:ascii="Arial"/>
                <w:color w:val="0E0E0E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751"/>
            </w:pP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163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5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05050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"/>
              <w:ind w:left="230"/>
            </w:pP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3"/>
                <w:w w:val="14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cs="Arial" w:hAnsi="Arial" w:eastAsia="Arial" w:ascii="Arial"/>
                <w:color w:val="1F1F1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8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9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5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9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"/>
              <w:ind w:left="461"/>
            </w:pP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168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1F1F1F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10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6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6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76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4"/>
                <w:w w:val="76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46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6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15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3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1"/>
                <w:w w:val="83"/>
                <w:position w:val="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8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8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10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1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05050"/>
                <w:spacing w:val="2"/>
                <w:w w:val="10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 w:lineRule="exact" w:line="140"/>
              <w:ind w:left="1555"/>
            </w:pPr>
            <w:r>
              <w:rPr>
                <w:rFonts w:cs="Arial" w:hAnsi="Arial" w:eastAsia="Arial" w:ascii="Arial"/>
                <w:color w:val="1F1F1F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30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00"/>
              <w:ind w:left="128"/>
            </w:pP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58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8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8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8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8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5"/>
                <w:position w:val="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2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position w:val="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1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5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F1F1F"/>
                <w:spacing w:val="2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31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9"/>
          <w:szCs w:val="19"/>
        </w:rPr>
        <w:jc w:val="left"/>
        <w:spacing w:before="6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 w:lineRule="exact" w:line="160"/>
        <w:ind w:left="5364" w:right="148" w:hanging="4930"/>
      </w:pP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3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      </w:t>
      </w:r>
      <w:r>
        <w:rPr>
          <w:rFonts w:cs="Arial" w:hAnsi="Arial" w:eastAsia="Arial" w:ascii="Arial"/>
          <w:color w:val="0E0E0E"/>
          <w:spacing w:val="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02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3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4"/>
          <w:w w:val="163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6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9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se</w:t>
      </w:r>
      <w:r>
        <w:rPr>
          <w:rFonts w:cs="Arial" w:hAnsi="Arial" w:eastAsia="Arial" w:ascii="Arial"/>
          <w:color w:val="2F2F2F"/>
          <w:spacing w:val="2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1F1F1F"/>
          <w:spacing w:val="8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9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2"/>
          <w:w w:val="11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7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3D3D3D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10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1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0E0E0E"/>
          <w:spacing w:val="2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úuz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85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9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146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ti</w:t>
      </w:r>
      <w:r>
        <w:rPr>
          <w:rFonts w:cs="Arial" w:hAnsi="Arial" w:eastAsia="Arial" w:ascii="Arial"/>
          <w:color w:val="1F1F1F"/>
          <w:spacing w:val="9"/>
          <w:w w:val="100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7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F2F2F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43"/>
        <w:ind w:left="5354" w:right="4744" w:firstLine="5"/>
      </w:pP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st</w:t>
      </w:r>
      <w:r>
        <w:rPr>
          <w:rFonts w:cs="Arial" w:hAnsi="Arial" w:eastAsia="Arial" w:ascii="Arial"/>
          <w:color w:val="1F1F1F"/>
          <w:spacing w:val="7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1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eo</w:t>
      </w:r>
      <w:r>
        <w:rPr>
          <w:rFonts w:cs="Arial" w:hAnsi="Arial" w:eastAsia="Arial" w:ascii="Arial"/>
          <w:color w:val="1F1F1F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se</w:t>
      </w:r>
      <w:r>
        <w:rPr>
          <w:rFonts w:cs="Arial" w:hAnsi="Arial" w:eastAsia="Arial" w:ascii="Arial"/>
          <w:color w:val="1F1F1F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-6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3"/>
          <w:sz w:val="14"/>
          <w:szCs w:val="14"/>
        </w:rPr>
        <w:t>fi</w:t>
      </w:r>
      <w:r>
        <w:rPr>
          <w:rFonts w:cs="Arial" w:hAnsi="Arial" w:eastAsia="Arial" w:ascii="Arial"/>
          <w:color w:val="2F2F2F"/>
          <w:spacing w:val="6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29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04</w:t>
      </w:r>
      <w:r>
        <w:rPr>
          <w:rFonts w:cs="Arial" w:hAnsi="Arial" w:eastAsia="Arial" w:ascii="Arial"/>
          <w:color w:val="0E0E0E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0"/>
          <w:w w:val="61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1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1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exact" w:line="200"/>
        <w:ind w:left="434"/>
      </w:pP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-8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1F1F1F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1"/>
          <w:w w:val="15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D3D3D"/>
          <w:spacing w:val="4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7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1F1F1F"/>
          <w:spacing w:val="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X</w:t>
      </w:r>
      <w:r>
        <w:rPr>
          <w:rFonts w:cs="Arial" w:hAnsi="Arial" w:eastAsia="Arial" w:ascii="Arial"/>
          <w:color w:val="1F1F1F"/>
          <w:spacing w:val="8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2F2F2F"/>
          <w:spacing w:val="3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3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6"/>
          <w:w w:val="11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11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1F1F1F"/>
          <w:spacing w:val="4"/>
          <w:w w:val="6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8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2F2F2F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1F1F1F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1F1F1F"/>
          <w:spacing w:val="26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2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9"/>
      </w:pP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ca</w:t>
      </w:r>
      <w:r>
        <w:rPr>
          <w:rFonts w:cs="Arial" w:hAnsi="Arial" w:eastAsia="Arial" w:ascii="Arial"/>
          <w:color w:val="1F1F1F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7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4" w:lineRule="exact" w:line="160"/>
        <w:ind w:left="5345" w:right="4841" w:hanging="91"/>
      </w:pP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8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q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cr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pdó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6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8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6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4"/>
          <w:w w:val="13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E0E0E"/>
          <w:spacing w:val="2"/>
          <w:w w:val="75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11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7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ón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  <w:sectPr>
          <w:pgSz w:w="15840" w:h="12240" w:orient="landscape"/>
          <w:pgMar w:top="200" w:bottom="280" w:left="300" w:right="1020"/>
        </w:sectPr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6"/>
        <w:ind w:left="127"/>
      </w:pPr>
      <w:r>
        <w:pict>
          <v:shape type="#_x0000_t75" style="position:absolute;margin-left:0pt;margin-top:0pt;width:792pt;height:612pt;mso-position-horizontal-relative:page;mso-position-vertical-relative:page;z-index:-4057">
            <v:imagedata o:title="" r:id="rId13"/>
          </v:shape>
        </w:pict>
      </w:r>
      <w:r>
        <w:rPr>
          <w:rFonts w:cs="Arial" w:hAnsi="Arial" w:eastAsia="Arial" w:ascii="Arial"/>
          <w:color w:val="1F1F1F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2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37" w:right="-41"/>
      </w:pP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0E0E0E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4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/>
        <w:ind w:left="874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sectPr>
          <w:type w:val="continuous"/>
          <w:pgSz w:w="15840" w:h="12240" w:orient="landscape"/>
          <w:pgMar w:top="80" w:bottom="280" w:left="300" w:right="1020"/>
          <w:cols w:num="2" w:equalWidth="off">
            <w:col w:w="2187" w:space="10137"/>
            <w:col w:w="2196"/>
          </w:cols>
        </w:sectPr>
      </w:pPr>
      <w:r>
        <w:rPr>
          <w:rFonts w:cs="Arial" w:hAnsi="Arial" w:eastAsia="Arial" w:ascii="Arial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ecno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63" w:right="3813"/>
      </w:pPr>
      <w:r>
        <w:rPr>
          <w:rFonts w:cs="Arial" w:hAnsi="Arial" w:eastAsia="Arial" w:ascii="Arial"/>
          <w:b/>
          <w:color w:val="111111"/>
          <w:spacing w:val="9"/>
          <w:w w:val="94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7"/>
          <w:w w:val="18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9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282828"/>
          <w:spacing w:val="0"/>
          <w:w w:val="155"/>
          <w:sz w:val="22"/>
          <w:szCs w:val="22"/>
        </w:rPr>
        <w:t>f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82828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82828"/>
          <w:spacing w:val="3"/>
          <w:w w:val="104"/>
          <w:sz w:val="22"/>
          <w:szCs w:val="22"/>
        </w:rPr>
        <w:t>'</w:t>
      </w:r>
      <w:r>
        <w:rPr>
          <w:rFonts w:cs="Arial" w:hAnsi="Arial" w:eastAsia="Arial" w:ascii="Arial"/>
          <w:b/>
          <w:color w:val="282828"/>
          <w:spacing w:val="9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1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82828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89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5"/>
          <w:w w:val="89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11111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82828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40"/>
          <w:sz w:val="22"/>
          <w:szCs w:val="22"/>
        </w:rPr>
        <w:t>'</w:t>
      </w:r>
      <w:r>
        <w:rPr>
          <w:rFonts w:cs="Arial" w:hAnsi="Arial" w:eastAsia="Arial" w:ascii="Arial"/>
          <w:b/>
          <w:color w:val="111111"/>
          <w:spacing w:val="17"/>
          <w:w w:val="14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8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10"/>
          <w:w w:val="98"/>
          <w:sz w:val="22"/>
          <w:szCs w:val="22"/>
        </w:rPr>
        <w:t>O</w:t>
      </w:r>
      <w:r>
        <w:rPr>
          <w:rFonts w:cs="Arial" w:hAnsi="Arial" w:eastAsia="Arial" w:ascii="Arial"/>
          <w:b/>
          <w:color w:val="282828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282828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90"/>
          <w:sz w:val="22"/>
          <w:szCs w:val="22"/>
        </w:rPr>
        <w:t>S</w:t>
      </w:r>
      <w:r>
        <w:rPr>
          <w:rFonts w:cs="Arial" w:hAnsi="Arial" w:eastAsia="Arial" w:ascii="Arial"/>
          <w:b/>
          <w:color w:val="282828"/>
          <w:spacing w:val="7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9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282828"/>
          <w:spacing w:val="9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1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89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0"/>
          <w:w w:val="89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9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0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12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10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20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49" w:right="5480"/>
      </w:pP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82828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82828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4"/>
          <w:w w:val="103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4"/>
      </w:pP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5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5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5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           </w:t>
      </w:r>
      <w:r>
        <w:rPr>
          <w:rFonts w:cs="Arial" w:hAnsi="Arial" w:eastAsia="Arial" w:ascii="Arial"/>
          <w:color w:val="111111"/>
          <w:spacing w:val="1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8"/>
          <w:w w:val="91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282828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</w:t>
      </w:r>
      <w:r>
        <w:rPr>
          <w:rFonts w:cs="Arial" w:hAnsi="Arial" w:eastAsia="Arial" w:ascii="Arial"/>
          <w:color w:val="282828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F3F3F"/>
          <w:spacing w:val="2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114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ind w:left="107"/>
      </w:pPr>
      <w:r>
        <w:pict>
          <v:shape type="#_x0000_t202" style="position:absolute;margin-left:21.6pt;margin-top:-9.2553pt;width:3.4902pt;height:12pt;mso-position-horizontal-relative:page;mso-position-vertical-relative:paragraph;z-index:-405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Times New Roman" w:hAnsi="Times New Roman" w:eastAsia="Times New Roman" w:ascii="Times New Roman"/>
                      <w:color w:val="3F3F3F"/>
                      <w:spacing w:val="0"/>
                      <w:w w:val="105"/>
                      <w:sz w:val="24"/>
                      <w:szCs w:val="24"/>
                    </w:rPr>
                    <w:t>í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65656"/>
          <w:spacing w:val="0"/>
          <w:w w:val="10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 w:lineRule="exact" w:line="180"/>
        <w:ind w:left="112"/>
      </w:pPr>
      <w:r>
        <w:rPr>
          <w:rFonts w:cs="Times New Roman" w:hAnsi="Times New Roman" w:eastAsia="Times New Roman" w:ascii="Times New Roman"/>
          <w:color w:val="3F3F3F"/>
          <w:spacing w:val="-14"/>
          <w:w w:val="43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111111"/>
          <w:spacing w:val="0"/>
          <w:w w:val="46"/>
          <w:position w:val="0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12"/>
        <w:sectPr>
          <w:pgSz w:w="15860" w:h="12260" w:orient="landscape"/>
          <w:pgMar w:top="220" w:bottom="280" w:left="320" w:right="1020"/>
        </w:sectPr>
      </w:pPr>
      <w:r>
        <w:rPr>
          <w:rFonts w:cs="Arial" w:hAnsi="Arial" w:eastAsia="Arial" w:ascii="Arial"/>
          <w:color w:val="565656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"/>
          <w:szCs w:val="4"/>
        </w:rPr>
        <w:jc w:val="left"/>
        <w:ind w:left="160" w:right="-30"/>
      </w:pPr>
      <w:r>
        <w:rPr>
          <w:rFonts w:cs="Times New Roman" w:hAnsi="Times New Roman" w:eastAsia="Times New Roman" w:ascii="Times New Roman"/>
          <w:color w:val="565656"/>
          <w:spacing w:val="0"/>
          <w:w w:val="36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565656"/>
          <w:spacing w:val="-22"/>
          <w:w w:val="360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7E7E7E"/>
          <w:spacing w:val="-15"/>
          <w:w w:val="245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E7E7E"/>
          <w:spacing w:val="0"/>
          <w:w w:val="245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E7E7E"/>
          <w:spacing w:val="-16"/>
          <w:w w:val="245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3F3F3F"/>
          <w:spacing w:val="-10"/>
          <w:w w:val="36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210"/>
          <w:sz w:val="4"/>
          <w:szCs w:val="4"/>
        </w:rPr>
        <w:t>#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"/>
          <w:szCs w:val="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20"/>
          <w:cols w:num="2" w:equalWidth="off">
            <w:col w:w="362" w:space="5006"/>
            <w:col w:w="9152"/>
          </w:cols>
        </w:sectPr>
      </w:pPr>
      <w:r>
        <w:pict>
          <v:shape type="#_x0000_t202" style="position:absolute;margin-left:35.68pt;margin-top:73.6779pt;width:700.66pt;height:85.5299pt;mso-position-horizontal-relative:page;mso-position-vertical-relative:page;z-index:-405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29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6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1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15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30"/>
                            <w:szCs w:val="30"/>
                          </w:rPr>
                          <w:jc w:val="center"/>
                          <w:spacing w:lineRule="exact" w:line="140"/>
                          <w:ind w:left="5224" w:right="378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78"/>
                            <w:position w:val="-1"/>
                            <w:sz w:val="30"/>
                            <w:szCs w:val="3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72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position w:val="3"/>
                            <w:sz w:val="14"/>
                            <w:szCs w:val="14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92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90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30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1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4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5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1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0"/>
                            <w:position w:val="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0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2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3"/>
                            <w:w w:val="85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position w:val="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8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100"/>
                            <w:position w:val="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4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0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90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7"/>
                            <w:w w:val="90"/>
                            <w:position w:val="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              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9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position w:val="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65656"/>
                            <w:spacing w:val="-4"/>
                            <w:w w:val="106"/>
                            <w:position w:val="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8"/>
                            <w:position w:val="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11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89"/>
                            <w:position w:val="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3"/>
                            <w:w w:val="100"/>
                            <w:position w:val="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78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12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18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1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3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0"/>
                            <w:position w:val="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0"/>
                            <w:position w:val="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                  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3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3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76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7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1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4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8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7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7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433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4"/>
                            <w:szCs w:val="4"/>
                          </w:rPr>
                          <w:jc w:val="left"/>
                          <w:spacing w:before="29"/>
                          <w:ind w:left="-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0"/>
                            <w:w w:val="180"/>
                            <w:sz w:val="4"/>
                            <w:szCs w:val="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-11"/>
                            <w:w w:val="18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300"/>
                            <w:sz w:val="4"/>
                            <w:szCs w:val="4"/>
                          </w:rPr>
                          <w:t>_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4"/>
                            <w:szCs w:val="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1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6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1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140"/>
                          <w:ind w:left="947" w:right="1637"/>
                        </w:pP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52"/>
                            <w:sz w:val="20"/>
                            <w:szCs w:val="20"/>
                          </w:rPr>
                          <w:t>--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lineRule="exact" w:line="120"/>
                          <w:ind w:left="126" w:right="720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10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6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 w:lineRule="auto" w:line="250"/>
                          <w:ind w:left="131" w:right="13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9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7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lineRule="exact" w:line="100"/>
                          <w:ind w:left="1928" w:right="1986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-1"/>
                            <w:w w:val="116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2"/>
                            <w:w w:val="190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54"/>
                            <w:position w:val="-1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0"/>
                            <w:w w:val="63"/>
                            <w:position w:val="-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-1"/>
                            <w:w w:val="63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-1"/>
                            <w:w w:val="105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95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2"/>
                            <w:w w:val="127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52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5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57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7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2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7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6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7"/>
                            <w:sz w:val="14"/>
                            <w:szCs w:val="14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                 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F3F3F"/>
          <w:w w:val="9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5"/>
          <w:w w:val="9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565656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6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5"/>
          <w:w w:val="83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16"/>
          <w:w w:val="49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F3F3F"/>
          <w:spacing w:val="0"/>
          <w:w w:val="98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3F3F3F"/>
          <w:spacing w:val="6"/>
          <w:w w:val="98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F3F3F"/>
          <w:spacing w:val="0"/>
          <w:w w:val="5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F3F3F"/>
          <w:spacing w:val="-26"/>
          <w:w w:val="54"/>
          <w:position w:val="-1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82828"/>
          <w:spacing w:val="3"/>
          <w:w w:val="139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3F3F3F"/>
          <w:spacing w:val="4"/>
          <w:w w:val="9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F3F3F"/>
          <w:spacing w:val="0"/>
          <w:w w:val="7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F3F3F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6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7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30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7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200"/>
        <w:ind w:left="434"/>
      </w:pP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8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106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3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6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-6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7E7E7E"/>
          <w:spacing w:val="-3"/>
          <w:w w:val="29"/>
          <w:position w:val="1"/>
          <w:sz w:val="14"/>
          <w:szCs w:val="14"/>
        </w:rPr>
        <w:t>_</w:t>
      </w:r>
      <w:r>
        <w:rPr>
          <w:rFonts w:cs="Arial" w:hAnsi="Arial" w:eastAsia="Arial" w:ascii="Arial"/>
          <w:color w:val="3F3F3F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2"/>
          <w:position w:val="1"/>
          <w:sz w:val="14"/>
          <w:szCs w:val="14"/>
        </w:rPr>
        <w:t>oc</w:t>
      </w:r>
      <w:r>
        <w:rPr>
          <w:rFonts w:cs="Arial" w:hAnsi="Arial" w:eastAsia="Arial" w:ascii="Arial"/>
          <w:color w:val="282828"/>
          <w:spacing w:val="8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7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5"/>
          <w:position w:val="1"/>
          <w:sz w:val="14"/>
          <w:szCs w:val="14"/>
        </w:rPr>
        <w:t>stit</w:t>
      </w:r>
      <w:r>
        <w:rPr>
          <w:rFonts w:cs="Arial" w:hAnsi="Arial" w:eastAsia="Arial" w:ascii="Arial"/>
          <w:color w:val="3F3F3F"/>
          <w:spacing w:val="11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4"/>
          <w:w w:val="9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3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565656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82828"/>
          <w:spacing w:val="10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8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F3F3F"/>
          <w:spacing w:val="-7"/>
          <w:w w:val="8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2"/>
          <w:w w:val="7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F3F3F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F3F3F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-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3F3F3F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9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0"/>
          <w:w w:val="9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7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2"/>
          <w:w w:val="148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11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3"/>
          <w:position w:val="-1"/>
          <w:sz w:val="14"/>
          <w:szCs w:val="14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0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191"/>
        <w:ind w:left="5363" w:right="2099" w:firstLine="10"/>
      </w:pP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000000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111111"/>
          <w:spacing w:val="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6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8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128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"/>
          <w:w w:val="88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12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9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38"/>
          <w:position w:val="0"/>
          <w:sz w:val="14"/>
          <w:szCs w:val="14"/>
        </w:rPr>
        <w:t>'</w:t>
      </w:r>
      <w:r>
        <w:rPr>
          <w:rFonts w:cs="Arial" w:hAnsi="Arial" w:eastAsia="Arial" w:ascii="Arial"/>
          <w:color w:val="282828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7"/>
          <w:w w:val="9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6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3F3F3F"/>
          <w:spacing w:val="3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9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6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3"/>
      </w:pP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3F3F3F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F3F3F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78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80"/>
        <w:ind w:left="112"/>
      </w:pPr>
      <w:r>
        <w:rPr>
          <w:rFonts w:cs="Times New Roman" w:hAnsi="Times New Roman" w:eastAsia="Times New Roman" w:ascii="Times New Roman"/>
          <w:color w:val="565656"/>
          <w:spacing w:val="5"/>
          <w:w w:val="200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65656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2"/>
          <w:sz w:val="12"/>
          <w:szCs w:val="12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-1"/>
          <w:w w:val="12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-1"/>
          <w:w w:val="7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100"/>
          <w:position w:val="-1"/>
          <w:sz w:val="14"/>
          <w:szCs w:val="14"/>
        </w:rPr>
        <w:t>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3"/>
          <w:w w:val="7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   </w:t>
      </w:r>
      <w:r>
        <w:rPr>
          <w:rFonts w:cs="Arial" w:hAnsi="Arial" w:eastAsia="Arial" w:ascii="Arial"/>
          <w:color w:val="282828"/>
          <w:spacing w:val="1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65656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9"/>
      </w:pPr>
      <w:r>
        <w:rPr>
          <w:rFonts w:cs="Times New Roman" w:hAnsi="Times New Roman" w:eastAsia="Times New Roman" w:ascii="Times New Roman"/>
          <w:color w:val="282828"/>
          <w:spacing w:val="-2"/>
          <w:w w:val="7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F3F3F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1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8"/>
          <w:w w:val="10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10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3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4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4"/>
          <w:w w:val="11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5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F3F3F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-1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6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111111"/>
          <w:spacing w:val="12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7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1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6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82828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F3F3F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F3F3F"/>
          <w:spacing w:val="0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 w:lineRule="auto" w:line="170"/>
        <w:ind w:left="5368" w:right="2119"/>
      </w:pP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7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70"/>
          <w:sz w:val="14"/>
          <w:szCs w:val="14"/>
        </w:rPr>
        <w:t>á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9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155"/>
          <w:sz w:val="14"/>
          <w:szCs w:val="14"/>
        </w:rPr>
        <w:t>'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0"/>
          <w:sz w:val="14"/>
          <w:szCs w:val="14"/>
        </w:rPr>
        <w:t>pc</w:t>
      </w:r>
      <w:r>
        <w:rPr>
          <w:rFonts w:cs="Arial" w:hAnsi="Arial" w:eastAsia="Arial" w:ascii="Arial"/>
          <w:color w:val="3F3F3F"/>
          <w:spacing w:val="7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6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9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1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7"/>
          <w:w w:val="11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12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94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2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282828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6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6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5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1"/>
          <w:w w:val="7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-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1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82828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auto" w:line="250"/>
        <w:ind w:left="5363" w:right="4534" w:firstLine="5"/>
      </w:pPr>
      <w:r>
        <w:rPr>
          <w:rFonts w:cs="Arial" w:hAnsi="Arial" w:eastAsia="Arial" w:ascii="Arial"/>
          <w:color w:val="111111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8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6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ra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6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" w:lineRule="exact" w:line="180"/>
        <w:ind w:left="429"/>
      </w:pPr>
      <w:r>
        <w:rPr>
          <w:rFonts w:cs="Times New Roman" w:hAnsi="Times New Roman" w:eastAsia="Times New Roman" w:ascii="Times New Roman"/>
          <w:color w:val="282828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10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2"/>
          <w:position w:val="-1"/>
          <w:sz w:val="14"/>
          <w:szCs w:val="14"/>
        </w:rPr>
        <w:t>oc</w:t>
      </w:r>
      <w:r>
        <w:rPr>
          <w:rFonts w:cs="Arial" w:hAnsi="Arial" w:eastAsia="Arial" w:ascii="Arial"/>
          <w:color w:val="282828"/>
          <w:spacing w:val="10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11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1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5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2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7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6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7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1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86"/>
          <w:position w:val="1"/>
          <w:sz w:val="14"/>
          <w:szCs w:val="14"/>
        </w:rPr>
        <w:t>;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90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2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F3F3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81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4"/>
          <w:w w:val="10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15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1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33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                   </w:t>
      </w:r>
      <w:r>
        <w:rPr>
          <w:rFonts w:cs="Arial" w:hAnsi="Arial" w:eastAsia="Arial" w:ascii="Arial"/>
          <w:color w:val="111111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68"/>
      </w:pP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5"/>
          <w:sz w:val="14"/>
          <w:szCs w:val="14"/>
        </w:rPr>
        <w:t>rt</w:t>
      </w:r>
      <w:r>
        <w:rPr>
          <w:rFonts w:cs="Arial" w:hAnsi="Arial" w:eastAsia="Arial" w:ascii="Arial"/>
          <w:color w:val="282828"/>
          <w:spacing w:val="8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33" w:right="6926"/>
      </w:pP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7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l.</w:t>
      </w:r>
      <w:r>
        <w:rPr>
          <w:rFonts w:cs="Arial" w:hAnsi="Arial" w:eastAsia="Arial" w:ascii="Arial"/>
          <w:color w:val="3F3F3F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6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82828"/>
          <w:spacing w:val="2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F3F3F"/>
          <w:spacing w:val="0"/>
          <w:w w:val="8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41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9"/>
            </w:pP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748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9"/>
              <w:ind w:left="138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7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6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3"/>
            </w:pP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7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sa</w:t>
            </w:r>
            <w:r>
              <w:rPr>
                <w:rFonts w:cs="Arial" w:hAnsi="Arial" w:eastAsia="Arial" w:ascii="Arial"/>
                <w:color w:val="3F3F3F"/>
                <w:spacing w:val="25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82828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sa</w:t>
            </w:r>
            <w:r>
              <w:rPr>
                <w:rFonts w:cs="Arial" w:hAnsi="Arial" w:eastAsia="Arial" w:ascii="Arial"/>
                <w:color w:val="3F3F3F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35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224"/>
            </w:pPr>
            <w:r>
              <w:rPr>
                <w:rFonts w:cs="Arial" w:hAnsi="Arial" w:eastAsia="Arial" w:ascii="Arial"/>
                <w:color w:val="111111"/>
                <w:spacing w:val="3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9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9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1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467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6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3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6565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F3F3F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6565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6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6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9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2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7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66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282828"/>
                <w:spacing w:val="0"/>
                <w:w w:val="6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6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696969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right"/>
              <w:spacing w:before="21" w:lineRule="exact" w:line="140"/>
              <w:ind w:right="123"/>
            </w:pPr>
            <w:r>
              <w:rPr>
                <w:rFonts w:cs="Arial" w:hAnsi="Arial" w:eastAsia="Arial" w:ascii="Arial"/>
                <w:color w:val="3F3F3F"/>
                <w:spacing w:val="0"/>
                <w:w w:val="55"/>
                <w:position w:val="-7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4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59"/>
            </w:pP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8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5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48"/>
            </w:pP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/>
              <w:ind w:left="128"/>
            </w:pP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7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6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3F3F3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1"/>
                <w:w w:val="71"/>
                <w:sz w:val="14"/>
                <w:szCs w:val="14"/>
              </w:rPr>
              <w:t>: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8"/>
            </w:pPr>
            <w:r>
              <w:rPr>
                <w:rFonts w:cs="Arial" w:hAnsi="Arial" w:eastAsia="Arial" w:ascii="Arial"/>
                <w:color w:val="3F3F3F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3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6565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9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12"/>
                <w:w w:val="9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2"/>
                <w:w w:val="9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124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12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6"/>
                <w:w w:val="104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119"/>
            </w:pP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62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3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8"/>
                <w:w w:val="10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5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11111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2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82828"/>
                <w:spacing w:val="3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tbl>
      <w:tblPr>
        <w:tblW w:w="0" w:type="auto"/>
        <w:tblLook w:val="01E0"/>
        <w:jc w:val="left"/>
        <w:tblInd w:w="37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39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6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2"/>
            </w:pPr>
            <w:r>
              <w:rPr>
                <w:rFonts w:cs="Arial" w:hAnsi="Arial" w:eastAsia="Arial" w:ascii="Arial"/>
                <w:color w:val="11111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82828"/>
                <w:spacing w:val="9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750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89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9" w:lineRule="auto" w:line="250"/>
              <w:ind w:left="130" w:right="311" w:firstLine="10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3F3F3F"/>
                <w:spacing w:val="1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5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6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1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55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4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88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0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5"/>
            </w:pP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F3F3F"/>
                <w:spacing w:val="0"/>
                <w:w w:val="10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F3F3F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rif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16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F3F3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11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4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5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46"/>
                <w:sz w:val="14"/>
                <w:szCs w:val="14"/>
              </w:rPr>
              <w:t>•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F3F3F"/>
                <w:spacing w:val="5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F3F3F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6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6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6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6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6"/>
              <w:ind w:left="157"/>
            </w:pP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105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9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8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e'</w:t>
            </w:r>
            <w:r>
              <w:rPr>
                <w:rFonts w:cs="Arial" w:hAnsi="Arial" w:eastAsia="Arial" w:ascii="Arial"/>
                <w:color w:val="282828"/>
                <w:spacing w:val="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ta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7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6565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1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282828"/>
                <w:spacing w:val="6"/>
                <w:w w:val="10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9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50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43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75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3F3F3F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3F3F3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282828"/>
                <w:spacing w:val="5"/>
                <w:w w:val="9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6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7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0"/>
                <w:w w:val="9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iv</w:t>
            </w:r>
            <w:r>
              <w:rPr>
                <w:rFonts w:cs="Arial" w:hAnsi="Arial" w:eastAsia="Arial" w:ascii="Arial"/>
                <w:color w:val="282828"/>
                <w:spacing w:val="7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9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8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F3F3F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04</w:t>
            </w:r>
            <w:r>
              <w:rPr>
                <w:rFonts w:cs="Arial" w:hAnsi="Arial" w:eastAsia="Arial" w:ascii="Arial"/>
                <w:color w:val="282828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36"/>
                <w:sz w:val="14"/>
                <w:szCs w:val="14"/>
              </w:rPr>
              <w:t>_!</w:t>
            </w:r>
            <w:r>
              <w:rPr>
                <w:rFonts w:cs="Arial" w:hAnsi="Arial" w:eastAsia="Arial" w:ascii="Arial"/>
                <w:color w:val="282828"/>
                <w:spacing w:val="-19"/>
                <w:w w:val="3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-11"/>
                <w:w w:val="70"/>
                <w:sz w:val="14"/>
                <w:szCs w:val="14"/>
              </w:rPr>
              <w:t>_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4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8"/>
              <w:ind w:left="162"/>
            </w:pP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751"/>
            </w:pP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4"/>
              <w:ind w:left="135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7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82828"/>
                <w:spacing w:val="9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F3F3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5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ta</w:t>
            </w:r>
            <w:r>
              <w:rPr>
                <w:rFonts w:cs="Arial" w:hAnsi="Arial" w:eastAsia="Arial" w:ascii="Arial"/>
                <w:color w:val="282828"/>
                <w:spacing w:val="2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65656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225"/>
            </w:pP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12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216"/>
            </w:pP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9"/>
                <w:w w:val="10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8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5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2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2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384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0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6"/>
            </w:pPr>
            <w:r>
              <w:rPr>
                <w:rFonts w:cs="Arial" w:hAnsi="Arial" w:eastAsia="Arial" w:ascii="Arial"/>
                <w:color w:val="111111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1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1"/>
                <w:w w:val="11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3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6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F3F3F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1"/>
                <w:sz w:val="14"/>
                <w:szCs w:val="14"/>
              </w:rPr>
              <w:t>on</w:t>
            </w:r>
            <w:r>
              <w:rPr>
                <w:rFonts w:cs="Arial" w:hAnsi="Arial" w:eastAsia="Arial" w:ascii="Arial"/>
                <w:color w:val="282828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3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5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es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9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tr</w:t>
            </w:r>
            <w:r>
              <w:rPr>
                <w:rFonts w:cs="Arial" w:hAnsi="Arial" w:eastAsia="Arial" w:ascii="Arial"/>
                <w:color w:val="282828"/>
                <w:spacing w:val="8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7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5"/>
            </w:pP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F3F3F"/>
                <w:spacing w:val="2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5"/>
            </w:pP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57"/>
            </w:pP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9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8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46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 w:lineRule="auto" w:line="250"/>
              <w:ind w:left="126" w:right="330" w:firstLine="10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82828"/>
                <w:spacing w:val="7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82828"/>
                <w:spacing w:val="1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5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-1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rif</w:t>
            </w:r>
            <w:r>
              <w:rPr>
                <w:rFonts w:cs="Arial" w:hAnsi="Arial" w:eastAsia="Arial" w:ascii="Arial"/>
                <w:color w:val="282828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65656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45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78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288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11"/>
                <w:sz w:val="14"/>
                <w:szCs w:val="14"/>
              </w:rPr>
              <w:t>ck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79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3"/>
                <w:sz w:val="18"/>
                <w:szCs w:val="18"/>
              </w:rPr>
              <w:t>72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282828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5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3F3F3F"/>
                <w:spacing w:val="6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2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282828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6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11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-7"/>
                <w:w w:val="8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3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82828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4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60" w:h="12260" w:orient="landscape"/>
          <w:pgMar w:top="80" w:bottom="280" w:left="32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9"/>
        <w:ind w:left="107"/>
      </w:pPr>
      <w:r>
        <w:pict>
          <v:shape type="#_x0000_t75" style="position:absolute;margin-left:0pt;margin-top:0pt;width:793pt;height:613pt;mso-position-horizontal-relative:page;mso-position-vertical-relative:page;z-index:-4054">
            <v:imagedata o:title="" r:id="rId14"/>
          </v:shape>
        </w:pict>
      </w:r>
      <w:r>
        <w:rPr>
          <w:rFonts w:cs="Arial" w:hAnsi="Arial" w:eastAsia="Arial" w:ascii="Arial"/>
          <w:color w:val="282828"/>
          <w:spacing w:val="3"/>
          <w:w w:val="192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112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11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177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4"/>
          <w:w w:val="11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2" w:right="-41"/>
      </w:pP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AZ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/>
        <w:ind w:left="874"/>
      </w:pPr>
      <w:r>
        <w:br w:type="column"/>
      </w:r>
      <w:r>
        <w:rPr>
          <w:rFonts w:cs="Arial" w:hAnsi="Arial" w:eastAsia="Arial" w:ascii="Arial"/>
          <w:color w:val="111111"/>
          <w:spacing w:val="4"/>
          <w:w w:val="97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9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11</w:t>
      </w:r>
      <w:r>
        <w:rPr>
          <w:rFonts w:cs="Arial" w:hAnsi="Arial" w:eastAsia="Arial" w:ascii="Arial"/>
          <w:color w:val="282828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20" w:right="1020"/>
          <w:cols w:num="2" w:equalWidth="off">
            <w:col w:w="2177" w:space="10122"/>
            <w:col w:w="2221"/>
          </w:cols>
        </w:sectPr>
      </w:pPr>
      <w:r>
        <w:rPr>
          <w:rFonts w:cs="Arial" w:hAnsi="Arial" w:eastAsia="Arial" w:ascii="Arial"/>
          <w:color w:val="282828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7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ec</w:t>
      </w:r>
      <w:r>
        <w:rPr>
          <w:rFonts w:cs="Arial" w:hAnsi="Arial" w:eastAsia="Arial" w:ascii="Arial"/>
          <w:color w:val="282828"/>
          <w:spacing w:val="1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77" w:right="3769"/>
      </w:pP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00000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232323"/>
          <w:spacing w:val="0"/>
          <w:w w:val="77"/>
          <w:sz w:val="22"/>
          <w:szCs w:val="22"/>
        </w:rPr>
        <w:t>!f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323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4"/>
          <w:w w:val="86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46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323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"l</w:t>
      </w:r>
      <w:r>
        <w:rPr>
          <w:rFonts w:cs="Arial" w:hAnsi="Arial" w:eastAsia="Arial" w:ascii="Arial"/>
          <w:b/>
          <w:color w:val="111111"/>
          <w:spacing w:val="6"/>
          <w:w w:val="93"/>
          <w:sz w:val="22"/>
          <w:szCs w:val="22"/>
        </w:rPr>
        <w:t>A</w:t>
      </w:r>
      <w:r>
        <w:rPr>
          <w:rFonts w:cs="Arial" w:hAnsi="Arial" w:eastAsia="Arial" w:ascii="Arial"/>
          <w:b/>
          <w:color w:val="232323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232323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3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89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5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3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9" w:right="5449"/>
      </w:pP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4078" w:right="696"/>
      </w:pP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232323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1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6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32323"/>
          <w:spacing w:val="1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104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5" w:lineRule="exact" w:line="200"/>
        <w:ind w:left="409" w:right="90"/>
      </w:pPr>
      <w:r>
        <w:pict>
          <v:shape type="#_x0000_t202" style="position:absolute;margin-left:21.84pt;margin-top:3.60416pt;width:3.46944pt;height:26pt;mso-position-horizontal-relative:page;mso-position-vertical-relative:paragraph;z-index:-404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2"/>
                      <w:szCs w:val="52"/>
                    </w:rPr>
                    <w:jc w:val="left"/>
                    <w:spacing w:lineRule="exact" w:line="520"/>
                    <w:ind w:right="-98"/>
                  </w:pP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24"/>
                      <w:position w:val="-1"/>
                      <w:sz w:val="52"/>
                      <w:szCs w:val="5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B3B3B"/>
          <w:spacing w:val="-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9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B3B3B"/>
          <w:spacing w:val="-4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2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9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25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1"/>
          <w:w w:val="73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232323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8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B3B3B"/>
          <w:spacing w:val="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8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3"/>
      </w:pPr>
      <w:r>
        <w:rPr>
          <w:rFonts w:cs="Arial" w:hAnsi="Arial" w:eastAsia="Arial" w:ascii="Arial"/>
          <w:color w:val="232323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42" w:right="5115"/>
      </w:pPr>
      <w:r>
        <w:rPr>
          <w:rFonts w:cs="Arial" w:hAnsi="Arial" w:eastAsia="Arial" w:ascii="Arial"/>
          <w:color w:val="3B3B3B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17"/>
      </w:pPr>
      <w:r>
        <w:rPr>
          <w:rFonts w:cs="Arial" w:hAnsi="Arial" w:eastAsia="Arial" w:ascii="Arial"/>
          <w:color w:val="525252"/>
          <w:spacing w:val="0"/>
          <w:w w:val="24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4"/>
          <w:position w:val="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4"/>
          <w:w w:val="24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1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7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" w:lineRule="exact" w:line="180"/>
        <w:ind w:left="5373"/>
      </w:pP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7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3B3B3B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525252"/>
          <w:spacing w:val="3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232323"/>
          <w:spacing w:val="1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62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-2"/>
          <w:w w:val="9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-3"/>
          <w:w w:val="113"/>
          <w:position w:val="-2"/>
          <w:sz w:val="10"/>
          <w:szCs w:val="10"/>
        </w:rPr>
        <w:t>,</w:t>
      </w:r>
      <w:r>
        <w:rPr>
          <w:rFonts w:cs="Arial" w:hAnsi="Arial" w:eastAsia="Arial" w:ascii="Arial"/>
          <w:color w:val="525252"/>
          <w:spacing w:val="0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05" w:right="89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7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5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3B3B3B"/>
          <w:spacing w:val="4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-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3B3B3B"/>
          <w:spacing w:val="-1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2525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B3B3B"/>
          <w:spacing w:val="0"/>
          <w:w w:val="82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B3B3B"/>
          <w:spacing w:val="7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3"/>
      </w:pP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0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1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3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6"/>
          <w:w w:val="88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4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11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2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7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4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7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4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76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3B3B3B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2" w:right="8061"/>
      </w:pPr>
      <w:r>
        <w:rPr>
          <w:rFonts w:cs="Arial" w:hAnsi="Arial" w:eastAsia="Arial" w:ascii="Arial"/>
          <w:color w:val="232323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7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59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404" w:right="100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B3B3B"/>
          <w:spacing w:val="4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B3B3B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1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B3B3B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32323"/>
          <w:spacing w:val="-2"/>
          <w:w w:val="122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9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1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2"/>
          <w:w w:val="7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-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65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6"/>
          <w:szCs w:val="16"/>
        </w:rPr>
        <w:t>li</w:t>
      </w:r>
      <w:r>
        <w:rPr>
          <w:rFonts w:cs="Arial" w:hAnsi="Arial" w:eastAsia="Arial" w:ascii="Arial"/>
          <w:color w:val="3B3B3B"/>
          <w:spacing w:val="3"/>
          <w:w w:val="9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1"/>
          <w:w w:val="11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31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9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2"/>
          <w:w w:val="88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232323"/>
          <w:spacing w:val="15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0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3"/>
      </w:pPr>
      <w:r>
        <w:rPr>
          <w:rFonts w:cs="Arial" w:hAnsi="Arial" w:eastAsia="Arial" w:ascii="Arial"/>
          <w:color w:val="23232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7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11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1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42" w:right="7343"/>
      </w:pP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7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5190"/>
      </w:pPr>
      <w:r>
        <w:rPr>
          <w:rFonts w:cs="Arial" w:hAnsi="Arial" w:eastAsia="Arial" w:ascii="Arial"/>
          <w:color w:val="525252"/>
          <w:spacing w:val="0"/>
          <w:w w:val="64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0"/>
          <w:w w:val="64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828282"/>
          <w:spacing w:val="0"/>
          <w:w w:val="64"/>
          <w:position w:val="2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28"/>
          <w:w w:val="6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0"/>
          <w:w w:val="10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6B6B6B"/>
          <w:spacing w:val="1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B6B6B"/>
          <w:spacing w:val="1"/>
          <w:w w:val="70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9E9E9E"/>
          <w:spacing w:val="0"/>
          <w:w w:val="28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404" w:right="90"/>
      </w:pP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88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32323"/>
          <w:spacing w:val="8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B3B3B"/>
          <w:spacing w:val="25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73"/>
          <w:position w:val="3"/>
          <w:sz w:val="14"/>
          <w:szCs w:val="14"/>
        </w:rPr>
        <w:t>~</w:t>
      </w:r>
      <w:r>
        <w:rPr>
          <w:rFonts w:cs="Arial" w:hAnsi="Arial" w:eastAsia="Arial" w:ascii="Arial"/>
          <w:color w:val="111111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6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3B3B3B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6B6B6B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232323"/>
          <w:spacing w:val="24"/>
          <w:w w:val="81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33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4"/>
          <w:w w:val="11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2"/>
          <w:w w:val="8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W</w:t>
      </w:r>
      <w:r>
        <w:rPr>
          <w:rFonts w:cs="Arial" w:hAnsi="Arial" w:eastAsia="Arial" w:ascii="Arial"/>
          <w:color w:val="232323"/>
          <w:spacing w:val="6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1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1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232323"/>
          <w:spacing w:val="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1"/>
          <w:sz w:val="18"/>
          <w:szCs w:val="18"/>
        </w:rPr>
        <w:t>77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2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-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4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3B3B3B"/>
          <w:spacing w:val="2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9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8"/>
      </w:pPr>
      <w:r>
        <w:rPr>
          <w:rFonts w:cs="Arial" w:hAnsi="Arial" w:eastAsia="Arial" w:ascii="Arial"/>
          <w:color w:val="232323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3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232323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400" w:right="100"/>
      </w:pP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32323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B3B3B"/>
          <w:spacing w:val="4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14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11111"/>
          <w:spacing w:val="3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24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1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6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1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232323"/>
          <w:spacing w:val="6"/>
          <w:w w:val="10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i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3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232323"/>
          <w:spacing w:val="3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3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10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1"/>
          <w:w w:val="9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33" w:right="4890"/>
        <w:sectPr>
          <w:pgSz w:w="15860" w:h="12260" w:orient="landscape"/>
          <w:pgMar w:top="220" w:bottom="280" w:left="320" w:right="1040"/>
        </w:sectPr>
      </w:pP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4"/>
          <w:sz w:val="14"/>
          <w:szCs w:val="14"/>
        </w:rPr>
        <w:t>"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pc</w:t>
      </w:r>
      <w:r>
        <w:rPr>
          <w:rFonts w:cs="Arial" w:hAnsi="Arial" w:eastAsia="Arial" w:ascii="Arial"/>
          <w:color w:val="3B3B3B"/>
          <w:spacing w:val="6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5"/>
          <w:sz w:val="14"/>
          <w:szCs w:val="14"/>
        </w:rPr>
        <w:t>stit</w:t>
      </w:r>
      <w:r>
        <w:rPr>
          <w:rFonts w:cs="Arial" w:hAnsi="Arial" w:eastAsia="Arial" w:ascii="Arial"/>
          <w:color w:val="3B3B3B"/>
          <w:spacing w:val="11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2"/>
          <w:szCs w:val="32"/>
        </w:rPr>
        <w:tabs>
          <w:tab w:pos="880" w:val="left"/>
        </w:tabs>
        <w:jc w:val="left"/>
        <w:spacing w:lineRule="exact" w:line="320"/>
        <w:ind w:left="107" w:right="-69"/>
      </w:pPr>
      <w:r>
        <w:rPr>
          <w:rFonts w:cs="Arial" w:hAnsi="Arial" w:eastAsia="Arial" w:ascii="Arial"/>
          <w:color w:val="3B3B3B"/>
          <w:spacing w:val="-21"/>
          <w:w w:val="31"/>
          <w:position w:val="17"/>
          <w:sz w:val="12"/>
          <w:szCs w:val="12"/>
        </w:rPr>
        <w:t>1</w:t>
      </w:r>
      <w:r>
        <w:rPr>
          <w:rFonts w:cs="Arial" w:hAnsi="Arial" w:eastAsia="Arial" w:ascii="Arial"/>
          <w:color w:val="3B3B3B"/>
          <w:spacing w:val="3"/>
          <w:w w:val="44"/>
          <w:position w:val="0"/>
          <w:sz w:val="32"/>
          <w:szCs w:val="32"/>
        </w:rPr>
        <w:t>L</w:t>
      </w:r>
      <w:r>
        <w:rPr>
          <w:rFonts w:cs="Arial" w:hAnsi="Arial" w:eastAsia="Arial" w:ascii="Arial"/>
          <w:color w:val="3B3B3B"/>
          <w:spacing w:val="3"/>
          <w:w w:val="180"/>
          <w:position w:val="0"/>
          <w:sz w:val="32"/>
          <w:szCs w:val="32"/>
        </w:rPr>
      </w:r>
      <w:r>
        <w:rPr>
          <w:rFonts w:cs="Arial" w:hAnsi="Arial" w:eastAsia="Arial" w:ascii="Arial"/>
          <w:color w:val="3B3B3B"/>
          <w:spacing w:val="0"/>
          <w:w w:val="180"/>
          <w:position w:val="0"/>
          <w:sz w:val="32"/>
          <w:szCs w:val="32"/>
          <w:u w:val="thick" w:color="515151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  <w:u w:val="thick" w:color="515151"/>
        </w:rPr>
        <w:tab/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  <w:u w:val="thick" w:color="515151"/>
        </w:rPr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right="-29"/>
      </w:pPr>
      <w:r>
        <w:rPr>
          <w:rFonts w:cs="Arial" w:hAnsi="Arial" w:eastAsia="Arial" w:ascii="Arial"/>
          <w:color w:val="525252"/>
          <w:spacing w:val="-5"/>
          <w:w w:val="411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4"/>
          <w:w w:val="334"/>
          <w:sz w:val="6"/>
          <w:szCs w:val="6"/>
        </w:rPr>
        <w:t>-</w:t>
      </w:r>
      <w:r>
        <w:rPr>
          <w:rFonts w:cs="Arial" w:hAnsi="Arial" w:eastAsia="Arial" w:ascii="Arial"/>
          <w:color w:val="B1B1B1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-4"/>
          <w:w w:val="308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19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3B3B3B"/>
          <w:spacing w:val="-9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828282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0"/>
          <w:w w:val="210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5"/>
          <w:w w:val="210"/>
          <w:sz w:val="6"/>
          <w:szCs w:val="6"/>
        </w:rPr>
        <w:t>.</w:t>
      </w:r>
      <w:r>
        <w:rPr>
          <w:rFonts w:cs="Arial" w:hAnsi="Arial" w:eastAsia="Arial" w:ascii="Arial"/>
          <w:color w:val="6B6B6B"/>
          <w:spacing w:val="0"/>
          <w:w w:val="205"/>
          <w:sz w:val="6"/>
          <w:szCs w:val="6"/>
        </w:rPr>
        <w:t>-</w:t>
      </w:r>
      <w:r>
        <w:rPr>
          <w:rFonts w:cs="Arial" w:hAnsi="Arial" w:eastAsia="Arial" w:ascii="Arial"/>
          <w:color w:val="6B6B6B"/>
          <w:spacing w:val="0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6B6B6B"/>
          <w:spacing w:val="7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9E9E9E"/>
          <w:spacing w:val="-3"/>
          <w:w w:val="115"/>
          <w:sz w:val="6"/>
          <w:szCs w:val="6"/>
        </w:rPr>
        <w:t>Y</w:t>
      </w:r>
      <w:r>
        <w:rPr>
          <w:rFonts w:cs="Arial" w:hAnsi="Arial" w:eastAsia="Arial" w:ascii="Arial"/>
          <w:color w:val="828282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B1B1B1"/>
          <w:spacing w:val="0"/>
          <w:w w:val="180"/>
          <w:sz w:val="6"/>
          <w:szCs w:val="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4" w:lineRule="exact" w:line="160"/>
        <w:ind w:left="10"/>
      </w:pPr>
      <w:r>
        <w:br w:type="column"/>
      </w:r>
      <w:r>
        <w:rPr>
          <w:rFonts w:cs="Arial" w:hAnsi="Arial" w:eastAsia="Arial" w:ascii="Arial"/>
          <w:color w:val="232323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4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5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40"/>
          <w:cols w:num="3" w:equalWidth="off">
            <w:col w:w="892" w:space="117"/>
            <w:col w:w="915" w:space="3434"/>
            <w:col w:w="9142"/>
          </w:cols>
        </w:sectPr>
      </w:pP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7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B3B3B"/>
          <w:spacing w:val="-17"/>
          <w:w w:val="105"/>
          <w:position w:val="2"/>
          <w:sz w:val="16"/>
          <w:szCs w:val="16"/>
        </w:rPr>
        <w:t>p</w:t>
      </w:r>
      <w:r>
        <w:rPr>
          <w:rFonts w:cs="Arial" w:hAnsi="Arial" w:eastAsia="Arial" w:ascii="Arial"/>
          <w:i/>
          <w:color w:val="3B3B3B"/>
          <w:spacing w:val="2"/>
          <w:w w:val="115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i/>
          <w:color w:val="3B3B3B"/>
          <w:spacing w:val="2"/>
          <w:w w:val="73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B3B3B"/>
          <w:spacing w:val="0"/>
          <w:w w:val="67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B3B3B"/>
          <w:spacing w:val="1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B3B3B"/>
          <w:spacing w:val="2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4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                                                                              </w:t>
      </w:r>
      <w:r>
        <w:rPr>
          <w:rFonts w:cs="Arial" w:hAnsi="Arial" w:eastAsia="Arial" w:ascii="Arial"/>
          <w:color w:val="232323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120"/>
          <w:position w:val="-7"/>
          <w:sz w:val="20"/>
          <w:szCs w:val="20"/>
        </w:rPr>
        <w:t>-</w:t>
      </w:r>
      <w:r>
        <w:rPr>
          <w:rFonts w:cs="Arial" w:hAnsi="Arial" w:eastAsia="Arial" w:ascii="Arial"/>
          <w:color w:val="828282"/>
          <w:spacing w:val="0"/>
          <w:w w:val="52"/>
          <w:position w:val="-7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34" w:right="-44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B3B3B"/>
          <w:spacing w:val="5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3B3B3B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2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60" w:h="12260" w:orient="landscape"/>
          <w:pgMar w:top="80" w:bottom="280" w:left="320" w:right="1040"/>
          <w:cols w:num="3" w:equalWidth="off">
            <w:col w:w="662" w:space="9775"/>
            <w:col w:w="603" w:space="390"/>
            <w:col w:w="3070"/>
          </w:cols>
        </w:sectPr>
      </w:pPr>
      <w:r>
        <w:br w:type="column"/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11111"/>
          <w:spacing w:val="14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8"/>
      </w:pPr>
      <w:r>
        <w:pict>
          <v:shape type="#_x0000_t202" style="position:absolute;margin-left:34.96pt;margin-top:309.448pt;width:700.87pt;height:220.03pt;mso-position-horizontal-relative:page;mso-position-vertical-relative:page;z-index:-405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0" w:hRule="exact"/>
                    </w:trPr>
                    <w:tc>
                      <w:tcPr>
                        <w:tcW w:w="4844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7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1"/>
                            <w:w w:val="7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2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2"/>
                            <w:w w:val="6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3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6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6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6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w w:val="7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6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49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9" w:hRule="exact"/>
                    </w:trPr>
                    <w:tc>
                      <w:tcPr>
                        <w:tcW w:w="4844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7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49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631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7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76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2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8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6" w:lineRule="auto" w:line="242"/>
                          <w:ind w:left="135" w:right="213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9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9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5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bo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4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 w:lineRule="auto" w:line="243"/>
                          <w:ind w:left="1590" w:right="382" w:hanging="13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DO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540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3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1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83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6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5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8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78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6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8"/>
                            <w:sz w:val="14"/>
                            <w:szCs w:val="14"/>
                          </w:rPr>
                          <w:t>or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 w:lineRule="exact" w:line="12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4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9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6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9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2"/>
                            <w:w w:val="79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1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8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w w:val="9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9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3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8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12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135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58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0"/>
                          <w:ind w:left="166" w:right="221" w:hanging="1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w w:val="77"/>
                            <w:sz w:val="16"/>
                            <w:szCs w:val="16"/>
                          </w:rPr>
                          <w:t>!A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9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9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w w:val="8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6"/>
                            <w:w w:val="8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0"/>
                          <w:ind w:left="126" w:right="169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5"/>
                            <w:sz w:val="14"/>
                            <w:szCs w:val="14"/>
                          </w:rPr>
                          <w:t>lt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3"/>
                          <w:ind w:left="1317" w:right="626" w:hanging="10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854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6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[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3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5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tiva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7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3"/>
                          <w:ind w:left="1302" w:right="473" w:hanging="10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3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2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6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24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6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0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5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26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3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position w:val="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16"/>
                            <w:position w:val="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96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100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2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position w:val="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position w:val="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7"/>
                        </w:pPr>
                        <w:r>
                          <w:rPr>
                            <w:rFonts w:cs="Arial" w:hAnsi="Arial" w:eastAsia="Arial" w:ascii="Arial"/>
                            <w:w w:val="70"/>
                            <w:sz w:val="18"/>
                            <w:szCs w:val="18"/>
                          </w:rPr>
                          <w:t>[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7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9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5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4"/>
                            <w:w w:val="9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9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6"/>
                            <w:w w:val="10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8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1298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B3B3B"/>
          <w:w w:val="7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7"/>
          <w:w w:val="7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10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5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9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10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99"/>
          <w:position w:val="4"/>
          <w:sz w:val="14"/>
          <w:szCs w:val="14"/>
        </w:rPr>
        <w:t>hi</w:t>
      </w:r>
      <w:r>
        <w:rPr>
          <w:rFonts w:cs="Arial" w:hAnsi="Arial" w:eastAsia="Arial" w:ascii="Arial"/>
          <w:color w:val="3B3B3B"/>
          <w:spacing w:val="7"/>
          <w:w w:val="9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7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100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6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3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3B3B3B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7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before="29" w:lineRule="exact" w:line="260"/>
        <w:ind w:right="149"/>
      </w:pPr>
      <w:r>
        <w:rPr>
          <w:rFonts w:cs="Times New Roman" w:hAnsi="Times New Roman" w:eastAsia="Times New Roman" w:ascii="Times New Roman"/>
          <w:color w:val="6B6B6B"/>
          <w:spacing w:val="1"/>
          <w:w w:val="2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273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 w:lineRule="exact" w:line="180"/>
        <w:ind w:right="2053"/>
      </w:pPr>
      <w:r>
        <w:rPr>
          <w:rFonts w:cs="Arial" w:hAnsi="Arial" w:eastAsia="Arial" w:ascii="Arial"/>
          <w:color w:val="111111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LO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2"/>
      </w:pPr>
      <w:r>
        <w:pict>
          <v:shape type="#_x0000_t75" style="position:absolute;margin-left:0pt;margin-top:0pt;width:793pt;height:613pt;mso-position-horizontal-relative:page;mso-position-vertical-relative:page;z-index:-4051">
            <v:imagedata o:title="" r:id="rId15"/>
          </v:shape>
        </w:pict>
      </w:r>
      <w:r>
        <w:rPr>
          <w:rFonts w:cs="Arial" w:hAnsi="Arial" w:eastAsia="Arial" w:ascii="Arial"/>
          <w:color w:val="232323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26" w:right="-44"/>
      </w:pP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7"/>
          <w:sz w:val="16"/>
          <w:szCs w:val="16"/>
        </w:rPr>
        <w:t>MAZ</w:t>
      </w:r>
      <w:r>
        <w:rPr>
          <w:rFonts w:cs="Arial" w:hAnsi="Arial" w:eastAsia="Arial" w:ascii="Arial"/>
          <w:color w:val="232323"/>
          <w:spacing w:val="1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878"/>
      </w:pPr>
      <w:r>
        <w:br w:type="column"/>
      </w:r>
      <w:r>
        <w:rPr>
          <w:rFonts w:cs="Arial" w:hAnsi="Arial" w:eastAsia="Arial" w:ascii="Arial"/>
          <w:color w:val="111111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21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60" w:h="12260" w:orient="landscape"/>
          <w:pgMar w:top="80" w:bottom="280" w:left="320" w:right="1040"/>
          <w:cols w:num="2" w:equalWidth="off">
            <w:col w:w="2179" w:space="10125"/>
            <w:col w:w="2196"/>
          </w:cols>
        </w:sectPr>
      </w:pPr>
      <w:r>
        <w:rPr>
          <w:rFonts w:cs="Arial" w:hAnsi="Arial" w:eastAsia="Arial" w:ascii="Arial"/>
          <w:color w:val="232323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ec</w:t>
      </w:r>
      <w:r>
        <w:rPr>
          <w:rFonts w:cs="Arial" w:hAnsi="Arial" w:eastAsia="Arial" w:ascii="Arial"/>
          <w:color w:val="3B3B3B"/>
          <w:spacing w:val="9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3"/>
        <w:ind w:left="4654" w:right="3809"/>
      </w:pPr>
      <w:r>
        <w:rPr>
          <w:rFonts w:cs="Arial" w:hAnsi="Arial" w:eastAsia="Arial" w:ascii="Arial"/>
          <w:b/>
          <w:color w:val="0E0E0E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12121"/>
          <w:spacing w:val="0"/>
          <w:w w:val="191"/>
          <w:sz w:val="22"/>
          <w:szCs w:val="22"/>
        </w:rPr>
        <w:t>\</w:t>
      </w:r>
      <w:r>
        <w:rPr>
          <w:rFonts w:cs="Arial" w:hAnsi="Arial" w:eastAsia="Arial" w:ascii="Arial"/>
          <w:b/>
          <w:color w:val="21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12121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12121"/>
          <w:spacing w:val="2"/>
          <w:w w:val="98"/>
          <w:sz w:val="22"/>
          <w:szCs w:val="22"/>
        </w:rPr>
        <w:t>'</w:t>
      </w:r>
      <w:r>
        <w:rPr>
          <w:rFonts w:cs="Arial" w:hAnsi="Arial" w:eastAsia="Arial" w:ascii="Arial"/>
          <w:b/>
          <w:color w:val="212121"/>
          <w:spacing w:val="4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1212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1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111"/>
          <w:sz w:val="22"/>
          <w:szCs w:val="22"/>
        </w:rPr>
        <w:t>T</w:t>
      </w:r>
      <w:r>
        <w:rPr>
          <w:rFonts w:cs="Arial" w:hAnsi="Arial" w:eastAsia="Arial" w:ascii="Arial"/>
          <w:b/>
          <w:color w:val="212121"/>
          <w:spacing w:val="5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12121"/>
          <w:spacing w:val="5"/>
          <w:w w:val="123"/>
          <w:sz w:val="22"/>
          <w:szCs w:val="22"/>
        </w:rPr>
        <w:t>~</w:t>
      </w:r>
      <w:r>
        <w:rPr>
          <w:rFonts w:cs="Arial" w:hAnsi="Arial" w:eastAsia="Arial" w:ascii="Arial"/>
          <w:b/>
          <w:color w:val="6B6B6B"/>
          <w:spacing w:val="0"/>
          <w:w w:val="57"/>
          <w:sz w:val="22"/>
          <w:szCs w:val="22"/>
        </w:rPr>
        <w:t>-</w:t>
      </w:r>
      <w:r>
        <w:rPr>
          <w:rFonts w:cs="Arial" w:hAnsi="Arial" w:eastAsia="Arial" w:ascii="Arial"/>
          <w:b/>
          <w:color w:val="6B6B6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6B6B6B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87"/>
          <w:sz w:val="22"/>
          <w:szCs w:val="22"/>
        </w:rPr>
        <w:t>1.</w:t>
      </w:r>
      <w:r>
        <w:rPr>
          <w:rFonts w:cs="Arial" w:hAnsi="Arial" w:eastAsia="Arial" w:ascii="Arial"/>
          <w:b/>
          <w:color w:val="0E0E0E"/>
          <w:spacing w:val="10"/>
          <w:w w:val="87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4"/>
          <w:w w:val="90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212121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212121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212121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6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5"/>
          <w:w w:val="105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12121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0" w:right="5489"/>
        <w:sectPr>
          <w:pgSz w:w="15840" w:h="12240" w:orient="landscape"/>
          <w:pgMar w:top="200" w:bottom="280" w:left="300" w:right="1020"/>
        </w:sectPr>
      </w:pP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4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00000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00000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3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10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3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60"/>
        <w:ind w:left="161" w:right="-63"/>
      </w:pPr>
      <w:r>
        <w:rPr>
          <w:rFonts w:cs="Arial" w:hAnsi="Arial" w:eastAsia="Arial" w:ascii="Arial"/>
          <w:color w:val="383838"/>
          <w:spacing w:val="6"/>
          <w:w w:val="100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2"/>
          <w:position w:val="9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2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4"/>
          <w:w w:val="92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4"/>
          <w:w w:val="100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12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3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3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0"/>
          <w:w w:val="93"/>
          <w:position w:val="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3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24"/>
          <w:w w:val="100"/>
          <w:position w:val="-4"/>
          <w:sz w:val="24"/>
          <w:szCs w:val="24"/>
        </w:rPr>
        <w:t> </w:t>
      </w:r>
      <w:r>
        <w:rPr>
          <w:rFonts w:cs="Arial" w:hAnsi="Arial" w:eastAsia="Arial" w:ascii="Arial"/>
          <w:color w:val="383838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383838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97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383838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3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8"/>
          <w:position w:val="9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8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88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8"/>
          <w:position w:val="9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0"/>
          <w:w w:val="88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96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97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91"/>
          <w:position w:val="9"/>
          <w:sz w:val="14"/>
          <w:szCs w:val="14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right="-53"/>
      </w:pP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-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-1"/>
          <w:sz w:val="22"/>
          <w:szCs w:val="22"/>
        </w:rPr>
        <w:t>              </w:t>
      </w:r>
      <w:r>
        <w:rPr>
          <w:rFonts w:cs="Times New Roman" w:hAnsi="Times New Roman" w:eastAsia="Times New Roman" w:ascii="Times New Roman"/>
          <w:color w:val="212121"/>
          <w:spacing w:val="31"/>
          <w:w w:val="8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212121"/>
          <w:spacing w:val="1"/>
          <w:w w:val="54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383838"/>
          <w:spacing w:val="0"/>
          <w:w w:val="38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pict>
          <v:shape type="#_x0000_t202" style="position:absolute;margin-left:532.32pt;margin-top:2.89581pt;width:3.4965pt;height:15pt;mso-position-horizontal-relative:page;mso-position-vertical-relative:paragraph;z-index:-404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0"/>
                      <w:w w:val="70"/>
                      <w:sz w:val="30"/>
                      <w:szCs w:val="3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1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212121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             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10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2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8"/>
      </w:pPr>
      <w:r>
        <w:rPr>
          <w:rFonts w:cs="Times New Roman" w:hAnsi="Times New Roman" w:eastAsia="Times New Roman" w:ascii="Times New Roman"/>
          <w:color w:val="0E0E0E"/>
          <w:spacing w:val="2"/>
          <w:w w:val="5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8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9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80" w:bottom="280" w:left="300" w:right="1020"/>
          <w:cols w:num="5" w:equalWidth="off">
            <w:col w:w="5191" w:space="240"/>
            <w:col w:w="801" w:space="221"/>
            <w:col w:w="5894" w:space="423"/>
            <w:col w:w="503" w:space="246"/>
            <w:col w:w="1001"/>
          </w:cols>
        </w:sectPr>
      </w:pP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383838"/>
          <w:spacing w:val="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2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2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0E0E0E"/>
          <w:spacing w:val="3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8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212121"/>
          <w:spacing w:val="9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967"/>
      </w:pP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</w:t>
      </w:r>
      <w:r>
        <w:rPr>
          <w:rFonts w:cs="Arial" w:hAnsi="Arial" w:eastAsia="Arial" w:ascii="Arial"/>
          <w:color w:val="383838"/>
          <w:spacing w:val="3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4"/>
          <w:w w:val="85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383838"/>
          <w:spacing w:val="4"/>
          <w:w w:val="85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2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6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7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75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0"/>
          <w:w w:val="58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383838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9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13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9"/>
          <w:w w:val="11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20"/>
        <w:ind w:left="1500"/>
      </w:pPr>
      <w:r>
        <w:rPr>
          <w:rFonts w:cs="Times New Roman" w:hAnsi="Times New Roman" w:eastAsia="Times New Roman" w:ascii="Times New Roman"/>
          <w:color w:val="898989"/>
          <w:spacing w:val="1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131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83838"/>
          <w:spacing w:val="1"/>
          <w:w w:val="6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31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31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11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9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8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-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76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525252"/>
          <w:spacing w:val="0"/>
          <w:w w:val="41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525252"/>
          <w:spacing w:val="-20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32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6B6B6B"/>
          <w:spacing w:val="2"/>
          <w:w w:val="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14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898989"/>
          <w:spacing w:val="0"/>
          <w:w w:val="2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B6B6B"/>
          <w:spacing w:val="-1"/>
          <w:w w:val="11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B6B6B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25252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25252"/>
          <w:spacing w:val="-1"/>
          <w:w w:val="6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4"/>
          <w:szCs w:val="14"/>
        </w:rPr>
        <w:t>                                                                          </w:t>
      </w:r>
      <w:r>
        <w:rPr>
          <w:rFonts w:cs="Arial" w:hAnsi="Arial" w:eastAsia="Arial" w:ascii="Arial"/>
          <w:color w:val="525252"/>
          <w:spacing w:val="1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103"/>
      </w:pPr>
      <w:r>
        <w:rPr>
          <w:rFonts w:cs="Arial" w:hAnsi="Arial" w:eastAsia="Arial" w:ascii="Arial"/>
          <w:color w:val="212121"/>
          <w:spacing w:val="0"/>
          <w:w w:val="29"/>
          <w:position w:val="-1"/>
          <w:sz w:val="18"/>
          <w:szCs w:val="18"/>
        </w:rPr>
        <w:t>!</w:t>
      </w:r>
      <w:r>
        <w:rPr>
          <w:rFonts w:cs="Arial" w:hAnsi="Arial" w:eastAsia="Arial" w:ascii="Arial"/>
          <w:color w:val="212121"/>
          <w:spacing w:val="0"/>
          <w:w w:val="29"/>
          <w:position w:val="-1"/>
          <w:sz w:val="18"/>
          <w:szCs w:val="18"/>
        </w:rPr>
        <w:t>                    </w:t>
      </w:r>
      <w:r>
        <w:rPr>
          <w:rFonts w:cs="Arial" w:hAnsi="Arial" w:eastAsia="Arial" w:ascii="Arial"/>
          <w:color w:val="212121"/>
          <w:spacing w:val="8"/>
          <w:w w:val="2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69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4"/>
          <w:w w:val="109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5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1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11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1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</w:t>
      </w:r>
      <w:r>
        <w:rPr>
          <w:rFonts w:cs="Arial" w:hAnsi="Arial" w:eastAsia="Arial" w:ascii="Arial"/>
          <w:color w:val="383838"/>
          <w:spacing w:val="-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83838"/>
          <w:spacing w:val="7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2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ñ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if</w:t>
      </w:r>
      <w:r>
        <w:rPr>
          <w:rFonts w:cs="Arial" w:hAnsi="Arial" w:eastAsia="Arial" w:ascii="Arial"/>
          <w:color w:val="383838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                    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9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1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4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5"/>
          <w:w w:val="114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83838"/>
          <w:spacing w:val="0"/>
          <w:w w:val="10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10"/>
          <w:w w:val="105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0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03"/>
      </w:pPr>
      <w:r>
        <w:rPr>
          <w:rFonts w:cs="Arial" w:hAnsi="Arial" w:eastAsia="Arial" w:ascii="Arial"/>
          <w:color w:val="212121"/>
          <w:spacing w:val="0"/>
          <w:w w:val="27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212121"/>
          <w:spacing w:val="0"/>
          <w:w w:val="27"/>
          <w:position w:val="-1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0"/>
          <w:w w:val="27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383838"/>
          <w:spacing w:val="3"/>
          <w:w w:val="6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9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9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46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8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02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5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03"/>
      </w:pPr>
      <w:r>
        <w:rPr>
          <w:rFonts w:cs="Arial" w:hAnsi="Arial" w:eastAsia="Arial" w:ascii="Arial"/>
          <w:color w:val="383838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/>
        <w:ind w:left="103"/>
      </w:pPr>
      <w:r>
        <w:rPr>
          <w:rFonts w:cs="Arial" w:hAnsi="Arial" w:eastAsia="Arial" w:ascii="Arial"/>
          <w:color w:val="212121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" w:lineRule="exact" w:line="200"/>
        <w:ind w:left="425"/>
      </w:pPr>
      <w:r>
        <w:rPr>
          <w:rFonts w:cs="Times New Roman" w:hAnsi="Times New Roman" w:eastAsia="Times New Roman" w:ascii="Times New Roman"/>
          <w:color w:val="383838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-1"/>
          <w:sz w:val="16"/>
          <w:szCs w:val="16"/>
        </w:rPr>
        <w:t>71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-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7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16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98"/>
          <w:position w:val="-1"/>
          <w:sz w:val="14"/>
          <w:szCs w:val="14"/>
        </w:rPr>
        <w:t>os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</w:t>
      </w:r>
      <w:r>
        <w:rPr>
          <w:rFonts w:cs="Arial" w:hAnsi="Arial" w:eastAsia="Arial" w:ascii="Arial"/>
          <w:color w:val="383838"/>
          <w:spacing w:val="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525252"/>
          <w:spacing w:val="1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9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6"/>
          <w:w w:val="9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8"/>
          <w:w w:val="8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CO</w:t>
      </w:r>
      <w:r>
        <w:rPr>
          <w:rFonts w:cs="Arial" w:hAnsi="Arial" w:eastAsia="Arial" w:ascii="Arial"/>
          <w:color w:val="212121"/>
          <w:spacing w:val="-2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6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10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RA</w:t>
      </w:r>
      <w:r>
        <w:rPr>
          <w:rFonts w:cs="Arial" w:hAnsi="Arial" w:eastAsia="Arial" w:ascii="Arial"/>
          <w:color w:val="212121"/>
          <w:spacing w:val="3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212121"/>
          <w:spacing w:val="11"/>
          <w:w w:val="100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0E0E0E"/>
          <w:spacing w:val="3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9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9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9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9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3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9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es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1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5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1"/>
          <w:w w:val="75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46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4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510"/>
      </w:pPr>
      <w:r>
        <w:rPr>
          <w:rFonts w:cs="Times New Roman" w:hAnsi="Times New Roman" w:eastAsia="Times New Roman" w:ascii="Times New Roman"/>
          <w:color w:val="525252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83838"/>
          <w:spacing w:val="1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3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3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1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83838"/>
          <w:spacing w:val="3"/>
          <w:w w:val="197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3"/>
          <w:w w:val="20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0"/>
      </w:pPr>
      <w:r>
        <w:rPr>
          <w:rFonts w:cs="Times New Roman" w:hAnsi="Times New Roman" w:eastAsia="Times New Roman" w:ascii="Times New Roman"/>
          <w:color w:val="383838"/>
          <w:spacing w:val="3"/>
          <w:w w:val="93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3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1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6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6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6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0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3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383838"/>
          <w:spacing w:val="3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2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0E0E0E"/>
          <w:spacing w:val="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3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0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6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2"/>
          <w:w w:val="10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383838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3"/>
          <w:w w:val="94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64"/>
      </w:pP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rt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2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7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0/</w:t>
      </w:r>
      <w:r>
        <w:rPr>
          <w:rFonts w:cs="Arial" w:hAnsi="Arial" w:eastAsia="Arial" w:ascii="Arial"/>
          <w:color w:val="212121"/>
          <w:spacing w:val="9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6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2"/>
          <w:w w:val="89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2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10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3"/>
          <w:w w:val="12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" w:lineRule="auto" w:line="172"/>
        <w:ind w:left="5354" w:right="2328" w:firstLine="10"/>
      </w:pPr>
      <w:r>
        <w:rPr>
          <w:rFonts w:cs="Arial" w:hAnsi="Arial" w:eastAsia="Arial" w:ascii="Arial"/>
          <w:color w:val="212121"/>
          <w:spacing w:val="9"/>
          <w:w w:val="180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!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004</w:t>
      </w:r>
      <w:r>
        <w:rPr>
          <w:rFonts w:cs="Arial" w:hAnsi="Arial" w:eastAsia="Arial" w:ascii="Arial"/>
          <w:color w:val="212121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8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3"/>
          <w:w w:val="78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3"/>
          <w:w w:val="78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4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78"/>
          <w:sz w:val="14"/>
          <w:szCs w:val="14"/>
        </w:rPr>
        <w:t>7</w:t>
      </w:r>
      <w:r>
        <w:rPr>
          <w:rFonts w:cs="Arial" w:hAnsi="Arial" w:eastAsia="Arial" w:ascii="Arial"/>
          <w:color w:val="383838"/>
          <w:spacing w:val="0"/>
          <w:w w:val="78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11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4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2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7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-8"/>
          <w:sz w:val="14"/>
          <w:szCs w:val="14"/>
        </w:rPr>
        <w:t>T-</w:t>
      </w:r>
      <w:r>
        <w:rPr>
          <w:rFonts w:cs="Arial" w:hAnsi="Arial" w:eastAsia="Arial" w:ascii="Arial"/>
          <w:color w:val="212121"/>
          <w:spacing w:val="0"/>
          <w:w w:val="99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383838"/>
          <w:spacing w:val="5"/>
          <w:w w:val="9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9"/>
          <w:szCs w:val="9"/>
        </w:rPr>
        <w:jc w:val="left"/>
        <w:spacing w:before="8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3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5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40"/>
            </w:pPr>
            <w:r>
              <w:rPr>
                <w:rFonts w:cs="Times New Roman" w:hAnsi="Times New Roman" w:eastAsia="Times New Roman" w:ascii="Times New Roman"/>
                <w:color w:val="383838"/>
                <w:spacing w:val="3"/>
                <w:w w:val="80"/>
                <w:position w:val="-2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position w:val="-2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85"/>
                <w:position w:val="-2"/>
                <w:sz w:val="16"/>
                <w:szCs w:val="16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2" w:lineRule="exact" w:line="180"/>
              <w:ind w:left="168"/>
            </w:pPr>
            <w:r>
              <w:rPr>
                <w:rFonts w:cs="Arial" w:hAnsi="Arial" w:eastAsia="Arial" w:ascii="Arial"/>
                <w:color w:val="0E0E0E"/>
                <w:spacing w:val="3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2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5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15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212121"/>
                <w:spacing w:val="-1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9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5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643"/>
            </w:pPr>
            <w:r>
              <w:rPr>
                <w:rFonts w:cs="Times New Roman" w:hAnsi="Times New Roman" w:eastAsia="Times New Roman" w:ascii="Times New Roman"/>
                <w:color w:val="0E0E0E"/>
                <w:spacing w:val="4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85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97"/>
                <w:position w:val="-1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383838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383838"/>
                <w:spacing w:val="4"/>
                <w:w w:val="97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85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00"/>
              <w:ind w:left="144"/>
            </w:pPr>
            <w:r>
              <w:rPr>
                <w:rFonts w:cs="Arial" w:hAnsi="Arial" w:eastAsia="Arial" w:ascii="Arial"/>
                <w:color w:val="0E0E0E"/>
                <w:spacing w:val="4"/>
                <w:w w:val="6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8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11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83838"/>
                <w:spacing w:val="8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5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25252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292"/>
            </w:pPr>
            <w:r>
              <w:rPr>
                <w:rFonts w:cs="Times New Roman" w:hAnsi="Times New Roman" w:eastAsia="Times New Roman" w:ascii="Times New Roman"/>
                <w:color w:val="0E0E0E"/>
                <w:spacing w:val="4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2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-1"/>
                <w:sz w:val="16"/>
                <w:szCs w:val="16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000000"/>
                <w:spacing w:val="3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77"/>
                <w:position w:val="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16"/>
                <w:position w:val="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position w:val="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52"/>
                <w:position w:val="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5"/>
                <w:w w:val="99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10"/>
                <w:position w:val="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5"/>
                <w:w w:val="99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5"/>
                <w:w w:val="103"/>
                <w:position w:val="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2"/>
                <w:w w:val="102"/>
                <w:position w:val="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93"/>
                <w:position w:val="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1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6"/>
              <w:ind w:left="397"/>
            </w:pPr>
            <w:r>
              <w:rPr>
                <w:rFonts w:cs="Times New Roman" w:hAnsi="Times New Roman" w:eastAsia="Times New Roman" w:ascii="Times New Roman"/>
                <w:color w:val="0E0E0E"/>
                <w:spacing w:val="3"/>
                <w:w w:val="80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383838"/>
                <w:spacing w:val="5"/>
                <w:w w:val="108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2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3"/>
                <w:w w:val="102"/>
                <w:sz w:val="16"/>
                <w:szCs w:val="16"/>
              </w:rPr>
              <w:t>-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8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4"/>
            </w:pP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212121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86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12121"/>
                <w:spacing w:val="12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8383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7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25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2"/>
                <w:w w:val="7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83838"/>
                <w:spacing w:val="3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3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2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po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107"/>
                <w:sz w:val="14"/>
                <w:szCs w:val="14"/>
              </w:rPr>
              <w:t>0/</w:t>
            </w:r>
            <w:r>
              <w:rPr>
                <w:rFonts w:cs="Arial" w:hAnsi="Arial" w:eastAsia="Arial" w:ascii="Arial"/>
                <w:color w:val="212121"/>
                <w:spacing w:val="10"/>
                <w:w w:val="10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83838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8383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 w:lineRule="exact" w:line="140"/>
              <w:ind w:left="830"/>
            </w:pP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12121"/>
                <w:spacing w:val="10"/>
                <w:w w:val="10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4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5"/>
                <w:w w:val="10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6"/>
                <w:w w:val="100"/>
                <w:position w:val="-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10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6"/>
                <w:w w:val="104"/>
                <w:position w:val="-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104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2"/>
                <w:w w:val="104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4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35"/>
                <w:w w:val="104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40" w:h="12240" w:orient="landscape"/>
          <w:pgMar w:top="80" w:bottom="280" w:left="30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359" w:right="-52"/>
      </w:pPr>
      <w:r>
        <w:rPr>
          <w:rFonts w:cs="Arial" w:hAnsi="Arial" w:eastAsia="Arial" w:ascii="Arial"/>
          <w:color w:val="0E0E0E"/>
          <w:spacing w:val="4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3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83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3"/>
          <w:position w:val="4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24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"/>
          <w:w w:val="117"/>
          <w:position w:val="4"/>
          <w:sz w:val="14"/>
          <w:szCs w:val="14"/>
        </w:rPr>
        <w:t>!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1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90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9"/>
          <w:w w:val="90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4"/>
          <w:w w:val="81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5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6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0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7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6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8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90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6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24" w:right="6121"/>
      </w:pPr>
      <w:r>
        <w:rPr>
          <w:rFonts w:cs="Arial" w:hAnsi="Arial" w:eastAsia="Arial" w:ascii="Arial"/>
          <w:color w:val="212121"/>
          <w:spacing w:val="5"/>
          <w:w w:val="9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5"/>
          <w:w w:val="10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9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7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40" w:h="12240" w:orient="landscape"/>
          <w:pgMar w:top="80" w:bottom="280" w:left="300" w:right="1020"/>
          <w:cols w:num="2" w:equalWidth="off">
            <w:col w:w="12167" w:space="297"/>
            <w:col w:w="2056"/>
          </w:cols>
        </w:sectPr>
      </w:pPr>
      <w:r>
        <w:rPr>
          <w:rFonts w:cs="Times New Roman" w:hAnsi="Times New Roman" w:eastAsia="Times New Roman" w:ascii="Times New Roman"/>
          <w:color w:val="898989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5"/>
          <w:w w:val="9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0"/>
          <w:w w:val="95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83838"/>
          <w:spacing w:val="0"/>
          <w:w w:val="95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383838"/>
          <w:spacing w:val="22"/>
          <w:w w:val="9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10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0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33"/>
          <w:w w:val="10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5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9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83838"/>
          <w:spacing w:val="8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000000"/>
          <w:spacing w:val="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10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8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25252"/>
          <w:spacing w:val="3"/>
          <w:w w:val="102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84"/>
        <w:ind w:left="5359" w:right="1571"/>
      </w:pP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5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8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1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11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2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D9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0"/>
          <w:sz w:val="16"/>
          <w:szCs w:val="16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3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8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5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1"/>
          <w:position w:val="-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1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4" w:right="8474"/>
      </w:pPr>
      <w:r>
        <w:rPr>
          <w:rFonts w:cs="Arial" w:hAnsi="Arial" w:eastAsia="Arial" w:ascii="Arial"/>
          <w:color w:val="0E0E0E"/>
          <w:spacing w:val="5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3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83838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5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8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5"/>
          <w:position w:val="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16"/>
          <w:w w:val="7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3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3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2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3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184"/>
        <w:ind w:left="5359" w:right="1571"/>
      </w:pPr>
      <w:r>
        <w:rPr>
          <w:rFonts w:cs="Arial" w:hAnsi="Arial" w:eastAsia="Arial" w:ascii="Arial"/>
          <w:color w:val="212121"/>
          <w:spacing w:val="3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5"/>
          <w:sz w:val="14"/>
          <w:szCs w:val="14"/>
        </w:rPr>
        <w:t>rt</w:t>
      </w:r>
      <w:r>
        <w:rPr>
          <w:rFonts w:cs="Arial" w:hAnsi="Arial" w:eastAsia="Arial" w:ascii="Arial"/>
          <w:color w:val="212121"/>
          <w:spacing w:val="7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7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3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9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0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6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8383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1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10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15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212121"/>
          <w:spacing w:val="7"/>
          <w:w w:val="8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8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5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6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78"/>
          <w:position w:val="0"/>
          <w:sz w:val="14"/>
          <w:szCs w:val="14"/>
        </w:rPr>
        <w:t>EF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7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6"/>
          <w:szCs w:val="16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"/>
          <w:w w:val="97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6"/>
          <w:position w:val="-7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97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24" w:right="8475"/>
      </w:pPr>
      <w:r>
        <w:rPr>
          <w:rFonts w:cs="Arial" w:hAnsi="Arial" w:eastAsia="Arial" w:ascii="Arial"/>
          <w:color w:val="212121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0" w:lineRule="exact" w:line="180"/>
        <w:ind w:left="3943"/>
      </w:pPr>
      <w:r>
        <w:rPr>
          <w:rFonts w:cs="Times New Roman" w:hAnsi="Times New Roman" w:eastAsia="Times New Roman" w:ascii="Times New Roman"/>
          <w:color w:val="383838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1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6"/>
          <w:w w:val="40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1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9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3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212121"/>
          <w:spacing w:val="-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83838"/>
          <w:spacing w:val="5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2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2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83838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E0E0E"/>
          <w:spacing w:val="10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0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9"/>
      </w:pP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so</w:t>
      </w:r>
      <w:r>
        <w:rPr>
          <w:rFonts w:cs="Arial" w:hAnsi="Arial" w:eastAsia="Arial" w:ascii="Arial"/>
          <w:color w:val="212121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7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9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1"/>
          <w:position w:val="3"/>
          <w:sz w:val="14"/>
          <w:szCs w:val="14"/>
        </w:rPr>
        <w:t>rí</w:t>
      </w:r>
      <w:r>
        <w:rPr>
          <w:rFonts w:cs="Arial" w:hAnsi="Arial" w:eastAsia="Arial" w:ascii="Arial"/>
          <w:color w:val="0E0E0E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87"/>
          <w:position w:val="3"/>
          <w:sz w:val="14"/>
          <w:szCs w:val="14"/>
        </w:rPr>
        <w:t>00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6"/>
          <w:w w:val="9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9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59"/>
      </w:pPr>
      <w:r>
        <w:rPr>
          <w:rFonts w:cs="Arial" w:hAnsi="Arial" w:eastAsia="Arial" w:ascii="Arial"/>
          <w:color w:val="383838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st</w:t>
      </w:r>
      <w:r>
        <w:rPr>
          <w:rFonts w:cs="Arial" w:hAnsi="Arial" w:eastAsia="Arial" w:ascii="Arial"/>
          <w:color w:val="383838"/>
          <w:spacing w:val="7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port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22" w:right="6232"/>
      </w:pP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E0E0E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3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8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3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00000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7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or</w:t>
      </w:r>
      <w:r>
        <w:rPr>
          <w:rFonts w:cs="Arial" w:hAnsi="Arial" w:eastAsia="Arial" w:ascii="Arial"/>
          <w:color w:val="212121"/>
          <w:spacing w:val="8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1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12121"/>
          <w:spacing w:val="2"/>
          <w:w w:val="88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8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5"/>
          <w:w w:val="12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0"/>
          <w:w w:val="9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7"/>
          <w:w w:val="95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383838"/>
          <w:spacing w:val="2"/>
          <w:w w:val="8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2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4"/>
          <w:szCs w:val="14"/>
        </w:rPr>
        <w:t>CO</w:t>
      </w:r>
      <w:r>
        <w:rPr>
          <w:rFonts w:cs="Arial" w:hAnsi="Arial" w:eastAsia="Arial" w:ascii="Arial"/>
          <w:color w:val="212121"/>
          <w:spacing w:val="-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RIA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93"/>
          <w:position w:val="1"/>
          <w:sz w:val="16"/>
          <w:szCs w:val="16"/>
        </w:rPr>
        <w:t>6</w:t>
      </w:r>
      <w:r>
        <w:rPr>
          <w:rFonts w:cs="Arial" w:hAnsi="Arial" w:eastAsia="Arial" w:ascii="Arial"/>
          <w:b/>
          <w:color w:val="212121"/>
          <w:spacing w:val="4"/>
          <w:w w:val="98"/>
          <w:position w:val="1"/>
          <w:sz w:val="16"/>
          <w:szCs w:val="16"/>
        </w:rPr>
        <w:t>3</w:t>
      </w:r>
      <w:r>
        <w:rPr>
          <w:rFonts w:cs="Arial" w:hAnsi="Arial" w:eastAsia="Arial" w:ascii="Arial"/>
          <w:b/>
          <w:color w:val="212121"/>
          <w:spacing w:val="3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b/>
          <w:color w:val="0E0E0E"/>
          <w:spacing w:val="4"/>
          <w:w w:val="93"/>
          <w:position w:val="1"/>
          <w:sz w:val="16"/>
          <w:szCs w:val="16"/>
        </w:rPr>
        <w:t>6</w:t>
      </w:r>
      <w:r>
        <w:rPr>
          <w:rFonts w:cs="Arial" w:hAnsi="Arial" w:eastAsia="Arial" w:ascii="Arial"/>
          <w:b/>
          <w:color w:val="212121"/>
          <w:spacing w:val="0"/>
          <w:w w:val="96"/>
          <w:position w:val="1"/>
          <w:sz w:val="16"/>
          <w:szCs w:val="16"/>
        </w:rPr>
        <w:t>7</w:t>
      </w:r>
      <w:r>
        <w:rPr>
          <w:rFonts w:cs="Arial" w:hAnsi="Arial" w:eastAsia="Arial" w:ascii="Arial"/>
          <w:b/>
          <w:color w:val="212121"/>
          <w:spacing w:val="7"/>
          <w:w w:val="96"/>
          <w:position w:val="1"/>
          <w:sz w:val="16"/>
          <w:szCs w:val="16"/>
        </w:rPr>
        <w:t>2</w:t>
      </w:r>
      <w:r>
        <w:rPr>
          <w:rFonts w:cs="Arial" w:hAnsi="Arial" w:eastAsia="Arial" w:ascii="Arial"/>
          <w:b/>
          <w:color w:val="383838"/>
          <w:spacing w:val="2"/>
          <w:w w:val="104"/>
          <w:position w:val="1"/>
          <w:sz w:val="16"/>
          <w:szCs w:val="16"/>
        </w:rPr>
        <w:t>-</w:t>
      </w:r>
      <w:r>
        <w:rPr>
          <w:rFonts w:cs="Arial" w:hAnsi="Arial" w:eastAsia="Arial" w:ascii="Arial"/>
          <w:b/>
          <w:color w:val="212121"/>
          <w:spacing w:val="0"/>
          <w:w w:val="76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4"/>
      </w:pPr>
      <w:r>
        <w:rPr>
          <w:rFonts w:cs="Arial" w:hAnsi="Arial" w:eastAsia="Arial" w:ascii="Arial"/>
          <w:color w:val="0E0E0E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212121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7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9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6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383838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2"/>
          <w:w w:val="99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54"/>
      </w:pP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position w:val="1"/>
          <w:sz w:val="14"/>
          <w:szCs w:val="14"/>
        </w:rPr>
        <w:t>por</w:t>
      </w:r>
      <w:r>
        <w:rPr>
          <w:rFonts w:cs="Arial" w:hAnsi="Arial" w:eastAsia="Arial" w:ascii="Arial"/>
          <w:i/>
          <w:color w:val="212121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5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6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27" w:right="6562"/>
      </w:pP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-6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18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3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9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E0E0E"/>
          <w:spacing w:val="26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8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0E0E0E"/>
          <w:spacing w:val="-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1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1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83838"/>
          <w:spacing w:val="5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184"/>
        <w:ind w:left="5354" w:right="1577"/>
      </w:pP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7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5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99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05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4"/>
          <w:w w:val="10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6"/>
          <w:w w:val="11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6"/>
          <w:w w:val="7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W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7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7"/>
          <w:w w:val="82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2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6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1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6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9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5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6"/>
          <w:w w:val="111"/>
          <w:position w:val="-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4" w:right="8484"/>
      </w:pPr>
      <w:r>
        <w:rPr>
          <w:rFonts w:cs="Arial" w:hAnsi="Arial" w:eastAsia="Arial" w:ascii="Arial"/>
          <w:spacing w:val="5"/>
          <w:w w:val="79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91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2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31"/>
          <w:w w:val="10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8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83838"/>
          <w:spacing w:val="3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6"/>
          <w:w w:val="11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898989"/>
          <w:spacing w:val="0"/>
          <w:w w:val="8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4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7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7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7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1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9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12121"/>
          <w:spacing w:val="26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1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5"/>
          <w:w w:val="11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3"/>
          <w:w w:val="102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4"/>
      </w:pP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3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9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-2"/>
          <w:w w:val="89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1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1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3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9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position w:val="4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9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8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AS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6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8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6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9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8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2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9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4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8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3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00000"/>
          <w:spacing w:val="-1"/>
          <w:w w:val="85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6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14" w:right="8484"/>
      </w:pP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40" w:h="12240" w:orient="landscape"/>
          <w:pgMar w:top="80" w:bottom="280" w:left="300" w:right="102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9"/>
        <w:ind w:left="113"/>
      </w:pPr>
      <w:r>
        <w:pict>
          <v:shape type="#_x0000_t75" style="position:absolute;margin-left:0pt;margin-top:0pt;width:792pt;height:612pt;mso-position-horizontal-relative:page;mso-position-vertical-relative:page;z-index:-4048">
            <v:imagedata o:title="" r:id="rId16"/>
          </v:shape>
        </w:pict>
      </w:r>
      <w:r>
        <w:rPr>
          <w:rFonts w:cs="Arial" w:hAnsi="Arial" w:eastAsia="Arial" w:ascii="Arial"/>
          <w:color w:val="0E0E0E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2" w:right="-41"/>
      </w:pP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AZA</w:t>
      </w:r>
      <w:r>
        <w:rPr>
          <w:rFonts w:cs="Arial" w:hAnsi="Arial" w:eastAsia="Arial" w:ascii="Arial"/>
          <w:color w:val="0E0E0E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878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13</w:t>
      </w:r>
      <w:r>
        <w:rPr>
          <w:rFonts w:cs="Arial" w:hAnsi="Arial" w:eastAsia="Arial" w:ascii="Arial"/>
          <w:color w:val="212121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80"/>
        <w:sectPr>
          <w:type w:val="continuous"/>
          <w:pgSz w:w="15840" w:h="12240" w:orient="landscape"/>
          <w:pgMar w:top="80" w:bottom="280" w:left="300" w:right="1020"/>
          <w:cols w:num="2" w:equalWidth="off">
            <w:col w:w="2182" w:space="10133"/>
            <w:col w:w="2205"/>
          </w:cols>
        </w:sectPr>
      </w:pPr>
      <w:r>
        <w:rPr>
          <w:rFonts w:cs="Arial" w:hAnsi="Arial" w:eastAsia="Arial" w:ascii="Arial"/>
          <w:color w:val="0E0E0E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48"/>
          <w:sz w:val="26"/>
          <w:szCs w:val="26"/>
        </w:rPr>
        <w:t>d</w:t>
      </w:r>
      <w:r>
        <w:rPr>
          <w:rFonts w:cs="Arial" w:hAnsi="Arial" w:eastAsia="Arial" w:ascii="Arial"/>
          <w:color w:val="212121"/>
          <w:spacing w:val="0"/>
          <w:w w:val="48"/>
          <w:sz w:val="26"/>
          <w:szCs w:val="26"/>
        </w:rPr>
        <w:t>e</w:t>
      </w:r>
      <w:r>
        <w:rPr>
          <w:rFonts w:cs="Arial" w:hAnsi="Arial" w:eastAsia="Arial" w:ascii="Arial"/>
          <w:color w:val="212121"/>
          <w:spacing w:val="9"/>
          <w:w w:val="48"/>
          <w:sz w:val="26"/>
          <w:szCs w:val="2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ecno</w:t>
      </w:r>
      <w:r>
        <w:rPr>
          <w:rFonts w:cs="Arial" w:hAnsi="Arial" w:eastAsia="Arial" w:ascii="Arial"/>
          <w:color w:val="212121"/>
          <w:spacing w:val="-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75"/>
        <w:ind w:left="4653" w:right="3783"/>
      </w:pPr>
      <w:r>
        <w:rPr>
          <w:rFonts w:cs="Times New Roman" w:hAnsi="Times New Roman" w:eastAsia="Times New Roman" w:ascii="Times New Roman"/>
          <w:b/>
          <w:color w:val="111111"/>
          <w:spacing w:val="9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4"/>
          <w:szCs w:val="24"/>
        </w:rPr>
        <w:t>tf</w:t>
      </w:r>
      <w:r>
        <w:rPr>
          <w:rFonts w:cs="Times New Roman" w:hAnsi="Times New Roman" w:eastAsia="Times New Roman" w:ascii="Times New Roman"/>
          <w:b/>
          <w:color w:val="1F1F1F"/>
          <w:spacing w:val="3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828282"/>
          <w:spacing w:val="2"/>
          <w:w w:val="39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1F1F1F"/>
          <w:spacing w:val="8"/>
          <w:w w:val="109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1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1F1F1F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00000"/>
          <w:spacing w:val="9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16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4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4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11111"/>
          <w:spacing w:val="2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40"/>
          <w:sz w:val="24"/>
          <w:szCs w:val="24"/>
        </w:rPr>
        <w:t>l':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4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3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00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b/>
          <w:color w:val="414141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8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8"/>
          <w:w w:val="83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F1F1F"/>
          <w:spacing w:val="11"/>
          <w:w w:val="9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29" w:lineRule="auto" w:line="255"/>
        <w:ind w:left="6315" w:right="5454"/>
      </w:pPr>
      <w:r>
        <w:rPr>
          <w:rFonts w:cs="Arial" w:hAnsi="Arial" w:eastAsia="Arial" w:ascii="Arial"/>
          <w:b/>
          <w:color w:val="111111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3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4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3"/>
          <w:w w:val="89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3"/>
          <w:w w:val="106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4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3"/>
          <w:w w:val="111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85"/>
      </w:pP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2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4"/>
          <w:w w:val="92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5"/>
          <w:w w:val="82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7"/>
          <w:w w:val="9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9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9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0"/>
          <w:w w:val="9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6"/>
          <w:w w:val="10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         </w:t>
      </w:r>
      <w:r>
        <w:rPr>
          <w:rFonts w:cs="Arial" w:hAnsi="Arial" w:eastAsia="Arial" w:ascii="Arial"/>
          <w:color w:val="2F2F2F"/>
          <w:spacing w:val="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HA</w:t>
      </w:r>
      <w:r>
        <w:rPr>
          <w:rFonts w:cs="Arial" w:hAnsi="Arial" w:eastAsia="Arial" w:ascii="Arial"/>
          <w:color w:val="111111"/>
          <w:spacing w:val="-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-3"/>
          <w:sz w:val="14"/>
          <w:szCs w:val="14"/>
        </w:rPr>
        <w:t>CO</w:t>
      </w:r>
      <w:r>
        <w:rPr>
          <w:rFonts w:cs="Arial" w:hAnsi="Arial" w:eastAsia="Arial" w:ascii="Arial"/>
          <w:color w:val="1F1F1F"/>
          <w:spacing w:val="-2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F1F1F"/>
          <w:spacing w:val="2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3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9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8"/>
          <w:w w:val="9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9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10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                                                                            </w:t>
      </w:r>
      <w:r>
        <w:rPr>
          <w:rFonts w:cs="Arial" w:hAnsi="Arial" w:eastAsia="Arial" w:ascii="Arial"/>
          <w:color w:val="111111"/>
          <w:spacing w:val="29"/>
          <w:w w:val="9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93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6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TO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                    </w:t>
      </w:r>
      <w:r>
        <w:rPr>
          <w:rFonts w:cs="Arial" w:hAnsi="Arial" w:eastAsia="Arial" w:ascii="Arial"/>
          <w:color w:val="1F1F1F"/>
          <w:spacing w:val="22"/>
          <w:w w:val="9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10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5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9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F1F1F"/>
          <w:spacing w:val="-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1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40"/>
        <w:ind w:left="5406" w:right="5473"/>
      </w:pPr>
      <w:r>
        <w:rPr>
          <w:rFonts w:cs="Times New Roman" w:hAnsi="Times New Roman" w:eastAsia="Times New Roman" w:ascii="Times New Roman"/>
          <w:b/>
          <w:color w:val="565656"/>
          <w:w w:val="130"/>
          <w:position w:val="1"/>
          <w:sz w:val="6"/>
          <w:szCs w:val="6"/>
        </w:rPr>
        <w:t>;a.</w:t>
      </w:r>
      <w:r>
        <w:rPr>
          <w:rFonts w:cs="Times New Roman" w:hAnsi="Times New Roman" w:eastAsia="Times New Roman" w:ascii="Times New Roman"/>
          <w:b/>
          <w:color w:val="565656"/>
          <w:spacing w:val="-13"/>
          <w:w w:val="130"/>
          <w:position w:val="1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b/>
          <w:color w:val="414141"/>
          <w:spacing w:val="-26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00"/>
          <w:position w:val="1"/>
          <w:sz w:val="6"/>
          <w:szCs w:val="6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414141"/>
          <w:spacing w:val="-4"/>
          <w:w w:val="100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565656"/>
          <w:spacing w:val="0"/>
          <w:w w:val="164"/>
          <w:position w:val="0"/>
          <w:sz w:val="20"/>
          <w:szCs w:val="20"/>
        </w:rPr>
        <w:t>~</w:t>
      </w:r>
      <w:r>
        <w:rPr>
          <w:rFonts w:cs="Arial" w:hAnsi="Arial" w:eastAsia="Arial" w:ascii="Arial"/>
          <w:color w:val="565656"/>
          <w:spacing w:val="0"/>
          <w:w w:val="164"/>
          <w:position w:val="0"/>
          <w:sz w:val="20"/>
          <w:szCs w:val="20"/>
        </w:rPr>
        <w:t>     </w:t>
      </w:r>
      <w:r>
        <w:rPr>
          <w:rFonts w:cs="Arial" w:hAnsi="Arial" w:eastAsia="Arial" w:ascii="Arial"/>
          <w:color w:val="565656"/>
          <w:spacing w:val="79"/>
          <w:w w:val="164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396"/>
          <w:position w:val="0"/>
          <w:sz w:val="8"/>
          <w:szCs w:val="8"/>
        </w:rPr>
        <w:t>rn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F2F2F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6"/>
          <w:w w:val="11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8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565656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6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4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86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565656"/>
          <w:spacing w:val="11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2"/>
          <w:w w:val="101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14141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F2F2F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0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10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0"/>
          <w:w w:val="10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                        </w:t>
      </w:r>
      <w:r>
        <w:rPr>
          <w:rFonts w:cs="Arial" w:hAnsi="Arial" w:eastAsia="Arial" w:ascii="Arial"/>
          <w:color w:val="414141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1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auto" w:line="173"/>
        <w:ind w:left="5378" w:right="1545"/>
      </w:pP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rt</w:t>
      </w:r>
      <w:r>
        <w:rPr>
          <w:rFonts w:cs="Arial" w:hAnsi="Arial" w:eastAsia="Arial" w:ascii="Arial"/>
          <w:color w:val="2F2F2F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8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5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7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8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sz w:val="14"/>
          <w:szCs w:val="14"/>
        </w:rPr>
        <w:t>po</w:t>
      </w:r>
      <w:r>
        <w:rPr>
          <w:rFonts w:cs="Times New Roman" w:hAnsi="Times New Roman" w:eastAsia="Times New Roman" w:ascii="Times New Roman"/>
          <w:color w:val="414141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Of</w:t>
      </w:r>
      <w:r>
        <w:rPr>
          <w:rFonts w:cs="Arial" w:hAnsi="Arial" w:eastAsia="Arial" w:ascii="Arial"/>
          <w:color w:val="2F2F2F"/>
          <w:spacing w:val="8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-7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41414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41414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0"/>
          <w:w w:val="98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7"/>
          <w:w w:val="101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1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5"/>
          <w:w w:val="10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16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10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4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10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4"/>
          <w:w w:val="104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"/>
          <w:w w:val="10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0"/>
          <w:w w:val="10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7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7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414141"/>
          <w:spacing w:val="0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9"/>
          <w:w w:val="8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0"/>
          <w:w w:val="7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4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EF</w:t>
      </w:r>
      <w:r>
        <w:rPr>
          <w:rFonts w:cs="Arial" w:hAnsi="Arial" w:eastAsia="Arial" w:ascii="Arial"/>
          <w:color w:val="2F2F2F"/>
          <w:spacing w:val="2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3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7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2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6"/>
          <w:w w:val="102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106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-8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43" w:right="8460"/>
        <w:sectPr>
          <w:pgSz w:w="15860" w:h="12260" w:orient="landscape"/>
          <w:pgMar w:top="200" w:bottom="280" w:left="300" w:right="1040"/>
        </w:sectPr>
      </w:pPr>
      <w:r>
        <w:rPr>
          <w:rFonts w:cs="Arial" w:hAnsi="Arial" w:eastAsia="Arial" w:ascii="Arial"/>
          <w:color w:val="111111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2" w:right="-53"/>
      </w:pPr>
      <w:r>
        <w:rPr>
          <w:rFonts w:cs="Times New Roman" w:hAnsi="Times New Roman" w:eastAsia="Times New Roman" w:ascii="Times New Roman"/>
          <w:color w:val="414141"/>
          <w:spacing w:val="0"/>
          <w:w w:val="34"/>
          <w:position w:val="5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414141"/>
          <w:spacing w:val="0"/>
          <w:w w:val="34"/>
          <w:position w:val="5"/>
          <w:sz w:val="12"/>
          <w:szCs w:val="12"/>
        </w:rPr>
        <w:t>                            </w:t>
      </w:r>
      <w:r>
        <w:rPr>
          <w:rFonts w:cs="Times New Roman" w:hAnsi="Times New Roman" w:eastAsia="Times New Roman" w:ascii="Times New Roman"/>
          <w:color w:val="414141"/>
          <w:spacing w:val="7"/>
          <w:w w:val="34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14141"/>
          <w:spacing w:val="0"/>
          <w:w w:val="90"/>
          <w:position w:val="-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right="-41"/>
      </w:pP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109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104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4"/>
          <w:w w:val="9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-4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3" w:lineRule="exact" w:line="180"/>
        <w:ind w:left="556" w:right="639"/>
      </w:pPr>
      <w:r>
        <w:br w:type="column"/>
      </w:r>
      <w:r>
        <w:rPr>
          <w:rFonts w:cs="Arial" w:hAnsi="Arial" w:eastAsia="Arial" w:ascii="Arial"/>
          <w:color w:val="727272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1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12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100"/>
          <w:position w:val="-2"/>
          <w:sz w:val="16"/>
          <w:szCs w:val="16"/>
        </w:rPr>
        <w:t>                                                                                 </w:t>
      </w:r>
      <w:r>
        <w:rPr>
          <w:rFonts w:cs="Arial" w:hAnsi="Arial" w:eastAsia="Arial" w:ascii="Arial"/>
          <w:color w:val="909090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5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0"/>
          <w:w w:val="5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-2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-2"/>
          <w:w w:val="48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414141"/>
          <w:spacing w:val="0"/>
          <w:w w:val="1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-34" w:right="-34"/>
      </w:pP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4"/>
          <w:w w:val="8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3"/>
          <w:sz w:val="18"/>
          <w:szCs w:val="18"/>
        </w:rPr>
        <w:t>      </w:t>
      </w:r>
      <w:r>
        <w:rPr>
          <w:rFonts w:cs="Arial" w:hAnsi="Arial" w:eastAsia="Arial" w:ascii="Arial"/>
          <w:color w:val="414141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9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414141"/>
          <w:spacing w:val="8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2"/>
          <w:w w:val="86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8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2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2"/>
          <w:w w:val="90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5" w:lineRule="exact" w:line="200"/>
        <w:ind w:left="936"/>
      </w:pPr>
      <w:r>
        <w:br w:type="column"/>
      </w:r>
      <w:r>
        <w:rPr>
          <w:rFonts w:cs="Times New Roman" w:hAnsi="Times New Roman" w:eastAsia="Times New Roman" w:ascii="Times New Roman"/>
          <w:color w:val="565656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right="-41"/>
      </w:pPr>
      <w:r>
        <w:rPr>
          <w:rFonts w:cs="Arial" w:hAnsi="Arial" w:eastAsia="Arial" w:ascii="Arial"/>
          <w:color w:val="414141"/>
          <w:spacing w:val="4"/>
          <w:w w:val="73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1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2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14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6"/>
          <w:w w:val="11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60" w:h="12260" w:orient="landscape"/>
          <w:pgMar w:top="80" w:bottom="280" w:left="300" w:right="1040"/>
          <w:cols w:num="7" w:equalWidth="off">
            <w:col w:w="674" w:space="317"/>
            <w:col w:w="1456" w:space="56"/>
            <w:col w:w="519" w:space="1291"/>
            <w:col w:w="5294" w:space="980"/>
            <w:col w:w="466" w:space="220"/>
            <w:col w:w="1465" w:space="983"/>
            <w:col w:w="799"/>
          </w:cols>
        </w:sectPr>
      </w:pPr>
      <w:r>
        <w:rPr>
          <w:rFonts w:cs="Times New Roman" w:hAnsi="Times New Roman" w:eastAsia="Times New Roman" w:ascii="Times New Roman"/>
          <w:color w:val="2F2F2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22"/>
      </w:pP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2"/>
          <w:sz w:val="14"/>
          <w:szCs w:val="14"/>
        </w:rPr>
        <w:t>rt</w:t>
      </w:r>
      <w:r>
        <w:rPr>
          <w:rFonts w:cs="Arial" w:hAnsi="Arial" w:eastAsia="Arial" w:ascii="Arial"/>
          <w:color w:val="1F1F1F"/>
          <w:spacing w:val="6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2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20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7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3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Of</w:t>
      </w:r>
      <w:r>
        <w:rPr>
          <w:rFonts w:cs="Arial" w:hAnsi="Arial" w:eastAsia="Arial" w:ascii="Arial"/>
          <w:color w:val="414141"/>
          <w:spacing w:val="9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-2"/>
          <w:w w:val="8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6565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86"/>
          <w:position w:val="2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565656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10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4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10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"/>
          <w:w w:val="10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10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9"/>
          <w:w w:val="10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1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tabs>
          <w:tab w:pos="5360" w:val="left"/>
        </w:tabs>
        <w:jc w:val="left"/>
        <w:spacing w:before="6" w:lineRule="auto" w:line="174"/>
        <w:ind w:left="5374" w:right="2304" w:hanging="5251"/>
      </w:pPr>
      <w:r>
        <w:rPr>
          <w:rFonts w:cs="Arial" w:hAnsi="Arial" w:eastAsia="Arial" w:ascii="Arial"/>
          <w:color w:val="414141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100"/>
          <w:sz w:val="10"/>
          <w:szCs w:val="10"/>
        </w:rPr>
        <w:tab/>
      </w:r>
      <w:r>
        <w:rPr>
          <w:rFonts w:cs="Arial" w:hAnsi="Arial" w:eastAsia="Arial" w:ascii="Arial"/>
          <w:color w:val="414141"/>
          <w:spacing w:val="0"/>
          <w:w w:val="100"/>
          <w:sz w:val="10"/>
          <w:szCs w:val="10"/>
        </w:rPr>
      </w:r>
      <w:r>
        <w:rPr>
          <w:rFonts w:cs="Arial" w:hAnsi="Arial" w:eastAsia="Arial" w:ascii="Arial"/>
          <w:color w:val="2F2F2F"/>
          <w:spacing w:val="0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414141"/>
          <w:spacing w:val="3"/>
          <w:w w:val="84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8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0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414141"/>
          <w:spacing w:val="2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128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2F2F2F"/>
          <w:spacing w:val="5"/>
          <w:w w:val="7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7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7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414141"/>
          <w:spacing w:val="3"/>
          <w:w w:val="82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2F2F2F"/>
          <w:spacing w:val="19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2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-1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1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414141"/>
          <w:spacing w:val="2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7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5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102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106"/>
          <w:position w:val="-6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97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97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9"/>
          <w:w w:val="9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1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7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65656"/>
          <w:spacing w:val="4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8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122"/>
      </w:pPr>
      <w:r>
        <w:rPr>
          <w:rFonts w:cs="Arial" w:hAnsi="Arial" w:eastAsia="Arial" w:ascii="Arial"/>
          <w:color w:val="2F2F2F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18"/>
      </w:pPr>
      <w:r>
        <w:rPr>
          <w:rFonts w:cs="Times New Roman" w:hAnsi="Times New Roman" w:eastAsia="Times New Roman" w:ascii="Times New Roman"/>
          <w:color w:val="565656"/>
          <w:spacing w:val="0"/>
          <w:w w:val="54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"/>
        <w:ind w:left="444"/>
      </w:pPr>
      <w:r>
        <w:rPr>
          <w:rFonts w:cs="Times New Roman" w:hAnsi="Times New Roman" w:eastAsia="Times New Roman" w:ascii="Times New Roman"/>
          <w:color w:val="414141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14141"/>
          <w:spacing w:val="0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41414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11111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6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5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414141"/>
          <w:spacing w:val="8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414141"/>
          <w:spacing w:val="6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io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1"/>
          <w:w w:val="7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0"/>
          <w:w w:val="8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0"/>
          <w:w w:val="5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14141"/>
          <w:spacing w:val="0"/>
          <w:w w:val="100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414141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124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65656"/>
          <w:spacing w:val="-2"/>
          <w:w w:val="101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9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106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9"/>
          <w:w w:val="10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14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9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414141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17"/>
        <w:ind w:right="1861"/>
      </w:pP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4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2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36" w:lineRule="exact" w:line="140"/>
        <w:ind w:right="2106"/>
        <w:sectPr>
          <w:type w:val="continuous"/>
          <w:pgSz w:w="15860" w:h="12260" w:orient="landscape"/>
          <w:pgMar w:top="80" w:bottom="280" w:left="300" w:right="1040"/>
        </w:sectPr>
      </w:pPr>
      <w:r>
        <w:rPr>
          <w:rFonts w:cs="Arial" w:hAnsi="Arial" w:eastAsia="Arial" w:ascii="Arial"/>
          <w:color w:val="111111"/>
          <w:spacing w:val="5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1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6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10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80"/>
        <w:ind w:left="122" w:right="-70"/>
      </w:pPr>
      <w:r>
        <w:rPr>
          <w:rFonts w:cs="Arial" w:hAnsi="Arial" w:eastAsia="Arial" w:ascii="Arial"/>
          <w:color w:val="565656"/>
          <w:spacing w:val="0"/>
          <w:w w:val="23"/>
          <w:position w:val="3"/>
          <w:sz w:val="22"/>
          <w:szCs w:val="22"/>
        </w:rPr>
        <w:t>!</w:t>
      </w:r>
      <w:r>
        <w:rPr>
          <w:rFonts w:cs="Arial" w:hAnsi="Arial" w:eastAsia="Arial" w:ascii="Arial"/>
          <w:color w:val="565656"/>
          <w:spacing w:val="0"/>
          <w:w w:val="23"/>
          <w:position w:val="3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2"/>
          <w:w w:val="23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52"/>
          <w:position w:val="-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81"/>
          <w:position w:val="-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sectPr>
          <w:type w:val="continuous"/>
          <w:pgSz w:w="15860" w:h="12260" w:orient="landscape"/>
          <w:pgMar w:top="80" w:bottom="280" w:left="300" w:right="1040"/>
          <w:cols w:num="2" w:equalWidth="off">
            <w:col w:w="4872" w:space="6664"/>
            <w:col w:w="2984"/>
          </w:cols>
        </w:sectPr>
      </w:pPr>
      <w:r>
        <w:br w:type="column"/>
      </w:r>
      <w:r>
        <w:rPr>
          <w:rFonts w:cs="Arial" w:hAnsi="Arial" w:eastAsia="Arial" w:ascii="Arial"/>
          <w:color w:val="2F2F2F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5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sz w:val="14"/>
          <w:szCs w:val="14"/>
        </w:rPr>
        <w:t>RIA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4"/>
      </w:pPr>
      <w:r>
        <w:rPr>
          <w:rFonts w:cs="Times New Roman" w:hAnsi="Times New Roman" w:eastAsia="Times New Roman" w:ascii="Times New Roman"/>
          <w:color w:val="414141"/>
          <w:spacing w:val="-3"/>
          <w:w w:val="6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6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9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2"/>
          <w:w w:val="9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9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9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3"/>
          <w:w w:val="9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6"/>
          <w:w w:val="11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41414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10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565656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75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3"/>
          <w:w w:val="140"/>
          <w:position w:val="2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7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9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0"/>
          <w:w w:val="89"/>
          <w:position w:val="2"/>
          <w:sz w:val="14"/>
          <w:szCs w:val="14"/>
        </w:rPr>
        <w:t>osta</w:t>
      </w:r>
      <w:r>
        <w:rPr>
          <w:rFonts w:cs="Arial" w:hAnsi="Arial" w:eastAsia="Arial" w:ascii="Arial"/>
          <w:color w:val="414141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1F1F1F"/>
          <w:spacing w:val="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414141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1414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4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7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9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1F1F1F"/>
          <w:spacing w:val="3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6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4"/>
          <w:w w:val="86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2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4"/>
          <w:position w:val="1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1F1F1F"/>
          <w:spacing w:val="1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LA</w:t>
      </w:r>
      <w:r>
        <w:rPr>
          <w:rFonts w:cs="Arial" w:hAnsi="Arial" w:eastAsia="Arial" w:ascii="Arial"/>
          <w:color w:val="111111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9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9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122"/>
      </w:pP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2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2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ri</w:t>
      </w:r>
      <w:r>
        <w:rPr>
          <w:rFonts w:cs="Arial" w:hAnsi="Arial" w:eastAsia="Arial" w:ascii="Arial"/>
          <w:color w:val="414141"/>
          <w:spacing w:val="7"/>
          <w:w w:val="85"/>
          <w:position w:val="-5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5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3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q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85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1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7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3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2072"/>
      </w:pP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22"/>
      </w:pPr>
      <w:r>
        <w:rPr>
          <w:rFonts w:cs="Arial" w:hAnsi="Arial" w:eastAsia="Arial" w:ascii="Arial"/>
          <w:color w:val="565656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6" w:lineRule="exact" w:line="200"/>
        <w:ind w:left="439"/>
      </w:pPr>
      <w:r>
        <w:rPr>
          <w:rFonts w:cs="Times New Roman" w:hAnsi="Times New Roman" w:eastAsia="Times New Roman" w:ascii="Times New Roman"/>
          <w:color w:val="1F1F1F"/>
          <w:spacing w:val="-4"/>
          <w:w w:val="9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9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1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F2F2F"/>
          <w:spacing w:val="32"/>
          <w:w w:val="9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2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12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9"/>
          <w:w w:val="100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414141"/>
          <w:spacing w:val="-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14141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414141"/>
          <w:spacing w:val="4"/>
          <w:w w:val="6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5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8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8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8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1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3"/>
          <w:w w:val="128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0"/>
          <w:w w:val="93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1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posta</w:t>
      </w:r>
      <w:r>
        <w:rPr>
          <w:rFonts w:cs="Arial" w:hAnsi="Arial" w:eastAsia="Arial" w:ascii="Arial"/>
          <w:color w:val="2F2F2F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3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F2F2F"/>
          <w:spacing w:val="19"/>
          <w:w w:val="7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1414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6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2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7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           </w:t>
      </w:r>
      <w:r>
        <w:rPr>
          <w:rFonts w:cs="Arial" w:hAnsi="Arial" w:eastAsia="Arial" w:ascii="Arial"/>
          <w:color w:val="2F2F2F"/>
          <w:spacing w:val="3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9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7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2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70"/>
          <w:position w:val="3"/>
          <w:sz w:val="14"/>
          <w:szCs w:val="14"/>
        </w:rPr>
        <w:t>:</w:t>
      </w:r>
      <w:r>
        <w:rPr>
          <w:rFonts w:cs="Arial" w:hAnsi="Arial" w:eastAsia="Arial" w:ascii="Arial"/>
          <w:color w:val="414141"/>
          <w:spacing w:val="4"/>
          <w:w w:val="8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0"/>
          <w:w w:val="82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8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1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6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2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F1F1F"/>
          <w:spacing w:val="7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6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F1F1F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2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74"/>
      </w:pPr>
      <w:r>
        <w:rPr>
          <w:rFonts w:cs="Arial" w:hAnsi="Arial" w:eastAsia="Arial" w:ascii="Arial"/>
          <w:color w:val="1F1F1F"/>
          <w:spacing w:val="3"/>
          <w:w w:val="8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23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4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99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1"/>
          <w:w w:val="73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28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0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4"/>
          <w:w w:val="90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90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4"/>
          <w:w w:val="9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4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9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4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6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5"/>
          <w:w w:val="99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565656"/>
          <w:spacing w:val="3"/>
          <w:w w:val="83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6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3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4"/>
          <w:w w:val="90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4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1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16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11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6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46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414141"/>
          <w:spacing w:val="0"/>
          <w:w w:val="46"/>
          <w:position w:val="6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6"/>
          <w:w w:val="4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tbl>
      <w:tblPr>
        <w:tblW w:w="0" w:type="auto"/>
        <w:tblLook w:val="01E0"/>
        <w:jc w:val="left"/>
        <w:tblInd w:w="3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3"/>
                <w:w w:val="73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1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96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58"/>
            </w:pPr>
            <w:r>
              <w:rPr>
                <w:rFonts w:cs="Arial" w:hAnsi="Arial" w:eastAsia="Arial" w:ascii="Arial"/>
                <w:color w:val="2F2F2F"/>
                <w:w w:val="12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7"/>
                <w:w w:val="10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9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643"/>
            </w:pPr>
            <w:r>
              <w:rPr>
                <w:rFonts w:cs="Times New Roman" w:hAnsi="Times New Roman" w:eastAsia="Times New Roman" w:ascii="Times New Roman"/>
                <w:color w:val="1F1F1F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96"/>
                <w:position w:val="-2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20"/>
              <w:ind w:left="939"/>
            </w:pPr>
            <w:r>
              <w:rPr>
                <w:rFonts w:cs="Times New Roman" w:hAnsi="Times New Roman" w:eastAsia="Times New Roman" w:ascii="Times New Roman"/>
                <w:color w:val="828282"/>
                <w:spacing w:val="1"/>
                <w:w w:val="54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65656"/>
                <w:spacing w:val="4"/>
                <w:w w:val="20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0"/>
                <w:w w:val="6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2" w:right="-118"/>
            </w:pP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65656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1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10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7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5"/>
                <w:w w:val="7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8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20"/>
              <w:ind w:left="363"/>
            </w:pPr>
            <w:r>
              <w:rPr>
                <w:rFonts w:cs="Arial" w:hAnsi="Arial" w:eastAsia="Arial" w:ascii="Arial"/>
                <w:color w:val="565656"/>
                <w:spacing w:val="-1"/>
                <w:w w:val="56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A5A5A5"/>
                <w:spacing w:val="-1"/>
                <w:w w:val="47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4"/>
                <w:w w:val="151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-3"/>
                <w:w w:val="132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828282"/>
                <w:spacing w:val="-1"/>
                <w:w w:val="56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3"/>
                <w:w w:val="123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909090"/>
                <w:spacing w:val="0"/>
                <w:w w:val="28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40"/>
              <w:ind w:left="77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2"/>
                <w:sz w:val="14"/>
                <w:szCs w:val="14"/>
              </w:rPr>
              <w:t>                        </w:t>
            </w:r>
            <w:r>
              <w:rPr>
                <w:rFonts w:cs="Arial" w:hAnsi="Arial" w:eastAsia="Arial" w:ascii="Arial"/>
                <w:color w:val="1F1F1F"/>
                <w:spacing w:val="38"/>
                <w:w w:val="100"/>
                <w:position w:val="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79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35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14141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right"/>
              <w:spacing w:lineRule="exact" w:line="120"/>
              <w:ind w:right="87"/>
            </w:pPr>
            <w:r>
              <w:rPr>
                <w:rFonts w:cs="Arial" w:hAnsi="Arial" w:eastAsia="Arial" w:ascii="Arial"/>
                <w:color w:val="A5A5A5"/>
                <w:spacing w:val="-1"/>
                <w:w w:val="28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2"/>
                <w:w w:val="10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0"/>
                <w:w w:val="11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727272"/>
                <w:spacing w:val="2"/>
                <w:w w:val="92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2"/>
                <w:w w:val="104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0"/>
                <w:w w:val="69"/>
                <w:sz w:val="12"/>
                <w:szCs w:val="12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75"/>
            </w:pP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9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3"/>
                <w:w w:val="15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8"/>
                <w:w w:val="11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61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90"/>
                <w:position w:val="-2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1"/>
                <w:position w:val="-2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414141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F2F2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F1F1F"/>
                <w:spacing w:val="2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2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8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118"/>
            </w:pPr>
            <w:r>
              <w:rPr>
                <w:rFonts w:cs="Arial" w:hAnsi="Arial" w:eastAsia="Arial" w:ascii="Arial"/>
                <w:color w:val="414141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6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7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00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3"/>
                <w:w w:val="67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96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8"/>
            </w:pP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6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9"/>
                <w:w w:val="11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5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641"/>
            </w:pPr>
            <w:r>
              <w:rPr>
                <w:rFonts w:cs="Times New Roman" w:hAnsi="Times New Roman" w:eastAsia="Times New Roman" w:ascii="Times New Roman"/>
                <w:color w:val="1F1F1F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4"/>
              <w:ind w:left="133"/>
            </w:pP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414141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8"/>
                <w:sz w:val="14"/>
                <w:szCs w:val="14"/>
              </w:rPr>
              <w:t>sod</w:t>
            </w:r>
            <w:r>
              <w:rPr>
                <w:rFonts w:cs="Arial" w:hAnsi="Arial" w:eastAsia="Arial" w:ascii="Arial"/>
                <w:color w:val="414141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14141"/>
                <w:spacing w:val="8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7"/>
                <w:w w:val="85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85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414141"/>
                <w:spacing w:val="9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8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6"/>
                <w:w w:val="11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F2F2F"/>
                <w:spacing w:val="4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5"/>
              <w:ind w:left="274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8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1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341"/>
            </w:pP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1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00" w:lineRule="exact" w:line="200"/>
              <w:ind w:left="59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414141"/>
                <w:spacing w:val="-5"/>
                <w:w w:val="96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position w:val="-1"/>
                <w:sz w:val="18"/>
                <w:szCs w:val="18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17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if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CT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6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9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 w:lineRule="exact" w:line="140"/>
              <w:ind w:left="183"/>
            </w:pPr>
            <w:r>
              <w:rPr>
                <w:rFonts w:cs="Arial" w:hAnsi="Arial" w:eastAsia="Arial" w:ascii="Arial"/>
                <w:color w:val="111111"/>
                <w:spacing w:val="5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7"/>
                <w:w w:val="93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position w:val="-1"/>
                <w:sz w:val="14"/>
                <w:szCs w:val="14"/>
              </w:rPr>
              <w:t>RIA</w:t>
            </w:r>
            <w:r>
              <w:rPr>
                <w:rFonts w:cs="Arial" w:hAnsi="Arial" w:eastAsia="Arial" w:ascii="Arial"/>
                <w:color w:val="111111"/>
                <w:spacing w:val="-24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position w:val="-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5369"/>
      </w:pPr>
      <w:r>
        <w:rPr>
          <w:rFonts w:cs="Arial" w:hAnsi="Arial" w:eastAsia="Arial" w:ascii="Arial"/>
          <w:color w:val="1F1F1F"/>
          <w:spacing w:val="6"/>
          <w:w w:val="87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5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7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8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8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8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5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85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2F2F2F"/>
          <w:spacing w:val="0"/>
          <w:w w:val="85"/>
          <w:position w:val="7"/>
          <w:sz w:val="14"/>
          <w:szCs w:val="14"/>
        </w:rPr>
        <w:t>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F2F2F"/>
          <w:spacing w:val="5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1"/>
          <w:w w:val="9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9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7"/>
          <w:w w:val="10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5"/>
          <w:w w:val="8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5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0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9" w:lineRule="exact" w:line="240"/>
        <w:ind w:left="3377"/>
      </w:pP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9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75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34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414141"/>
          <w:spacing w:val="2"/>
          <w:w w:val="39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65656"/>
          <w:spacing w:val="6"/>
          <w:w w:val="19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25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20"/>
        <w:ind w:left="396" w:right="139"/>
      </w:pPr>
      <w:r>
        <w:rPr>
          <w:rFonts w:cs="Times New Roman" w:hAnsi="Times New Roman" w:eastAsia="Times New Roman" w:ascii="Times New Roman"/>
          <w:color w:val="2F2F2F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5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2F2F2F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"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9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ÍA</w:t>
      </w:r>
      <w:r>
        <w:rPr>
          <w:rFonts w:cs="Arial" w:hAnsi="Arial" w:eastAsia="Arial" w:ascii="Arial"/>
          <w:color w:val="2F2F2F"/>
          <w:spacing w:val="3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1F1F1F"/>
          <w:spacing w:val="1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6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3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6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6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11111"/>
          <w:spacing w:val="28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65656"/>
          <w:spacing w:val="0"/>
          <w:w w:val="93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-2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6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32" w:right="5120"/>
      </w:pPr>
      <w:r>
        <w:rPr>
          <w:rFonts w:cs="Arial" w:hAnsi="Arial" w:eastAsia="Arial" w:ascii="Arial"/>
          <w:color w:val="2F2F2F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1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79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41414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7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5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37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40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100"/>
                <w:sz w:val="18"/>
                <w:szCs w:val="18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6"/>
            </w:pPr>
            <w:r>
              <w:rPr>
                <w:rFonts w:cs="Arial" w:hAnsi="Arial" w:eastAsia="Arial" w:ascii="Arial"/>
                <w:color w:val="1F1F1F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816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49"/>
            </w:pPr>
            <w:r>
              <w:rPr>
                <w:rFonts w:cs="Arial" w:hAnsi="Arial" w:eastAsia="Arial" w:ascii="Arial"/>
                <w:color w:val="1F1F1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10</w:t>
            </w:r>
            <w:r>
              <w:rPr>
                <w:rFonts w:cs="Arial" w:hAnsi="Arial" w:eastAsia="Arial" w:ascii="Arial"/>
                <w:color w:val="1F1F1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2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7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7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1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8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9"/>
            </w:pPr>
            <w:r>
              <w:rPr>
                <w:rFonts w:cs="Arial" w:hAnsi="Arial" w:eastAsia="Arial" w:ascii="Arial"/>
                <w:color w:val="2F2F2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6565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9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F2F2F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308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9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1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1"/>
            </w:pPr>
            <w:r>
              <w:rPr>
                <w:rFonts w:cs="Arial" w:hAnsi="Arial" w:eastAsia="Arial" w:ascii="Arial"/>
                <w:color w:val="1F1F1F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9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0"/>
                <w:w w:val="10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9"/>
                <w:w w:val="10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9"/>
                <w:sz w:val="14"/>
                <w:szCs w:val="14"/>
              </w:rPr>
              <w:t>ro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60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9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565656"/>
                <w:spacing w:val="-3"/>
                <w:w w:val="10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6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9"/>
            </w:pP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414141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95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5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(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2"/>
                <w:sz w:val="14"/>
                <w:szCs w:val="14"/>
              </w:rPr>
              <w:t>octu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)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ía</w:t>
            </w:r>
            <w:r>
              <w:rPr>
                <w:rFonts w:cs="Arial" w:hAnsi="Arial" w:eastAsia="Arial" w:ascii="Arial"/>
                <w:color w:val="414141"/>
                <w:spacing w:val="3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6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8"/>
                <w:w w:val="8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4"/>
            </w:pP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9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7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go</w:t>
            </w:r>
            <w:r>
              <w:rPr>
                <w:rFonts w:cs="Arial" w:hAnsi="Arial" w:eastAsia="Arial" w:ascii="Arial"/>
                <w:color w:val="2F2F2F"/>
                <w:spacing w:val="3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9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16"/>
            </w:pPr>
            <w:r>
              <w:rPr>
                <w:rFonts w:cs="Arial" w:hAnsi="Arial" w:eastAsia="Arial" w:ascii="Arial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111111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94"/>
                <w:sz w:val="14"/>
                <w:szCs w:val="14"/>
              </w:rPr>
              <w:t>if</w:t>
            </w:r>
            <w:r>
              <w:rPr>
                <w:rFonts w:cs="Arial" w:hAnsi="Arial" w:eastAsia="Arial" w:ascii="Arial"/>
                <w:color w:val="2F2F2F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-10"/>
                <w:w w:val="5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61"/>
                <w:sz w:val="14"/>
                <w:szCs w:val="14"/>
              </w:rPr>
              <w:t>.I</w:t>
            </w:r>
            <w:r>
              <w:rPr>
                <w:rFonts w:cs="Arial" w:hAnsi="Arial" w:eastAsia="Arial" w:ascii="Arial"/>
                <w:color w:val="2F2F2F"/>
                <w:spacing w:val="1"/>
                <w:w w:val="6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65656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F2F2F"/>
                <w:spacing w:val="0"/>
                <w:w w:val="5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-5"/>
                <w:w w:val="58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65656"/>
                <w:spacing w:val="0"/>
                <w:w w:val="5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10"/>
                <w:w w:val="5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14141"/>
                <w:spacing w:val="4"/>
                <w:w w:val="72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2F2F2F"/>
                <w:spacing w:val="0"/>
                <w:w w:val="339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F2F2F"/>
                <w:spacing w:val="1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1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8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-5"/>
                <w:w w:val="107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7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5"/>
              <w:ind w:left="156"/>
            </w:pPr>
            <w:r>
              <w:rPr>
                <w:rFonts w:cs="Arial" w:hAnsi="Arial" w:eastAsia="Arial" w:ascii="Arial"/>
                <w:color w:val="2F2F2F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4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"/>
              <w:ind w:left="816"/>
            </w:pP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5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5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44"/>
            </w:pPr>
            <w:r>
              <w:rPr>
                <w:rFonts w:cs="Arial" w:hAnsi="Arial" w:eastAsia="Arial" w:ascii="Arial"/>
                <w:color w:val="1F1F1F"/>
                <w:spacing w:val="5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44"/>
            </w:pP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F2F2F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F1F1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F1F1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6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2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4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14141"/>
                <w:spacing w:val="1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F1F1F"/>
                <w:spacing w:val="9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13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0"/>
              <w:ind w:left="180"/>
            </w:pP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4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618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7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54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4"/>
            </w:pP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2" w:hRule="exact"/>
        </w:trPr>
        <w:tc>
          <w:tcPr>
            <w:tcW w:w="4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6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62"/>
            </w:pPr>
            <w:r>
              <w:rPr>
                <w:rFonts w:cs="Arial" w:hAnsi="Arial" w:eastAsia="Arial" w:ascii="Arial"/>
                <w:color w:val="1F1F1F"/>
                <w:spacing w:val="5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180"/>
              <w:ind w:left="81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2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2"/>
            </w:pPr>
            <w:r>
              <w:rPr>
                <w:rFonts w:cs="Arial" w:hAnsi="Arial" w:eastAsia="Arial" w:ascii="Arial"/>
                <w:color w:val="1F1F1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6"/>
                <w:w w:val="11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-2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314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61"/>
            </w:pP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1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560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4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01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325" w:hRule="exact"/>
        </w:trPr>
        <w:tc>
          <w:tcPr>
            <w:tcW w:w="4842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9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414141"/>
                <w:spacing w:val="8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14141"/>
                <w:spacing w:val="6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9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6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32"/>
            </w:pPr>
            <w:r>
              <w:rPr>
                <w:rFonts w:cs="Arial" w:hAnsi="Arial" w:eastAsia="Arial" w:ascii="Arial"/>
                <w:color w:val="2F2F2F"/>
                <w:w w:val="93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0"/>
                <w:w w:val="6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F2F2F"/>
                <w:spacing w:val="3"/>
                <w:w w:val="152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xpe</w:t>
            </w:r>
            <w:r>
              <w:rPr>
                <w:rFonts w:cs="Arial" w:hAnsi="Arial" w:eastAsia="Arial" w:ascii="Arial"/>
                <w:color w:val="2F2F2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go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41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54" w:hRule="exact"/>
        </w:trPr>
        <w:tc>
          <w:tcPr>
            <w:tcW w:w="4842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8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65656"/>
                <w:spacing w:val="0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41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2"/>
          <w:szCs w:val="22"/>
        </w:rPr>
        <w:jc w:val="left"/>
        <w:spacing w:before="1" w:lineRule="exact" w:line="220"/>
        <w:sectPr>
          <w:type w:val="continuous"/>
          <w:pgSz w:w="15860" w:h="12260" w:orient="landscape"/>
          <w:pgMar w:top="80" w:bottom="280" w:left="300" w:right="104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27"/>
      </w:pPr>
      <w:r>
        <w:pict>
          <v:shape type="#_x0000_t75" style="position:absolute;margin-left:0pt;margin-top:0pt;width:793pt;height:613pt;mso-position-horizontal-relative:page;mso-position-vertical-relative:page;z-index:-4046">
            <v:imagedata o:title="" r:id="rId17"/>
          </v:shape>
        </w:pict>
      </w:r>
      <w:r>
        <w:rPr>
          <w:rFonts w:cs="Arial" w:hAnsi="Arial" w:eastAsia="Arial" w:ascii="Arial"/>
          <w:color w:val="111111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42" w:right="-41"/>
      </w:pP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2F2F2F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874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6"/>
          <w:w w:val="11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8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F2F2F"/>
          <w:spacing w:val="16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00" w:right="1040"/>
          <w:cols w:num="2" w:equalWidth="off">
            <w:col w:w="2191" w:space="10133"/>
            <w:col w:w="2196"/>
          </w:cols>
        </w:sectPr>
      </w:pPr>
      <w:r>
        <w:rPr>
          <w:rFonts w:cs="Arial" w:hAnsi="Arial" w:eastAsia="Arial" w:ascii="Arial"/>
          <w:color w:val="11111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ec</w:t>
      </w:r>
      <w:r>
        <w:rPr>
          <w:rFonts w:cs="Arial" w:hAnsi="Arial" w:eastAsia="Arial" w:ascii="Arial"/>
          <w:color w:val="1F1F1F"/>
          <w:spacing w:val="12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75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79"/>
          <w:sz w:val="14"/>
          <w:szCs w:val="14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before="64"/>
        <w:ind w:left="4707" w:right="3758"/>
      </w:pPr>
      <w:r>
        <w:rPr>
          <w:rFonts w:cs="Arial" w:hAnsi="Arial" w:eastAsia="Arial" w:ascii="Arial"/>
          <w:b/>
          <w:color w:val="111111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42424"/>
          <w:spacing w:val="0"/>
          <w:w w:val="207"/>
          <w:sz w:val="22"/>
          <w:szCs w:val="22"/>
        </w:rPr>
        <w:t>\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1"/>
          <w:w w:val="80"/>
          <w:sz w:val="22"/>
          <w:szCs w:val="22"/>
        </w:rPr>
        <w:t>'</w:t>
      </w:r>
      <w:r>
        <w:rPr>
          <w:rFonts w:cs="Arial" w:hAnsi="Arial" w:eastAsia="Arial" w:ascii="Arial"/>
          <w:b/>
          <w:color w:val="242424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42424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42424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42424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42424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-20"/>
          <w:w w:val="40"/>
          <w:sz w:val="24"/>
          <w:szCs w:val="24"/>
        </w:rPr>
        <w:t>T</w:t>
      </w:r>
      <w:r>
        <w:rPr>
          <w:rFonts w:cs="Arial" w:hAnsi="Arial" w:eastAsia="Arial" w:ascii="Arial"/>
          <w:b/>
          <w:color w:val="111111"/>
          <w:spacing w:val="0"/>
          <w:w w:val="87"/>
          <w:sz w:val="24"/>
          <w:szCs w:val="24"/>
        </w:rPr>
        <w:t>-l</w:t>
      </w:r>
      <w:r>
        <w:rPr>
          <w:rFonts w:cs="Arial" w:hAnsi="Arial" w:eastAsia="Arial" w:ascii="Arial"/>
          <w:b/>
          <w:color w:val="111111"/>
          <w:spacing w:val="-5"/>
          <w:w w:val="87"/>
          <w:sz w:val="24"/>
          <w:szCs w:val="24"/>
        </w:rPr>
        <w:t>A</w:t>
      </w:r>
      <w:r>
        <w:rPr>
          <w:rFonts w:cs="Arial" w:hAnsi="Arial" w:eastAsia="Arial" w:ascii="Arial"/>
          <w:b/>
          <w:color w:val="111111"/>
          <w:spacing w:val="-2"/>
          <w:w w:val="90"/>
          <w:sz w:val="24"/>
          <w:szCs w:val="24"/>
        </w:rPr>
        <w:t>F</w:t>
      </w:r>
      <w:r>
        <w:rPr>
          <w:rFonts w:cs="Arial" w:hAnsi="Arial" w:eastAsia="Arial" w:ascii="Arial"/>
          <w:b/>
          <w:color w:val="111111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242424"/>
          <w:spacing w:val="0"/>
          <w:w w:val="106"/>
          <w:sz w:val="24"/>
          <w:szCs w:val="24"/>
        </w:rPr>
        <w:t>§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30" w:lineRule="auto" w:line="259"/>
        <w:ind w:left="6369" w:right="5450"/>
      </w:pPr>
      <w:r>
        <w:rPr>
          <w:rFonts w:cs="Arial" w:hAnsi="Arial" w:eastAsia="Arial" w:ascii="Arial"/>
          <w:b/>
          <w:color w:val="111111"/>
          <w:spacing w:val="4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242424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4242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4"/>
          <w:w w:val="103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230"/>
      </w:pP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12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6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4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6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89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3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3"/>
          <w:w w:val="89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2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"/>
          <w:w w:val="7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9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5"/>
          <w:w w:val="9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         </w:t>
      </w:r>
      <w:r>
        <w:rPr>
          <w:rFonts w:cs="Arial" w:hAnsi="Arial" w:eastAsia="Arial" w:ascii="Arial"/>
          <w:color w:val="242424"/>
          <w:spacing w:val="-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5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22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3"/>
          <w:w w:val="7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7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3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1"/>
          <w:w w:val="116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6"/>
          <w:w w:val="9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242424"/>
          <w:spacing w:val="-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242424"/>
          <w:spacing w:val="23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42424"/>
          <w:spacing w:val="14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6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160"/>
        <w:ind w:left="177"/>
      </w:pPr>
      <w:r>
        <w:rPr>
          <w:rFonts w:cs="Arial" w:hAnsi="Arial" w:eastAsia="Arial" w:ascii="Arial"/>
          <w:color w:val="3B3B3B"/>
          <w:spacing w:val="0"/>
          <w:w w:val="238"/>
          <w:position w:val="1"/>
          <w:sz w:val="20"/>
          <w:szCs w:val="20"/>
        </w:rPr>
        <w:t>~</w:t>
      </w:r>
      <w:r>
        <w:rPr>
          <w:rFonts w:cs="Arial" w:hAnsi="Arial" w:eastAsia="Arial" w:ascii="Arial"/>
          <w:color w:val="3B3B3B"/>
          <w:spacing w:val="0"/>
          <w:w w:val="238"/>
          <w:position w:val="1"/>
          <w:sz w:val="20"/>
          <w:szCs w:val="20"/>
        </w:rPr>
        <w:t>       </w:t>
      </w:r>
      <w:r>
        <w:rPr>
          <w:rFonts w:cs="Arial" w:hAnsi="Arial" w:eastAsia="Arial" w:ascii="Arial"/>
          <w:color w:val="3B3B3B"/>
          <w:spacing w:val="118"/>
          <w:w w:val="238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2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3B3B3B"/>
          <w:spacing w:val="4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545454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b/>
          <w:color w:val="3B3B3B"/>
          <w:spacing w:val="0"/>
          <w:w w:val="74"/>
          <w:position w:val="1"/>
          <w:sz w:val="10"/>
          <w:szCs w:val="10"/>
        </w:rPr>
        <w:t>=----=:</w:t>
      </w:r>
      <w:r>
        <w:rPr>
          <w:rFonts w:cs="Arial" w:hAnsi="Arial" w:eastAsia="Arial" w:ascii="Arial"/>
          <w:b/>
          <w:color w:val="3B3B3B"/>
          <w:spacing w:val="-9"/>
          <w:w w:val="74"/>
          <w:position w:val="1"/>
          <w:sz w:val="10"/>
          <w:szCs w:val="10"/>
        </w:rPr>
        <w:t>-</w:t>
      </w:r>
      <w:r>
        <w:rPr>
          <w:rFonts w:cs="Arial" w:hAnsi="Arial" w:eastAsia="Arial" w:ascii="Arial"/>
          <w:b/>
          <w:color w:val="545454"/>
          <w:spacing w:val="0"/>
          <w:w w:val="65"/>
          <w:position w:val="1"/>
          <w:sz w:val="10"/>
          <w:szCs w:val="10"/>
        </w:rPr>
        <w:t>lrrT</w:t>
      </w:r>
      <w:r>
        <w:rPr>
          <w:rFonts w:cs="Arial" w:hAnsi="Arial" w:eastAsia="Arial" w:ascii="Arial"/>
          <w:b/>
          <w:color w:val="545454"/>
          <w:spacing w:val="-4"/>
          <w:w w:val="65"/>
          <w:position w:val="1"/>
          <w:sz w:val="10"/>
          <w:szCs w:val="10"/>
        </w:rPr>
        <w:t>T</w:t>
      </w:r>
      <w:r>
        <w:rPr>
          <w:rFonts w:cs="Arial" w:hAnsi="Arial" w:eastAsia="Arial" w:ascii="Arial"/>
          <w:b/>
          <w:color w:val="545454"/>
          <w:spacing w:val="-4"/>
          <w:w w:val="270"/>
          <w:position w:val="1"/>
          <w:sz w:val="10"/>
          <w:szCs w:val="10"/>
        </w:rPr>
        <w:t>-</w:t>
      </w:r>
      <w:r>
        <w:rPr>
          <w:rFonts w:cs="Arial" w:hAnsi="Arial" w:eastAsia="Arial" w:ascii="Arial"/>
          <w:b/>
          <w:color w:val="545454"/>
          <w:spacing w:val="0"/>
          <w:w w:val="171"/>
          <w:position w:val="1"/>
          <w:sz w:val="10"/>
          <w:szCs w:val="10"/>
        </w:rPr>
        <w:t>=</w:t>
      </w:r>
      <w:r>
        <w:rPr>
          <w:rFonts w:cs="Arial" w:hAnsi="Arial" w:eastAsia="Arial" w:ascii="Arial"/>
          <w:b/>
          <w:color w:val="545454"/>
          <w:spacing w:val="1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17"/>
          <w:position w:val="1"/>
          <w:sz w:val="6"/>
          <w:szCs w:val="6"/>
        </w:rPr>
        <w:t>rr</w:t>
      </w:r>
      <w:r>
        <w:rPr>
          <w:rFonts w:cs="Times New Roman" w:hAnsi="Times New Roman" w:eastAsia="Times New Roman" w:ascii="Times New Roman"/>
          <w:b/>
          <w:color w:val="545454"/>
          <w:spacing w:val="7"/>
          <w:w w:val="117"/>
          <w:position w:val="1"/>
          <w:sz w:val="6"/>
          <w:szCs w:val="6"/>
        </w:rPr>
        <w:t>: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117"/>
          <w:position w:val="1"/>
          <w:sz w:val="6"/>
          <w:szCs w:val="6"/>
        </w:rPr>
        <w:t>---,.--;:</w:t>
      </w:r>
      <w:r>
        <w:rPr>
          <w:rFonts w:cs="Times New Roman" w:hAnsi="Times New Roman" w:eastAsia="Times New Roman" w:ascii="Times New Roman"/>
          <w:b/>
          <w:color w:val="3B3B3B"/>
          <w:spacing w:val="-3"/>
          <w:w w:val="117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3B3B3B"/>
          <w:spacing w:val="4"/>
          <w:w w:val="180"/>
          <w:position w:val="1"/>
          <w:sz w:val="6"/>
          <w:szCs w:val="6"/>
        </w:rPr>
        <w:t>2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125"/>
          <w:position w:val="1"/>
          <w:sz w:val="6"/>
          <w:szCs w:val="6"/>
        </w:rPr>
        <w:t>:c:r</w:t>
      </w:r>
      <w:r>
        <w:rPr>
          <w:rFonts w:cs="Times New Roman" w:hAnsi="Times New Roman" w:eastAsia="Times New Roman" w:ascii="Times New Roman"/>
          <w:b/>
          <w:color w:val="3B3B3B"/>
          <w:spacing w:val="-7"/>
          <w:w w:val="100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67"/>
      </w:pPr>
      <w:r>
        <w:rPr>
          <w:rFonts w:cs="Arial" w:hAnsi="Arial" w:eastAsia="Arial" w:ascii="Arial"/>
          <w:color w:val="545454"/>
          <w:spacing w:val="0"/>
          <w:w w:val="25"/>
          <w:sz w:val="20"/>
          <w:szCs w:val="20"/>
        </w:rPr>
        <w:t>!</w:t>
      </w:r>
      <w:r>
        <w:rPr>
          <w:rFonts w:cs="Arial" w:hAnsi="Arial" w:eastAsia="Arial" w:ascii="Arial"/>
          <w:color w:val="545454"/>
          <w:spacing w:val="0"/>
          <w:w w:val="25"/>
          <w:sz w:val="20"/>
          <w:szCs w:val="20"/>
        </w:rPr>
        <w:t>                     </w:t>
      </w:r>
      <w:r>
        <w:rPr>
          <w:rFonts w:cs="Arial" w:hAnsi="Arial" w:eastAsia="Arial" w:ascii="Arial"/>
          <w:color w:val="545454"/>
          <w:spacing w:val="3"/>
          <w:w w:val="25"/>
          <w:sz w:val="20"/>
          <w:szCs w:val="20"/>
        </w:rPr>
        <w:t> </w:t>
      </w:r>
      <w:r>
        <w:rPr>
          <w:rFonts w:cs="Arial" w:hAnsi="Arial" w:eastAsia="Arial" w:ascii="Arial"/>
          <w:color w:val="242424"/>
          <w:spacing w:val="2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3B3B3B"/>
          <w:spacing w:val="1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3B3B3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42424"/>
          <w:spacing w:val="6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2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2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9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6"/>
          <w:w w:val="9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4"/>
          <w:w w:val="10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          </w:t>
      </w:r>
      <w:r>
        <w:rPr>
          <w:rFonts w:cs="Arial" w:hAnsi="Arial" w:eastAsia="Arial" w:ascii="Arial"/>
          <w:color w:val="3B3B3B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111111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3B3B3B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0"/>
          <w:w w:val="70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242424"/>
          <w:spacing w:val="3"/>
          <w:w w:val="7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2"/>
          <w:w w:val="89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0"/>
          <w:w w:val="89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8" w:right="4617"/>
      </w:pPr>
      <w:r>
        <w:rPr>
          <w:rFonts w:cs="Arial" w:hAnsi="Arial" w:eastAsia="Arial" w:ascii="Arial"/>
          <w:color w:val="242424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4242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4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4"/>
          <w:sz w:val="14"/>
          <w:szCs w:val="14"/>
        </w:rPr>
        <w:t>B</w:t>
      </w:r>
      <w:r>
        <w:rPr>
          <w:rFonts w:cs="Arial" w:hAnsi="Arial" w:eastAsia="Arial" w:ascii="Arial"/>
          <w:color w:val="242424"/>
          <w:spacing w:val="0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6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3"/>
          <w:sz w:val="14"/>
          <w:szCs w:val="14"/>
        </w:rPr>
        <w:t>NTE</w:t>
      </w:r>
      <w:r>
        <w:rPr>
          <w:rFonts w:cs="Arial" w:hAnsi="Arial" w:eastAsia="Arial" w:ascii="Arial"/>
          <w:color w:val="242424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5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167"/>
      </w:pPr>
      <w:r>
        <w:rPr>
          <w:rFonts w:cs="Arial" w:hAnsi="Arial" w:eastAsia="Arial" w:ascii="Arial"/>
          <w:color w:val="3B3B3B"/>
          <w:spacing w:val="0"/>
          <w:w w:val="2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25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B3B3B"/>
          <w:spacing w:val="1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5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42424"/>
          <w:spacing w:val="25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4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7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3"/>
          <w:w w:val="7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7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545454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545454"/>
          <w:spacing w:val="0"/>
          <w:w w:val="25"/>
          <w:position w:val="-1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25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3B3B3B"/>
          <w:spacing w:val="0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8"/>
          <w:w w:val="84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9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-9"/>
          <w:w w:val="9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78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60"/>
        <w:ind w:left="167"/>
        <w:sectPr>
          <w:pgSz w:w="15860" w:h="12260" w:orient="landscape"/>
          <w:pgMar w:top="200" w:bottom="280" w:left="260" w:right="1040"/>
        </w:sectPr>
      </w:pPr>
      <w:r>
        <w:rPr>
          <w:rFonts w:cs="Arial" w:hAnsi="Arial" w:eastAsia="Arial" w:ascii="Arial"/>
          <w:color w:val="3B3B3B"/>
          <w:spacing w:val="0"/>
          <w:w w:val="31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67" w:right="-47"/>
      </w:pPr>
      <w:r>
        <w:rPr>
          <w:rFonts w:cs="Times New Roman" w:hAnsi="Times New Roman" w:eastAsia="Times New Roman" w:ascii="Times New Roman"/>
          <w:color w:val="545454"/>
          <w:spacing w:val="-5"/>
          <w:w w:val="25"/>
          <w:position w:val="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B3B3B"/>
          <w:spacing w:val="6"/>
          <w:w w:val="42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B3B3B"/>
          <w:spacing w:val="3"/>
          <w:w w:val="23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6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2"/>
          <w:w w:val="14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3"/>
          <w:w w:val="81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E6E6E"/>
          <w:spacing w:val="0"/>
          <w:w w:val="5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1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31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85858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-2"/>
          <w:w w:val="16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0"/>
          <w:w w:val="12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4"/>
          <w:szCs w:val="14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-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860" w:h="12260" w:orient="landscape"/>
          <w:pgMar w:top="80" w:bottom="280" w:left="260" w:right="1040"/>
          <w:cols w:num="2" w:equalWidth="off">
            <w:col w:w="4837" w:space="3452"/>
            <w:col w:w="627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E6E6E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1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3"/>
          <w:sz w:val="18"/>
          <w:szCs w:val="18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45454"/>
          <w:spacing w:val="-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1"/>
          <w:w w:val="1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-1"/>
          <w:w w:val="12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-1"/>
          <w:w w:val="1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67"/>
      </w:pPr>
      <w:r>
        <w:rPr>
          <w:rFonts w:cs="Times New Roman" w:hAnsi="Times New Roman" w:eastAsia="Times New Roman" w:ascii="Times New Roman"/>
          <w:color w:val="545454"/>
          <w:spacing w:val="0"/>
          <w:w w:val="38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45454"/>
          <w:spacing w:val="0"/>
          <w:w w:val="38"/>
          <w:position w:val="-3"/>
          <w:sz w:val="8"/>
          <w:szCs w:val="8"/>
        </w:rPr>
        <w:t>                                       </w:t>
      </w:r>
      <w:r>
        <w:rPr>
          <w:rFonts w:cs="Times New Roman" w:hAnsi="Times New Roman" w:eastAsia="Times New Roman" w:ascii="Times New Roman"/>
          <w:color w:val="545454"/>
          <w:spacing w:val="2"/>
          <w:w w:val="38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8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82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3B3B3B"/>
          <w:spacing w:val="16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4"/>
          <w:w w:val="9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3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9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1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                      </w:t>
      </w:r>
      <w:r>
        <w:rPr>
          <w:rFonts w:cs="Arial" w:hAnsi="Arial" w:eastAsia="Arial" w:ascii="Arial"/>
          <w:color w:val="3B3B3B"/>
          <w:spacing w:val="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3B3B3B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42424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0"/>
          <w:w w:val="69"/>
          <w:position w:val="2"/>
          <w:sz w:val="14"/>
          <w:szCs w:val="14"/>
        </w:rPr>
        <w:t>¡</w:t>
      </w:r>
      <w:r>
        <w:rPr>
          <w:rFonts w:cs="Arial" w:hAnsi="Arial" w:eastAsia="Arial" w:ascii="Arial"/>
          <w:color w:val="3B3B3B"/>
          <w:spacing w:val="3"/>
          <w:w w:val="69"/>
          <w:position w:val="2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1"/>
          <w:w w:val="46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545454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1"/>
          <w:w w:val="7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42424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B3B3B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4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111111"/>
          <w:spacing w:val="3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42424"/>
          <w:spacing w:val="2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45454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45454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33"/>
      </w:pPr>
      <w:r>
        <w:rPr>
          <w:rFonts w:cs="Arial" w:hAnsi="Arial" w:eastAsia="Arial" w:ascii="Arial"/>
          <w:color w:val="545454"/>
          <w:spacing w:val="1"/>
          <w:w w:val="5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9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3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5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5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7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42424"/>
          <w:spacing w:val="0"/>
          <w:w w:val="82"/>
          <w:position w:val="3"/>
          <w:sz w:val="16"/>
          <w:szCs w:val="16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242424"/>
          <w:spacing w:val="18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2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2"/>
          <w:position w:val="-2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67"/>
      </w:pPr>
      <w:r>
        <w:rPr>
          <w:rFonts w:cs="Arial" w:hAnsi="Arial" w:eastAsia="Arial" w:ascii="Arial"/>
          <w:color w:val="3B3B3B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B3B3B"/>
          <w:spacing w:val="6"/>
          <w:w w:val="2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4"/>
          <w:w w:val="88"/>
          <w:position w:val="6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4"/>
          <w:w w:val="100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2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6"/>
          <w:w w:val="102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3"/>
          <w:w w:val="85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6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7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4"/>
          <w:w w:val="10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1"/>
          <w:w w:val="6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3B3B3B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545454"/>
          <w:spacing w:val="0"/>
          <w:w w:val="52"/>
          <w:sz w:val="14"/>
          <w:szCs w:val="14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" w:lineRule="exact" w:line="180"/>
        <w:ind w:left="450" w:right="105"/>
      </w:pPr>
      <w:r>
        <w:rPr>
          <w:rFonts w:cs="Arial" w:hAnsi="Arial" w:eastAsia="Arial" w:ascii="Arial"/>
          <w:color w:val="3B3B3B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3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6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545454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35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32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545454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5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9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17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3B3B3B"/>
          <w:spacing w:val="2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5"/>
          <w:w w:val="7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4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0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42424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89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RIA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3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242424"/>
          <w:spacing w:val="1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0"/>
          <w:w w:val="70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242424"/>
          <w:spacing w:val="3"/>
          <w:w w:val="7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545454"/>
          <w:spacing w:val="2"/>
          <w:w w:val="1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89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5401" w:right="5086"/>
      </w:pPr>
      <w:r>
        <w:rPr>
          <w:rFonts w:cs="Arial" w:hAnsi="Arial" w:eastAsia="Arial" w:ascii="Arial"/>
          <w:color w:val="242424"/>
          <w:spacing w:val="3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545454"/>
          <w:spacing w:val="6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3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88" w:right="8480"/>
      </w:pPr>
      <w:r>
        <w:rPr>
          <w:rFonts w:cs="Arial" w:hAnsi="Arial" w:eastAsia="Arial" w:ascii="Arial"/>
          <w:color w:val="24242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172"/>
      </w:pPr>
      <w:r>
        <w:rPr>
          <w:rFonts w:cs="Times New Roman" w:hAnsi="Times New Roman" w:eastAsia="Times New Roman" w:ascii="Times New Roman"/>
          <w:b/>
          <w:color w:val="545454"/>
          <w:w w:val="336"/>
          <w:position w:val="-2"/>
          <w:sz w:val="10"/>
          <w:szCs w:val="10"/>
        </w:rPr>
        <w:t>t---</w:t>
      </w:r>
      <w:r>
        <w:rPr>
          <w:rFonts w:cs="Times New Roman" w:hAnsi="Times New Roman" w:eastAsia="Times New Roman" w:ascii="Times New Roman"/>
          <w:b/>
          <w:color w:val="545454"/>
          <w:spacing w:val="-55"/>
          <w:w w:val="33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858585"/>
          <w:spacing w:val="-5"/>
          <w:w w:val="144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E6E6E"/>
          <w:spacing w:val="-5"/>
          <w:w w:val="144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60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454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858585"/>
          <w:spacing w:val="-6"/>
          <w:w w:val="17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979797"/>
          <w:spacing w:val="-2"/>
          <w:w w:val="64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b/>
          <w:color w:val="242424"/>
          <w:spacing w:val="0"/>
          <w:w w:val="12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242424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242424"/>
          <w:spacing w:val="7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1"/>
          <w:w w:val="31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979797"/>
          <w:spacing w:val="1"/>
          <w:w w:val="31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6E6E6E"/>
          <w:spacing w:val="0"/>
          <w:w w:val="125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24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3"/>
          <w:w w:val="53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45454"/>
          <w:spacing w:val="2"/>
          <w:w w:val="4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B3B3B"/>
          <w:spacing w:val="1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4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42424"/>
          <w:spacing w:val="2"/>
          <w:w w:val="77"/>
          <w:position w:val="-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6E6E6E"/>
          <w:spacing w:val="1"/>
          <w:w w:val="38"/>
          <w:position w:val="-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3B3B3B"/>
          <w:spacing w:val="0"/>
          <w:w w:val="9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55" w:right="101"/>
      </w:pPr>
      <w:r>
        <w:rPr>
          <w:rFonts w:cs="Arial" w:hAnsi="Arial" w:eastAsia="Arial" w:ascii="Arial"/>
          <w:color w:val="3B3B3B"/>
          <w:spacing w:val="3"/>
          <w:w w:val="8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85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242424"/>
          <w:spacing w:val="29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0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5"/>
          <w:w w:val="9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9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27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79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9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21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2"/>
          <w:w w:val="13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58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6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111111"/>
          <w:spacing w:val="6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81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1111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6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4"/>
          <w:w w:val="10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6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8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545454"/>
          <w:spacing w:val="3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1"/>
          <w:w w:val="100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6"/>
          <w:szCs w:val="16"/>
        </w:rPr>
        <w:t>               </w:t>
      </w:r>
      <w:r>
        <w:rPr>
          <w:rFonts w:cs="Arial" w:hAnsi="Arial" w:eastAsia="Arial" w:ascii="Arial"/>
          <w:color w:val="242424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4"/>
          <w:w w:val="145"/>
          <w:position w:val="1"/>
          <w:sz w:val="16"/>
          <w:szCs w:val="16"/>
        </w:rPr>
        <w:t>&amp;</w:t>
      </w:r>
      <w:r>
        <w:rPr>
          <w:rFonts w:cs="Arial" w:hAnsi="Arial" w:eastAsia="Arial" w:ascii="Arial"/>
          <w:color w:val="111111"/>
          <w:spacing w:val="0"/>
          <w:w w:val="9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11111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89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3B3B3B"/>
          <w:spacing w:val="2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8"/>
      </w:pPr>
      <w:r>
        <w:rPr>
          <w:rFonts w:cs="Arial" w:hAnsi="Arial" w:eastAsia="Arial" w:ascii="Arial"/>
          <w:color w:val="242424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91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8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42424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6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5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bo</w:t>
      </w:r>
      <w:r>
        <w:rPr>
          <w:rFonts w:cs="Arial" w:hAnsi="Arial" w:eastAsia="Arial" w:ascii="Arial"/>
          <w:color w:val="242424"/>
          <w:spacing w:val="9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24242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5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7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28"/>
      </w:pPr>
      <w:r>
        <w:rPr>
          <w:rFonts w:cs="Arial" w:hAnsi="Arial" w:eastAsia="Arial" w:ascii="Arial"/>
          <w:color w:val="3B3B3B"/>
          <w:spacing w:val="1"/>
          <w:w w:val="7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5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77"/>
          <w:position w:val="7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3"/>
          <w:w w:val="7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3"/>
          <w:w w:val="7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242424"/>
          <w:spacing w:val="25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7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7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5"/>
          <w:w w:val="77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6"/>
          <w:w w:val="77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77"/>
          <w:position w:val="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77"/>
          <w:position w:val="7"/>
          <w:sz w:val="14"/>
          <w:szCs w:val="14"/>
        </w:rPr>
        <w:t>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00000"/>
          <w:spacing w:val="6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7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5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453" w:right="104"/>
      </w:pPr>
      <w:r>
        <w:rPr>
          <w:rFonts w:cs="Arial" w:hAnsi="Arial" w:eastAsia="Arial" w:ascii="Arial"/>
          <w:color w:val="242424"/>
          <w:spacing w:val="2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85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242424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78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8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2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42424"/>
          <w:spacing w:val="5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7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1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or</w:t>
      </w:r>
      <w:r>
        <w:rPr>
          <w:rFonts w:cs="Arial" w:hAnsi="Arial" w:eastAsia="Arial" w:ascii="Arial"/>
          <w:color w:val="3B3B3B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1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66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11111"/>
          <w:spacing w:val="0"/>
          <w:w w:val="9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            </w:t>
      </w:r>
      <w:r>
        <w:rPr>
          <w:rFonts w:cs="Arial" w:hAnsi="Arial" w:eastAsia="Arial" w:ascii="Arial"/>
          <w:color w:val="3B3B3B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111111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26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4"/>
          <w:w w:val="140"/>
          <w:position w:val="0"/>
          <w:sz w:val="16"/>
          <w:szCs w:val="16"/>
        </w:rPr>
        <w:t>&amp;</w:t>
      </w:r>
      <w:r>
        <w:rPr>
          <w:rFonts w:cs="Arial" w:hAnsi="Arial" w:eastAsia="Arial" w:ascii="Arial"/>
          <w:color w:val="242424"/>
          <w:spacing w:val="0"/>
          <w:w w:val="9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8"/>
      </w:pPr>
      <w:r>
        <w:rPr>
          <w:rFonts w:cs="Arial" w:hAnsi="Arial" w:eastAsia="Arial" w:ascii="Arial"/>
          <w:color w:val="545454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7"/>
          <w:w w:val="83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7"/>
          <w:w w:val="8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8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83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0"/>
          <w:position w:val="0"/>
          <w:sz w:val="16"/>
          <w:szCs w:val="16"/>
        </w:rPr>
        <w:t>NT</w:t>
      </w:r>
      <w:r>
        <w:rPr>
          <w:rFonts w:cs="Arial" w:hAnsi="Arial" w:eastAsia="Arial" w:ascii="Arial"/>
          <w:color w:val="242424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" w:lineRule="exact" w:line="180"/>
        <w:ind w:right="1748"/>
      </w:pPr>
      <w:r>
        <w:rPr>
          <w:rFonts w:cs="Arial" w:hAnsi="Arial" w:eastAsia="Arial" w:ascii="Arial"/>
          <w:color w:val="242424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85" w:hRule="exact"/>
        </w:trPr>
        <w:tc>
          <w:tcPr>
            <w:tcW w:w="209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158"/>
            </w:pP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center"/>
              <w:spacing w:lineRule="exact" w:line="100"/>
              <w:ind w:left="1441" w:right="1513"/>
            </w:pPr>
            <w:r>
              <w:rPr>
                <w:rFonts w:cs="Times New Roman" w:hAnsi="Times New Roman" w:eastAsia="Times New Roman" w:ascii="Times New Roman"/>
                <w:color w:val="545454"/>
                <w:w w:val="72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-1"/>
                <w:w w:val="145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858585"/>
                <w:spacing w:val="0"/>
                <w:w w:val="49"/>
                <w:position w:val="1"/>
                <w:sz w:val="18"/>
                <w:szCs w:val="18"/>
              </w:rPr>
              <w:t>~</w:t>
            </w:r>
            <w:r>
              <w:rPr>
                <w:rFonts w:cs="Times New Roman" w:hAnsi="Times New Roman" w:eastAsia="Times New Roman" w:ascii="Times New Roman"/>
                <w:color w:val="858585"/>
                <w:spacing w:val="0"/>
                <w:w w:val="48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69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9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6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258"/>
            </w:pP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69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20"/>
              <w:ind w:left="455"/>
            </w:pPr>
            <w:r>
              <w:rPr>
                <w:rFonts w:cs="Times New Roman" w:hAnsi="Times New Roman" w:eastAsia="Times New Roman" w:ascii="Times New Roman"/>
                <w:color w:val="242424"/>
                <w:spacing w:val="1"/>
                <w:w w:val="31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78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B3B3B"/>
                <w:spacing w:val="1"/>
                <w:w w:val="62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1"/>
                <w:w w:val="70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979797"/>
                <w:spacing w:val="1"/>
                <w:w w:val="78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1"/>
                <w:w w:val="62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979797"/>
                <w:spacing w:val="1"/>
                <w:w w:val="70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62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1"/>
                <w:w w:val="47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6E6E6E"/>
                <w:spacing w:val="0"/>
                <w:w w:val="54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8"/>
            </w:pPr>
            <w:r>
              <w:rPr>
                <w:rFonts w:cs="Arial" w:hAnsi="Arial" w:eastAsia="Arial" w:ascii="Arial"/>
                <w:color w:val="3B3B3B"/>
                <w:spacing w:val="4"/>
                <w:w w:val="7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70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2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3B3B3B"/>
                <w:spacing w:val="2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9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42424"/>
                <w:spacing w:val="1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7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1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-2"/>
                <w:w w:val="11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76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89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2"/>
                <w:w w:val="89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89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3"/>
                <w:w w:val="89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9"/>
                <w:w w:val="8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42424"/>
                <w:spacing w:val="1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B3B3B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3"/>
            </w:pPr>
            <w:r>
              <w:rPr>
                <w:rFonts w:cs="Arial" w:hAnsi="Arial" w:eastAsia="Arial" w:ascii="Arial"/>
                <w:color w:val="545454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2"/>
                <w:w w:val="10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525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00"/>
              <w:ind w:left="1112" w:right="719"/>
            </w:pPr>
            <w:r>
              <w:rPr>
                <w:rFonts w:cs="Arial" w:hAnsi="Arial" w:eastAsia="Arial" w:ascii="Arial"/>
                <w:color w:val="545454"/>
                <w:spacing w:val="-2"/>
                <w:w w:val="10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-2"/>
                <w:w w:val="74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6E6E6E"/>
                <w:spacing w:val="-3"/>
                <w:w w:val="80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545454"/>
                <w:spacing w:val="0"/>
                <w:w w:val="5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05"/>
            </w:pPr>
            <w:r>
              <w:rPr>
                <w:rFonts w:cs="Arial" w:hAnsi="Arial" w:eastAsia="Arial" w:ascii="Arial"/>
                <w:color w:val="242424"/>
                <w:spacing w:val="2"/>
                <w:w w:val="6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6"/>
                <w:szCs w:val="16"/>
              </w:rPr>
              <w:t>RIA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7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585"/>
            </w:pP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4545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2"/>
                <w:w w:val="9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478" w:hRule="exact"/>
        </w:trPr>
        <w:tc>
          <w:tcPr>
            <w:tcW w:w="209" w:type="dxa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3"/>
            </w:pP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69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5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6"/>
                <w:szCs w:val="26"/>
              </w:rPr>
              <w:jc w:val="left"/>
              <w:spacing w:before="3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53"/>
            </w:pP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8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-2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4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42424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it:</w:t>
            </w:r>
            <w:r>
              <w:rPr>
                <w:rFonts w:cs="Arial" w:hAnsi="Arial" w:eastAsia="Arial" w:ascii="Arial"/>
                <w:color w:val="3B3B3B"/>
                <w:spacing w:val="5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10"/>
            </w:pP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00"/>
            </w:pP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75"/>
            </w:pP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6"/>
                <w:szCs w:val="16"/>
              </w:rPr>
              <w:t>6'</w:t>
            </w:r>
            <w:r>
              <w:rPr>
                <w:rFonts w:cs="Arial" w:hAnsi="Arial" w:eastAsia="Arial" w:ascii="Arial"/>
                <w:color w:val="242424"/>
                <w:spacing w:val="6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45454"/>
                <w:spacing w:val="2"/>
                <w:w w:val="9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35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11"/>
              <w:ind w:left="45"/>
            </w:pPr>
            <w:r>
              <w:rPr>
                <w:rFonts w:cs="Arial" w:hAnsi="Arial" w:eastAsia="Arial" w:ascii="Arial"/>
                <w:color w:val="242424"/>
                <w:spacing w:val="0"/>
                <w:w w:val="41"/>
                <w:sz w:val="18"/>
                <w:szCs w:val="18"/>
              </w:rPr>
              <w:t>'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00"/>
              <w:ind w:left="138"/>
            </w:pPr>
            <w:r>
              <w:rPr>
                <w:rFonts w:cs="Arial" w:hAnsi="Arial" w:eastAsia="Arial" w:ascii="Arial"/>
                <w:color w:val="3B3B3B"/>
                <w:spacing w:val="3"/>
                <w:w w:val="76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2"/>
                <w:w w:val="83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1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5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2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5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4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8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7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10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10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45454"/>
                <w:spacing w:val="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10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97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position w:val="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position w:val="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87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111111"/>
                <w:spacing w:val="0"/>
                <w:w w:val="2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4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153"/>
            </w:pPr>
            <w:r>
              <w:rPr>
                <w:rFonts w:cs="Arial" w:hAnsi="Arial" w:eastAsia="Arial" w:ascii="Arial"/>
                <w:color w:val="3B3B3B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164"/>
            </w:pPr>
            <w:r>
              <w:rPr>
                <w:rFonts w:cs="Arial" w:hAnsi="Arial" w:eastAsia="Arial" w:ascii="Arial"/>
                <w:color w:val="242424"/>
                <w:spacing w:val="2"/>
                <w:w w:val="7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7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1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/>
              <w:ind w:left="248"/>
            </w:pP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3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" w:lineRule="auto" w:line="250"/>
              <w:ind w:left="133" w:right="506"/>
            </w:pP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7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1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8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3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-1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4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3B3B3B"/>
                <w:spacing w:val="1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5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5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42424"/>
                <w:spacing w:val="1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7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3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7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7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5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6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LIA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TE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42424"/>
                <w:spacing w:val="1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-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ARA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2"/>
                <w:sz w:val="14"/>
                <w:szCs w:val="14"/>
              </w:rPr>
              <w:t>LIT</w:t>
            </w:r>
            <w:r>
              <w:rPr>
                <w:rFonts w:cs="Arial" w:hAnsi="Arial" w:eastAsia="Arial" w:ascii="Arial"/>
                <w:color w:val="242424"/>
                <w:spacing w:val="9"/>
                <w:w w:val="7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ZA</w:t>
            </w:r>
            <w:r>
              <w:rPr>
                <w:rFonts w:cs="Arial" w:hAnsi="Arial" w:eastAsia="Arial" w:ascii="Arial"/>
                <w:color w:val="3B3B3B"/>
                <w:spacing w:val="1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5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290"/>
            </w:pP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6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"/>
              <w:ind w:left="575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379"/>
            </w:pPr>
            <w:r>
              <w:rPr>
                <w:rFonts w:cs="Arial" w:hAnsi="Arial" w:eastAsia="Arial" w:ascii="Arial"/>
                <w:color w:val="242424"/>
                <w:w w:val="86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6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3B3B3B"/>
                <w:spacing w:val="3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42424"/>
                <w:spacing w:val="-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5"/>
                <w:w w:val="8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CTIVJ</w:t>
            </w:r>
            <w:r>
              <w:rPr>
                <w:rFonts w:cs="Arial" w:hAnsi="Arial" w:eastAsia="Arial" w:ascii="Arial"/>
                <w:color w:val="242424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9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-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11111"/>
                <w:spacing w:val="7"/>
                <w:w w:val="8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9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2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6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42424"/>
                <w:spacing w:val="2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7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2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42424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8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11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774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2"/>
              <w:ind w:left="148"/>
            </w:pP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2"/>
              <w:ind w:left="169"/>
            </w:pPr>
            <w:r>
              <w:rPr>
                <w:rFonts w:cs="Arial" w:hAnsi="Arial" w:eastAsia="Arial" w:ascii="Arial"/>
                <w:color w:val="3B3B3B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102"/>
                <w:sz w:val="16"/>
                <w:szCs w:val="16"/>
              </w:rPr>
              <w:t>tr</w:t>
            </w:r>
            <w:r>
              <w:rPr>
                <w:rFonts w:cs="Arial" w:hAnsi="Arial" w:eastAsia="Arial" w:ascii="Arial"/>
                <w:color w:val="3B3B3B"/>
                <w:spacing w:val="7"/>
                <w:w w:val="10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10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7"/>
              <w:ind w:left="253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4" w:lineRule="exact" w:line="160"/>
              <w:ind w:left="133" w:right="256"/>
            </w:pPr>
            <w:r>
              <w:rPr>
                <w:rFonts w:cs="Arial" w:hAnsi="Arial" w:eastAsia="Arial" w:ascii="Arial"/>
                <w:color w:val="3B3B3B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4545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4"/>
                <w:w w:val="13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4545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on</w:t>
            </w:r>
            <w:r>
              <w:rPr>
                <w:rFonts w:cs="Arial" w:hAnsi="Arial" w:eastAsia="Arial" w:ascii="Arial"/>
                <w:color w:val="3B3B3B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71"/>
                <w:sz w:val="14"/>
                <w:szCs w:val="14"/>
              </w:rPr>
              <w:t>: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59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B3B3B"/>
                <w:spacing w:val="8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7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B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5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sz w:val="14"/>
                <w:szCs w:val="14"/>
              </w:rPr>
              <w:t>ex</w:t>
            </w:r>
            <w:r>
              <w:rPr>
                <w:rFonts w:cs="Arial" w:hAnsi="Arial" w:eastAsia="Arial" w:ascii="Arial"/>
                <w:color w:val="3B3B3B"/>
                <w:spacing w:val="8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7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8"/>
                <w:w w:val="9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9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6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19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4"/>
                <w:szCs w:val="14"/>
              </w:rPr>
              <w:t>cti</w:t>
            </w:r>
            <w:r>
              <w:rPr>
                <w:rFonts w:cs="Arial" w:hAnsi="Arial" w:eastAsia="Arial" w:ascii="Arial"/>
                <w:color w:val="242424"/>
                <w:spacing w:val="10"/>
                <w:w w:val="9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42424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9"/>
                <w:w w:val="7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/>
              <w:ind w:left="294"/>
            </w:pPr>
            <w:r>
              <w:rPr>
                <w:rFonts w:cs="Arial" w:hAnsi="Arial" w:eastAsia="Arial" w:ascii="Arial"/>
                <w:color w:val="3B3B3B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auto" w:line="256"/>
              <w:ind w:left="551" w:right="409" w:hanging="461"/>
            </w:pP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2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6"/>
                <w:szCs w:val="16"/>
              </w:rPr>
              <w:t>IA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7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9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/>
              <w:ind w:left="455"/>
            </w:pP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785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40"/>
              <w:ind w:left="98" w:right="-56"/>
            </w:pP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139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center"/>
              <w:spacing w:lineRule="exact" w:line="200"/>
              <w:ind w:left="-34" w:right="179"/>
            </w:pP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249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242424"/>
                <w:spacing w:val="2"/>
                <w:w w:val="63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87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20"/>
              <w:ind w:left="116" w:right="137"/>
            </w:pPr>
            <w:r>
              <w:rPr>
                <w:rFonts w:cs="Arial" w:hAnsi="Arial" w:eastAsia="Arial" w:ascii="Arial"/>
                <w:color w:val="3B3B3B"/>
                <w:spacing w:val="2"/>
                <w:w w:val="84"/>
                <w:position w:val="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position w:val="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position w:val="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3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60"/>
            </w:pP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2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7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8"/>
            </w:pPr>
            <w:r>
              <w:rPr>
                <w:rFonts w:cs="Arial" w:hAnsi="Arial" w:eastAsia="Arial" w:ascii="Arial"/>
                <w:color w:val="111111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-2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7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42424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7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9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20"/>
              <w:ind w:left="261"/>
            </w:pPr>
            <w:r>
              <w:rPr>
                <w:rFonts w:cs="Times New Roman" w:hAnsi="Times New Roman" w:eastAsia="Times New Roman" w:ascii="Times New Roman"/>
                <w:color w:val="6E6E6E"/>
                <w:spacing w:val="2"/>
                <w:w w:val="40"/>
                <w:position w:val="-2"/>
                <w:sz w:val="24"/>
                <w:szCs w:val="24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69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58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20"/>
              <w:ind w:left="275"/>
            </w:pPr>
            <w:r>
              <w:rPr>
                <w:rFonts w:cs="Arial" w:hAnsi="Arial" w:eastAsia="Arial" w:ascii="Arial"/>
                <w:color w:val="242424"/>
                <w:spacing w:val="3"/>
                <w:w w:val="100"/>
                <w:position w:val="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1"/>
                <w:w w:val="100"/>
                <w:position w:val="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position w:val="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8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auto" w:line="256"/>
              <w:ind w:left="623" w:right="321" w:hanging="581"/>
            </w:pP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4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3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20"/>
              <w:ind w:left="628"/>
            </w:pPr>
            <w:r>
              <w:rPr>
                <w:rFonts w:cs="Times New Roman" w:hAnsi="Times New Roman" w:eastAsia="Times New Roman" w:ascii="Times New Roman"/>
                <w:color w:val="242424"/>
                <w:spacing w:val="2"/>
                <w:w w:val="5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2"/>
                <w:w w:val="5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6"/>
                <w:w w:val="191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4"/>
                <w:w w:val="145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100"/>
                <w:sz w:val="24"/>
                <w:szCs w:val="24"/>
              </w:rPr>
              <w:t>~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</w:tr>
      <w:tr>
        <w:trPr>
          <w:trHeight w:val="42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48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4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160"/>
            </w:pPr>
            <w:r>
              <w:rPr>
                <w:rFonts w:cs="Arial" w:hAnsi="Arial" w:eastAsia="Arial" w:ascii="Arial"/>
                <w:color w:val="111111"/>
                <w:spacing w:val="2"/>
                <w:w w:val="88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8"/>
                <w:w w:val="88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position w:val="-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6"/>
                <w:w w:val="88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7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1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1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48"/>
            </w:pPr>
            <w:r>
              <w:rPr>
                <w:rFonts w:cs="Arial" w:hAnsi="Arial" w:eastAsia="Arial" w:ascii="Arial"/>
                <w:color w:val="111111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5"/>
                <w:w w:val="10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19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6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3B3B3B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4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98"/>
            </w:pP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3"/>
                <w:w w:val="10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66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6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46"/>
            </w:pP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7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42424"/>
                <w:spacing w:val="2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9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541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80" w:bottom="280" w:left="260" w:right="1040"/>
        </w:sectPr>
      </w:pPr>
      <w:r>
        <w:rPr>
          <w:sz w:val="18"/>
          <w:szCs w:val="18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pict>
          <v:shape type="#_x0000_t75" style="position:absolute;margin-left:0pt;margin-top:0pt;width:793pt;height:613pt;mso-position-horizontal-relative:page;mso-position-vertical-relative:page;z-index:-4045">
            <v:imagedata o:title="" r:id="rId18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7"/>
      </w:pPr>
      <w:r>
        <w:rPr>
          <w:rFonts w:cs="Arial" w:hAnsi="Arial" w:eastAsia="Arial" w:ascii="Arial"/>
          <w:color w:val="242424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B3B3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5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3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82" w:right="-44"/>
      </w:pP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45454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AZ</w:t>
      </w:r>
      <w:r>
        <w:rPr>
          <w:rFonts w:cs="Arial" w:hAnsi="Arial" w:eastAsia="Arial" w:ascii="Arial"/>
          <w:color w:val="242424"/>
          <w:spacing w:val="8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</w:pPr>
      <w:r>
        <w:br w:type="column"/>
      </w:r>
      <w:r>
        <w:rPr>
          <w:rFonts w:cs="Arial" w:hAnsi="Arial" w:eastAsia="Arial" w:ascii="Arial"/>
          <w:color w:val="545454"/>
          <w:spacing w:val="0"/>
          <w:w w:val="69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07"/>
      </w:pPr>
      <w:r>
        <w:rPr>
          <w:rFonts w:cs="Arial" w:hAnsi="Arial" w:eastAsia="Arial" w:ascii="Arial"/>
          <w:color w:val="111111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8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94"/>
        <w:ind w:right="207"/>
        <w:sectPr>
          <w:type w:val="continuous"/>
          <w:pgSz w:w="15860" w:h="12260" w:orient="landscape"/>
          <w:pgMar w:top="80" w:bottom="280" w:left="260" w:right="1040"/>
          <w:cols w:num="2" w:equalWidth="off">
            <w:col w:w="2239" w:space="6746"/>
            <w:col w:w="5575"/>
          </w:cols>
        </w:sectPr>
      </w:pPr>
      <w:r>
        <w:rPr>
          <w:rFonts w:cs="Arial" w:hAnsi="Arial" w:eastAsia="Arial" w:ascii="Arial"/>
          <w:color w:val="242424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B3B3B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3B3B3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3B3B3B"/>
          <w:spacing w:val="1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545454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93" w:right="3817"/>
      </w:pPr>
      <w:r>
        <w:rPr>
          <w:rFonts w:cs="Arial" w:hAnsi="Arial" w:eastAsia="Arial" w:ascii="Arial"/>
          <w:b/>
          <w:color w:val="1C1C1C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1"/>
          <w:w w:val="93"/>
          <w:sz w:val="22"/>
          <w:szCs w:val="22"/>
        </w:rPr>
        <w:t>1</w:t>
      </w:r>
      <w:r>
        <w:rPr>
          <w:rFonts w:cs="Arial" w:hAnsi="Arial" w:eastAsia="Arial" w:ascii="Arial"/>
          <w:b/>
          <w:color w:val="1C1C1C"/>
          <w:spacing w:val="3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0"/>
          <w:w w:val="155"/>
          <w:sz w:val="22"/>
          <w:szCs w:val="22"/>
        </w:rPr>
        <w:t>f</w:t>
      </w:r>
      <w:r>
        <w:rPr>
          <w:rFonts w:cs="Arial" w:hAnsi="Arial" w:eastAsia="Arial" w:ascii="Arial"/>
          <w:b/>
          <w:color w:val="1C1C1C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999999"/>
          <w:spacing w:val="1"/>
          <w:w w:val="23"/>
          <w:sz w:val="22"/>
          <w:szCs w:val="22"/>
        </w:rPr>
        <w:t>º</w:t>
      </w:r>
      <w:r>
        <w:rPr>
          <w:rFonts w:cs="Arial" w:hAnsi="Arial" w:eastAsia="Arial" w:ascii="Arial"/>
          <w:b/>
          <w:color w:val="6B6B6B"/>
          <w:spacing w:val="1"/>
          <w:w w:val="82"/>
          <w:sz w:val="22"/>
          <w:szCs w:val="22"/>
        </w:rPr>
        <w:t>"</w:t>
      </w:r>
      <w:r>
        <w:rPr>
          <w:rFonts w:cs="Arial" w:hAnsi="Arial" w:eastAsia="Arial" w:ascii="Arial"/>
          <w:b/>
          <w:color w:val="1C1C1C"/>
          <w:spacing w:val="0"/>
          <w:w w:val="128"/>
          <w:sz w:val="22"/>
          <w:szCs w:val="22"/>
        </w:rPr>
        <w:t>'</w:t>
      </w:r>
      <w:r>
        <w:rPr>
          <w:rFonts w:cs="Arial" w:hAnsi="Arial" w:eastAsia="Arial" w:ascii="Arial"/>
          <w:b/>
          <w:color w:val="1C1C1C"/>
          <w:spacing w:val="3"/>
          <w:w w:val="128"/>
          <w:sz w:val="22"/>
          <w:szCs w:val="22"/>
        </w:rPr>
        <w:t>:</w:t>
      </w:r>
      <w:r>
        <w:rPr>
          <w:rFonts w:cs="Arial" w:hAnsi="Arial" w:eastAsia="Arial" w:ascii="Arial"/>
          <w:b/>
          <w:color w:val="010101"/>
          <w:spacing w:val="1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C1C1C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0"/>
          <w:w w:val="108"/>
          <w:sz w:val="22"/>
          <w:szCs w:val="22"/>
        </w:rPr>
        <w:t>'l</w:t>
      </w:r>
      <w:r>
        <w:rPr>
          <w:rFonts w:cs="Arial" w:hAnsi="Arial" w:eastAsia="Arial" w:ascii="Arial"/>
          <w:b/>
          <w:color w:val="1C1C1C"/>
          <w:spacing w:val="4"/>
          <w:w w:val="108"/>
          <w:sz w:val="22"/>
          <w:szCs w:val="22"/>
        </w:rPr>
        <w:t>A</w:t>
      </w:r>
      <w:r>
        <w:rPr>
          <w:rFonts w:cs="Arial" w:hAnsi="Arial" w:eastAsia="Arial" w:ascii="Arial"/>
          <w:b/>
          <w:color w:val="1C1C1C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1C1C1C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2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3"/>
          <w:w w:val="95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1C1C1C"/>
          <w:spacing w:val="2"/>
          <w:w w:val="113"/>
          <w:sz w:val="22"/>
          <w:szCs w:val="22"/>
        </w:rPr>
        <w:t>P</w:t>
      </w:r>
      <w:r>
        <w:rPr>
          <w:rFonts w:cs="Arial" w:hAnsi="Arial" w:eastAsia="Arial" w:ascii="Arial"/>
          <w:b/>
          <w:color w:val="1C1C1C"/>
          <w:spacing w:val="3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3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75" w:right="5493"/>
      </w:pP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1"/>
          <w:w w:val="93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200"/>
      </w:pP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83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7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8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        </w:t>
      </w:r>
      <w:r>
        <w:rPr>
          <w:rFonts w:cs="Arial" w:hAnsi="Arial" w:eastAsia="Arial" w:ascii="Arial"/>
          <w:color w:val="1C1C1C"/>
          <w:spacing w:val="6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9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RA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7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3"/>
          <w:w w:val="8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12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79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C1C1C"/>
          <w:spacing w:val="-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1C1C1C"/>
          <w:spacing w:val="27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4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C1C1C"/>
          <w:spacing w:val="31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180"/>
        <w:ind w:left="7520"/>
      </w:pPr>
      <w:r>
        <w:rPr>
          <w:rFonts w:cs="Times New Roman" w:hAnsi="Times New Roman" w:eastAsia="Times New Roman" w:ascii="Times New Roman"/>
          <w:color w:val="464646"/>
          <w:spacing w:val="0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00"/>
          <w:position w:val="1"/>
          <w:sz w:val="18"/>
          <w:szCs w:val="18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color w:val="464646"/>
          <w:spacing w:val="2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464646"/>
          <w:spacing w:val="20"/>
          <w:w w:val="81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313131"/>
          <w:spacing w:val="0"/>
          <w:w w:val="115"/>
          <w:position w:val="2"/>
          <w:sz w:val="6"/>
          <w:szCs w:val="6"/>
        </w:rPr>
        <w:t>il</w:t>
      </w:r>
      <w:r>
        <w:rPr>
          <w:rFonts w:cs="Arial" w:hAnsi="Arial" w:eastAsia="Arial" w:ascii="Arial"/>
          <w:b/>
          <w:color w:val="313131"/>
          <w:spacing w:val="-2"/>
          <w:w w:val="115"/>
          <w:position w:val="2"/>
          <w:sz w:val="6"/>
          <w:szCs w:val="6"/>
        </w:rPr>
        <w:t>'</w:t>
      </w:r>
      <w:r>
        <w:rPr>
          <w:rFonts w:cs="Arial" w:hAnsi="Arial" w:eastAsia="Arial" w:ascii="Arial"/>
          <w:b/>
          <w:color w:val="5B5B5B"/>
          <w:spacing w:val="-7"/>
          <w:w w:val="386"/>
          <w:position w:val="2"/>
          <w:sz w:val="6"/>
          <w:szCs w:val="6"/>
        </w:rPr>
        <w:t>W</w:t>
      </w:r>
      <w:r>
        <w:rPr>
          <w:rFonts w:cs="Arial" w:hAnsi="Arial" w:eastAsia="Arial" w:ascii="Arial"/>
          <w:b/>
          <w:color w:val="5B5B5B"/>
          <w:spacing w:val="0"/>
          <w:w w:val="372"/>
          <w:position w:val="2"/>
          <w:sz w:val="6"/>
          <w:szCs w:val="6"/>
        </w:rPr>
        <w:t>-</w:t>
      </w:r>
      <w:r>
        <w:rPr>
          <w:rFonts w:cs="Arial" w:hAnsi="Arial" w:eastAsia="Arial" w:ascii="Arial"/>
          <w:b/>
          <w:color w:val="5B5B5B"/>
          <w:spacing w:val="0"/>
          <w:w w:val="100"/>
          <w:position w:val="2"/>
          <w:sz w:val="6"/>
          <w:szCs w:val="6"/>
        </w:rPr>
        <w:t>                      </w:t>
      </w:r>
      <w:r>
        <w:rPr>
          <w:rFonts w:cs="Arial" w:hAnsi="Arial" w:eastAsia="Arial" w:ascii="Arial"/>
          <w:b/>
          <w:color w:val="5B5B5B"/>
          <w:spacing w:val="-1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207"/>
          <w:position w:val="3"/>
          <w:sz w:val="6"/>
          <w:szCs w:val="6"/>
        </w:rPr>
        <w:t>rl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59"/>
      </w:pPr>
      <w:r>
        <w:rPr>
          <w:rFonts w:cs="Arial" w:hAnsi="Arial" w:eastAsia="Arial" w:ascii="Arial"/>
          <w:color w:val="464646"/>
          <w:spacing w:val="3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1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1"/>
          <w:w w:val="10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2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6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           </w:t>
      </w:r>
      <w:r>
        <w:rPr>
          <w:rFonts w:cs="Arial" w:hAnsi="Arial" w:eastAsia="Arial" w:ascii="Arial"/>
          <w:color w:val="464646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3"/>
          <w:w w:val="94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3"/>
          <w:w w:val="94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313131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33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5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B5B5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el</w:t>
      </w:r>
      <w:r>
        <w:rPr>
          <w:rFonts w:cs="Arial" w:hAnsi="Arial" w:eastAsia="Arial" w:ascii="Arial"/>
          <w:color w:val="313131"/>
          <w:spacing w:val="2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rs</w:t>
      </w:r>
      <w:r>
        <w:rPr>
          <w:rFonts w:cs="Arial" w:hAnsi="Arial" w:eastAsia="Arial" w:ascii="Arial"/>
          <w:color w:val="313131"/>
          <w:spacing w:val="8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464646"/>
          <w:spacing w:val="1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464646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1C1C1C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4"/>
          <w:w w:val="118"/>
          <w:position w:val="0"/>
          <w:sz w:val="16"/>
          <w:szCs w:val="16"/>
        </w:rPr>
        <w:t>&amp;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13131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rPr>
          <w:rFonts w:cs="Times New Roman" w:hAnsi="Times New Roman" w:eastAsia="Times New Roman" w:ascii="Times New Roman"/>
          <w:color w:val="5B5B5B"/>
          <w:spacing w:val="0"/>
          <w:w w:val="40"/>
          <w:position w:val="2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5B5B5B"/>
          <w:spacing w:val="0"/>
          <w:w w:val="40"/>
          <w:position w:val="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3"/>
          <w:w w:val="4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B5B5B"/>
          <w:spacing w:val="23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7"/>
          <w:w w:val="81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0"/>
          <w:w w:val="8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6"/>
          <w:w w:val="8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13131"/>
          <w:spacing w:val="9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7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47"/>
      </w:pPr>
      <w:r>
        <w:pict>
          <v:shape type="#_x0000_t202" style="position:absolute;margin-left:21.12pt;margin-top:2.31265pt;width:0.93626pt;height:13pt;mso-position-horizontal-relative:page;mso-position-vertical-relative:paragraph;z-index:-404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5B5B5B"/>
                      <w:spacing w:val="0"/>
                      <w:w w:val="26"/>
                      <w:sz w:val="26"/>
                      <w:szCs w:val="26"/>
                    </w:rPr>
                    <w:t>: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B6B6B"/>
          <w:spacing w:val="0"/>
          <w:w w:val="40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6B6B6B"/>
          <w:spacing w:val="0"/>
          <w:w w:val="40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B6B6B"/>
          <w:spacing w:val="6"/>
          <w:w w:val="4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" w:lineRule="exact" w:line="120"/>
        <w:ind w:left="147"/>
      </w:pPr>
      <w:r>
        <w:rPr>
          <w:rFonts w:cs="Times New Roman" w:hAnsi="Times New Roman" w:eastAsia="Times New Roman" w:ascii="Times New Roman"/>
          <w:color w:val="5B5B5B"/>
          <w:spacing w:val="0"/>
          <w:w w:val="2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exact" w:line="300"/>
        <w:ind w:left="147"/>
      </w:pPr>
      <w:r>
        <w:pict>
          <v:shape type="#_x0000_t202" style="position:absolute;margin-left:703.44pt;margin-top:7.9134pt;width:29.6387pt;height:8pt;mso-position-horizontal-relative:page;mso-position-vertical-relative:paragraph;z-index:-403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1C1C1C"/>
                      <w:spacing w:val="2"/>
                      <w:w w:val="100"/>
                      <w:sz w:val="16"/>
                      <w:szCs w:val="1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5</w:t>
                  </w:r>
                  <w:r>
                    <w:rPr>
                      <w:rFonts w:cs="Arial" w:hAnsi="Arial" w:eastAsia="Arial" w:ascii="Arial"/>
                      <w:color w:val="1C1C1C"/>
                      <w:spacing w:val="2"/>
                      <w:w w:val="100"/>
                      <w:sz w:val="16"/>
                      <w:szCs w:val="1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313131"/>
                      <w:spacing w:val="3"/>
                      <w:w w:val="100"/>
                      <w:sz w:val="16"/>
                      <w:szCs w:val="16"/>
                    </w:rPr>
                    <w:t>2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7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3</w:t>
                  </w:r>
                  <w:r>
                    <w:rPr>
                      <w:rFonts w:cs="Arial" w:hAnsi="Arial" w:eastAsia="Arial" w:ascii="Arial"/>
                      <w:color w:val="313131"/>
                      <w:spacing w:val="0"/>
                      <w:w w:val="100"/>
                      <w:sz w:val="16"/>
                      <w:szCs w:val="16"/>
                    </w:rPr>
                    <w:t>2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0"/>
          <w:w w:val="19"/>
          <w:position w:val="4"/>
          <w:sz w:val="18"/>
          <w:szCs w:val="18"/>
        </w:rPr>
        <w:t>:</w:t>
      </w:r>
      <w:r>
        <w:rPr>
          <w:rFonts w:cs="Arial" w:hAnsi="Arial" w:eastAsia="Arial" w:ascii="Arial"/>
          <w:color w:val="5B5B5B"/>
          <w:spacing w:val="0"/>
          <w:w w:val="19"/>
          <w:position w:val="4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5B5B5B"/>
          <w:spacing w:val="8"/>
          <w:w w:val="19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2"/>
          <w:w w:val="87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87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0"/>
          <w:w w:val="87"/>
          <w:position w:val="-3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17"/>
          <w:w w:val="8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77"/>
          <w:position w:val="-3"/>
          <w:sz w:val="16"/>
          <w:szCs w:val="16"/>
        </w:rPr>
        <w:t>Ú</w:t>
      </w:r>
      <w:r>
        <w:rPr>
          <w:rFonts w:cs="Arial" w:hAnsi="Arial" w:eastAsia="Arial" w:ascii="Arial"/>
          <w:color w:val="1C1C1C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0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8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9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9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0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35"/>
          <w:w w:val="9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7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1"/>
          <w:w w:val="9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"/>
          <w:w w:val="9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1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-1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0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1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1"/>
          <w:w w:val="4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1C1C1C"/>
          <w:spacing w:val="1"/>
          <w:w w:val="11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0"/>
          <w:w w:val="10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10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92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2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        </w:t>
      </w:r>
      <w:r>
        <w:rPr>
          <w:rFonts w:cs="Arial" w:hAnsi="Arial" w:eastAsia="Arial" w:ascii="Arial"/>
          <w:color w:val="1C1C1C"/>
          <w:spacing w:val="-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C1C1C"/>
          <w:spacing w:val="2"/>
          <w:w w:val="14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3"/>
          <w:w w:val="94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2"/>
          <w:w w:val="89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3"/>
          <w:w w:val="94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B5B5B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K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B5B5B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7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313131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C1C1C"/>
          <w:spacing w:val="1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1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1C1C1C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1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79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0"/>
          <w:w w:val="79"/>
          <w:position w:val="-2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C1C1C"/>
          <w:spacing w:val="31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94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-2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-1"/>
          <w:w w:val="135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-1"/>
          <w:w w:val="188"/>
          <w:position w:val="12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0"/>
          <w:w w:val="41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0"/>
          <w:w w:val="73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600"/>
          <w:position w:val="1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021"/>
      </w:pP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q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ú</w:t>
      </w:r>
      <w:r>
        <w:rPr>
          <w:rFonts w:cs="Arial" w:hAnsi="Arial" w:eastAsia="Arial" w:ascii="Arial"/>
          <w:color w:val="1C1C1C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5B5B5B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6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9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93"/>
          <w:sz w:val="18"/>
          <w:szCs w:val="18"/>
        </w:rPr>
        <w:t>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3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"/>
          <w:w w:val="12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3"/>
          <w:w w:val="10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4"/>
          <w:w w:val="9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021"/>
      </w:pP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19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0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93"/>
        <w:ind w:left="1016" w:right="147" w:hanging="557"/>
      </w:pPr>
      <w:r>
        <w:rPr>
          <w:rFonts w:cs="Arial" w:hAnsi="Arial" w:eastAsia="Arial" w:ascii="Arial"/>
          <w:color w:val="313131"/>
          <w:spacing w:val="3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5"/>
          <w:sz w:val="16"/>
          <w:szCs w:val="16"/>
        </w:rPr>
        <w:t>9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1C1C1C"/>
          <w:spacing w:val="2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7"/>
          <w:sz w:val="16"/>
          <w:szCs w:val="16"/>
        </w:rPr>
        <w:t>Ú</w:t>
      </w:r>
      <w:r>
        <w:rPr>
          <w:rFonts w:cs="Arial" w:hAnsi="Arial" w:eastAsia="Arial" w:ascii="Arial"/>
          <w:color w:val="313131"/>
          <w:spacing w:val="0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6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C1C1C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-1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46464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B5B5B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3"/>
          <w:sz w:val="14"/>
          <w:szCs w:val="14"/>
        </w:rPr>
        <w:t>¡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9"/>
          <w:w w:val="8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4"/>
          <w:position w:val="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13131"/>
          <w:spacing w:val="6"/>
          <w:w w:val="84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ra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1C1C1C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90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464646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                 </w:t>
      </w:r>
      <w:r>
        <w:rPr>
          <w:rFonts w:cs="Arial" w:hAnsi="Arial" w:eastAsia="Arial" w:ascii="Arial"/>
          <w:color w:val="313131"/>
          <w:spacing w:val="3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313131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464646"/>
          <w:spacing w:val="0"/>
          <w:w w:val="92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4"/>
          <w:w w:val="92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3"/>
          <w:w w:val="9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92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2"/>
          <w:position w:val="-5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3"/>
          <w:w w:val="92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-5"/>
          <w:sz w:val="16"/>
          <w:szCs w:val="16"/>
        </w:rPr>
        <w:t>co</w:t>
      </w:r>
      <w:r>
        <w:rPr>
          <w:rFonts w:cs="Arial" w:hAnsi="Arial" w:eastAsia="Arial" w:ascii="Arial"/>
          <w:color w:val="313131"/>
          <w:spacing w:val="18"/>
          <w:w w:val="9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q</w:t>
      </w:r>
      <w:r>
        <w:rPr>
          <w:rFonts w:cs="Arial" w:hAnsi="Arial" w:eastAsia="Arial" w:ascii="Arial"/>
          <w:color w:val="1C1C1C"/>
          <w:spacing w:val="3"/>
          <w:w w:val="92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2"/>
          <w:w w:val="9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ú</w:t>
      </w:r>
      <w:r>
        <w:rPr>
          <w:rFonts w:cs="Arial" w:hAnsi="Arial" w:eastAsia="Arial" w:ascii="Arial"/>
          <w:color w:val="313131"/>
          <w:spacing w:val="2"/>
          <w:w w:val="9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92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2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92"/>
          <w:position w:val="-5"/>
          <w:sz w:val="16"/>
          <w:szCs w:val="16"/>
        </w:rPr>
        <w:t>,</w:t>
      </w:r>
      <w:r>
        <w:rPr>
          <w:rFonts w:cs="Arial" w:hAnsi="Arial" w:eastAsia="Arial" w:ascii="Arial"/>
          <w:color w:val="464646"/>
          <w:spacing w:val="32"/>
          <w:w w:val="9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-4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65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3"/>
          <w:w w:val="94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4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6"/>
          <w:w w:val="9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95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4"/>
          <w:w w:val="95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"/>
          <w:w w:val="116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105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79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11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5"/>
          <w:sz w:val="18"/>
          <w:szCs w:val="18"/>
        </w:rPr>
        <w:t>                                    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5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4"/>
          <w:w w:val="94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1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11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313131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96"/>
          <w:position w:val="0"/>
          <w:sz w:val="14"/>
          <w:szCs w:val="14"/>
        </w:rPr>
        <w:t>ñ</w:t>
      </w:r>
      <w:r>
        <w:rPr>
          <w:rFonts w:cs="Arial" w:hAnsi="Arial" w:eastAsia="Arial" w:ascii="Arial"/>
          <w:color w:val="1C1C1C"/>
          <w:spacing w:val="4"/>
          <w:w w:val="11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4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464646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7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8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1C1C1C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96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 w:lineRule="exact" w:line="180"/>
        <w:ind w:left="1016"/>
      </w:pPr>
      <w:r>
        <w:rPr>
          <w:rFonts w:cs="Arial" w:hAnsi="Arial" w:eastAsia="Arial" w:ascii="Arial"/>
          <w:color w:val="313131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9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2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"/>
          <w:w w:val="9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4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2"/>
          <w:w w:val="7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7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80"/>
        <w:ind w:right="145"/>
      </w:pPr>
      <w:r>
        <w:pict>
          <v:shape type="#_x0000_t202" style="position:absolute;margin-left:19.12pt;margin-top:7.90669pt;width:715.719pt;height:17.8795pt;mso-position-horizontal-relative:page;mso-position-vertical-relative:paragraph;z-index:-404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5" w:hRule="exact"/>
                    </w:trPr>
                    <w:tc>
                      <w:tcPr>
                        <w:tcW w:w="2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6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24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4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4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6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C1C1C"/>
                            <w:spacing w:val="0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C1C1C"/>
                            <w:spacing w:val="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6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75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69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1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9"/>
                            <w:sz w:val="14"/>
                            <w:szCs w:val="14"/>
                          </w:rPr>
                          <w:t>éct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6B6B6B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49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2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7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105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tcW w:w="2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5B5B5B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5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" w:lineRule="exact" w:line="180"/>
                          <w:ind w:left="28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6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9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9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99999"/>
          <w:spacing w:val="-1"/>
          <w:w w:val="28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B6B6B"/>
          <w:spacing w:val="-3"/>
          <w:w w:val="10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08080"/>
          <w:spacing w:val="-2"/>
          <w:w w:val="6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1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0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" w:lineRule="exact" w:line="260"/>
        <w:sectPr>
          <w:pgSz w:w="15860" w:h="12260" w:orient="landscape"/>
          <w:pgMar w:top="220" w:bottom="280" w:left="280" w:right="1020"/>
        </w:sectPr>
      </w:pPr>
      <w:r>
        <w:rPr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</w:pPr>
      <w:r>
        <w:rPr>
          <w:rFonts w:cs="Arial" w:hAnsi="Arial" w:eastAsia="Arial" w:ascii="Arial"/>
          <w:color w:val="5B5B5B"/>
          <w:spacing w:val="-4"/>
          <w:w w:val="12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B6B6B"/>
          <w:spacing w:val="-2"/>
          <w:w w:val="77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0"/>
          <w:w w:val="66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auto" w:line="245"/>
        <w:ind w:left="5866" w:right="1635" w:hanging="5866"/>
        <w:sectPr>
          <w:type w:val="continuous"/>
          <w:pgSz w:w="15860" w:h="12260" w:orient="landscape"/>
          <w:pgMar w:top="80" w:bottom="280" w:left="280" w:right="1020"/>
          <w:cols w:num="2" w:equalWidth="off">
            <w:col w:w="2612" w:space="2782"/>
            <w:col w:w="9166"/>
          </w:cols>
        </w:sectPr>
      </w:pPr>
      <w:r>
        <w:br w:type="column"/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46464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B5B5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5B5B5B"/>
          <w:spacing w:val="0"/>
          <w:w w:val="100"/>
          <w:sz w:val="14"/>
          <w:szCs w:val="14"/>
        </w:rPr>
        <w:t>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8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8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8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8"/>
          <w:position w:val="-7"/>
          <w:sz w:val="16"/>
          <w:szCs w:val="16"/>
        </w:rPr>
        <w:t>$</w:t>
      </w:r>
      <w:r>
        <w:rPr>
          <w:rFonts w:cs="Arial" w:hAnsi="Arial" w:eastAsia="Arial" w:ascii="Arial"/>
          <w:color w:val="313131"/>
          <w:spacing w:val="32"/>
          <w:w w:val="88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4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3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7"/>
          <w:w w:val="87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0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0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3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7"/>
          <w:w w:val="83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74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74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4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3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59"/>
      </w:pP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8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C1C1C"/>
          <w:spacing w:val="19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3"/>
          <w:w w:val="9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6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90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0"/>
          <w:w w:val="9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19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3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6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3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14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0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46464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ra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13131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         </w:t>
      </w:r>
      <w:r>
        <w:rPr>
          <w:rFonts w:cs="Arial" w:hAnsi="Arial" w:eastAsia="Arial" w:ascii="Arial"/>
          <w:color w:val="464646"/>
          <w:spacing w:val="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6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1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10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1"/>
          <w:w w:val="84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010101"/>
          <w:spacing w:val="-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3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C1C1C"/>
          <w:spacing w:val="38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8"/>
      </w:pP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13131"/>
          <w:spacing w:val="6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3"/>
          <w:w w:val="8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79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464646"/>
          <w:spacing w:val="1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8" w:right="8763"/>
      </w:pPr>
      <w:r>
        <w:rPr>
          <w:rFonts w:cs="Arial" w:hAnsi="Arial" w:eastAsia="Arial" w:ascii="Arial"/>
          <w:color w:val="313131"/>
          <w:w w:val="78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9"/>
          <w:w w:val="78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9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5B5B5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1813"/>
      </w:pPr>
      <w:r>
        <w:rPr>
          <w:rFonts w:cs="Times New Roman" w:hAnsi="Times New Roman" w:eastAsia="Times New Roman" w:ascii="Times New Roman"/>
          <w:color w:val="6B6B6B"/>
          <w:spacing w:val="1"/>
          <w:w w:val="6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6"/>
          <w:position w:val="-3"/>
          <w:sz w:val="24"/>
          <w:szCs w:val="24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27"/>
          <w:w w:val="66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B5B5B"/>
          <w:spacing w:val="-3"/>
          <w:w w:val="96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08080"/>
          <w:spacing w:val="-2"/>
          <w:w w:val="64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6B6B6B"/>
          <w:spacing w:val="-3"/>
          <w:w w:val="76"/>
          <w:position w:val="0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999999"/>
          <w:spacing w:val="-2"/>
          <w:w w:val="64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5B5B5B"/>
          <w:spacing w:val="-5"/>
          <w:w w:val="160"/>
          <w:position w:val="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96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6B6B6B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B6B6B"/>
          <w:spacing w:val="-10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3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64646"/>
          <w:spacing w:val="2"/>
          <w:w w:val="13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64646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0"/>
          <w:sz w:val="12"/>
          <w:szCs w:val="12"/>
        </w:rPr>
        <w:t>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7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6B6B6B"/>
          <w:spacing w:val="2"/>
          <w:w w:val="69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999999"/>
          <w:spacing w:val="0"/>
          <w:w w:val="27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59"/>
      </w:pPr>
      <w:r>
        <w:rPr>
          <w:rFonts w:cs="Arial" w:hAnsi="Arial" w:eastAsia="Arial" w:ascii="Arial"/>
          <w:color w:val="313131"/>
          <w:spacing w:val="2"/>
          <w:w w:val="8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27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7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1"/>
          <w:w w:val="9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82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313131"/>
          <w:spacing w:val="22"/>
          <w:w w:val="8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1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3"/>
          <w:w w:val="11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C1C1C"/>
          <w:spacing w:val="0"/>
          <w:w w:val="7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4"/>
          <w:w w:val="7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2"/>
          <w:w w:val="179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464646"/>
          <w:spacing w:val="2"/>
          <w:w w:val="14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7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3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6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1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ut</w:t>
      </w:r>
      <w:r>
        <w:rPr>
          <w:rFonts w:cs="Arial" w:hAnsi="Arial" w:eastAsia="Arial" w:ascii="Arial"/>
          <w:color w:val="313131"/>
          <w:spacing w:val="5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0"/>
          <w:w w:val="89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2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6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9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           </w:t>
      </w:r>
      <w:r>
        <w:rPr>
          <w:rFonts w:cs="Arial" w:hAnsi="Arial" w:eastAsia="Arial" w:ascii="Arial"/>
          <w:color w:val="313131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93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1"/>
          <w:w w:val="93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6"/>
          <w:w w:val="9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2"/>
          <w:w w:val="93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1"/>
          <w:w w:val="93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3"/>
          <w:w w:val="93"/>
          <w:position w:val="2"/>
          <w:sz w:val="16"/>
          <w:szCs w:val="16"/>
        </w:rPr>
        <w:t>7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2"/>
          <w:w w:val="9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2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2"/>
          <w:w w:val="1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1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7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8"/>
      </w:pP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7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8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7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7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6"/>
          <w:w w:val="7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64646"/>
          <w:spacing w:val="0"/>
          <w:w w:val="75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64646"/>
          <w:spacing w:val="1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4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40"/>
            </w:pP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464646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169"/>
            </w:pPr>
            <w:r>
              <w:rPr>
                <w:rFonts w:cs="Arial" w:hAnsi="Arial" w:eastAsia="Arial" w:ascii="Arial"/>
                <w:color w:val="313131"/>
                <w:spacing w:val="3"/>
                <w:w w:val="6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position w:val="-1"/>
                <w:sz w:val="16"/>
                <w:szCs w:val="16"/>
              </w:rPr>
              <w:t>po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2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2"/>
                <w:w w:val="7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1"/>
                <w:w w:val="7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2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2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1"/>
                <w:w w:val="92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105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105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2"/>
                <w:w w:val="10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C1C1C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C1C1C"/>
                <w:spacing w:val="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2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2"/>
                <w:w w:val="10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12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5B5B5B"/>
                <w:spacing w:val="1"/>
                <w:w w:val="7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105"/>
                <w:position w:val="-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36"/>
            </w:pPr>
            <w:r>
              <w:rPr>
                <w:rFonts w:cs="Arial" w:hAnsi="Arial" w:eastAsia="Arial" w:ascii="Arial"/>
                <w:color w:val="313131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C1C1C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2"/>
                <w:w w:val="13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133"/>
            </w:pPr>
            <w:r>
              <w:rPr>
                <w:rFonts w:cs="Arial" w:hAnsi="Arial" w:eastAsia="Arial" w:ascii="Arial"/>
                <w:color w:val="313131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5B5B5B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10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93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313131"/>
                <w:spacing w:val="7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9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7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83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2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363"/>
            </w:pPr>
            <w:r>
              <w:rPr>
                <w:rFonts w:cs="Arial" w:hAnsi="Arial" w:eastAsia="Arial" w:ascii="Arial"/>
                <w:color w:val="1C1C1C"/>
                <w:spacing w:val="2"/>
                <w:w w:val="6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464646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64646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64646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1C1C1C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2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00"/>
            </w:pPr>
            <w:r>
              <w:rPr>
                <w:rFonts w:cs="Arial" w:hAnsi="Arial" w:eastAsia="Arial" w:ascii="Arial"/>
                <w:color w:val="1C1C1C"/>
                <w:spacing w:val="2"/>
                <w:w w:val="8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64646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6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5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3"/>
            </w:pPr>
            <w:r>
              <w:rPr>
                <w:rFonts w:cs="Arial" w:hAnsi="Arial" w:eastAsia="Arial" w:ascii="Arial"/>
                <w:color w:val="313131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6464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4"/>
                <w:w w:val="7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6B6B6B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1010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6"/>
                <w:w w:val="10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13131"/>
                <w:spacing w:val="-1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i/>
                <w:color w:val="313131"/>
                <w:spacing w:val="-2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i/>
                <w:color w:val="464646"/>
                <w:spacing w:val="0"/>
                <w:w w:val="62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2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/>
              <w:ind w:left="1184"/>
            </w:pP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4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1C1C1C"/>
                <w:spacing w:val="28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3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4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10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29" w:lineRule="exact" w:line="260"/>
        <w:ind w:left="4822"/>
      </w:pPr>
      <w:r>
        <w:pict>
          <v:shape type="#_x0000_t202" style="position:absolute;margin-left:34.48pt;margin-top:373.328pt;width:700.128pt;height:27.9897pt;mso-position-horizontal-relative:page;mso-position-vertical-relative:page;z-index:-404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5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2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5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2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 w:lineRule="exact" w:line="160"/>
                          <w:ind w:left="68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23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44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w w:val="8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5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116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64646"/>
          <w:spacing w:val="2"/>
          <w:w w:val="63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6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32"/>
          <w:position w:val="-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40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4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40"/>
            </w:pP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13131"/>
                <w:spacing w:val="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162"/>
            </w:pPr>
            <w:r>
              <w:rPr>
                <w:rFonts w:cs="Arial" w:hAnsi="Arial" w:eastAsia="Arial" w:ascii="Arial"/>
                <w:color w:val="1C1C1C"/>
                <w:spacing w:val="4"/>
                <w:w w:val="91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3"/>
                <w:w w:val="9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91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23"/>
                <w:w w:val="91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0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1"/>
                <w:w w:val="11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464646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9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6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6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 w:lineRule="exact" w:line="160"/>
              <w:ind w:left="683"/>
            </w:pP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4"/>
              <w:ind w:left="136"/>
            </w:pP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2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C1C1C"/>
                <w:spacing w:val="2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bos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313131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11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3"/>
                <w:w w:val="89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6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241"/>
            </w:pP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1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8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3"/>
                <w:w w:val="88"/>
                <w:position w:val="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position w:val="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position w:val="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8"/>
                <w:position w:val="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position w:val="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0"/>
                <w:w w:val="88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88"/>
                <w:position w:val="0"/>
                <w:sz w:val="16"/>
                <w:szCs w:val="16"/>
              </w:rPr>
              <w:t>GT</w:t>
            </w:r>
            <w:r>
              <w:rPr>
                <w:rFonts w:cs="Arial" w:hAnsi="Arial" w:eastAsia="Arial" w:ascii="Arial"/>
                <w:i/>
                <w:color w:val="1C1C1C"/>
                <w:spacing w:val="10"/>
                <w:w w:val="88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79"/>
                <w:position w:val="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4"/>
                <w:w w:val="82"/>
                <w:position w:val="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1"/>
                <w:position w:val="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2"/>
                <w:w w:val="126"/>
                <w:position w:val="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3"/>
                <w:position w:val="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position w:val="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7"/>
                <w:position w:val="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92"/>
            </w:pPr>
            <w:r>
              <w:rPr>
                <w:rFonts w:cs="Arial" w:hAnsi="Arial" w:eastAsia="Arial" w:ascii="Arial"/>
                <w:color w:val="313131"/>
                <w:spacing w:val="2"/>
                <w:w w:val="89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6"/>
            </w:pPr>
            <w:r>
              <w:rPr>
                <w:rFonts w:cs="Arial" w:hAnsi="Arial" w:eastAsia="Arial" w:ascii="Arial"/>
                <w:color w:val="1C1C1C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5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C1C1C"/>
                <w:spacing w:val="1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C1C1C"/>
                <w:spacing w:val="5"/>
                <w:w w:val="7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C1C1C"/>
                <w:spacing w:val="-1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i/>
                <w:color w:val="1C1C1C"/>
                <w:spacing w:val="-2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62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2"/>
              <w:ind w:left="1566"/>
            </w:pPr>
            <w:r>
              <w:rPr>
                <w:rFonts w:cs="Arial" w:hAnsi="Arial" w:eastAsia="Arial" w:ascii="Arial"/>
                <w:color w:val="1C1C1C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4" w:lineRule="exact" w:line="220"/>
        <w:ind w:left="162"/>
      </w:pPr>
      <w:r>
        <w:pict>
          <v:shape type="#_x0000_t202" style="position:absolute;margin-left:34.24pt;margin-top:5.27387pt;width:699.639pt;height:28.1195pt;mso-position-horizontal-relative:page;mso-position-vertical-relative:paragraph;z-index:-404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4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center"/>
                          <w:spacing w:lineRule="exact" w:line="120"/>
                          <w:ind w:left="-168" w:right="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10"/>
                            <w:w w:val="36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5"/>
                            <w:w w:val="194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64646"/>
                            <w:spacing w:val="0"/>
                            <w:w w:val="83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20"/>
                          <w:ind w:left="8" w:right="13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180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73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7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7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68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58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4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5"/>
                          <w:ind w:left="5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IC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40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4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i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13131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8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656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B5B5B"/>
          <w:spacing w:val="4"/>
          <w:w w:val="152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08080"/>
          <w:spacing w:val="-23"/>
          <w:w w:val="41"/>
          <w:position w:val="-1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2350"/>
      </w:pPr>
      <w:r>
        <w:rPr>
          <w:rFonts w:cs="Times New Roman" w:hAnsi="Times New Roman" w:eastAsia="Times New Roman" w:ascii="Times New Roman"/>
          <w:color w:val="6B6B6B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92" w:lineRule="exact" w:line="320"/>
        <w:ind w:left="6604" w:right="5205"/>
      </w:pPr>
      <w:r>
        <w:rPr>
          <w:rFonts w:cs="Times New Roman" w:hAnsi="Times New Roman" w:eastAsia="Times New Roman" w:ascii="Times New Roman"/>
          <w:b/>
          <w:color w:val="010101"/>
          <w:spacing w:val="-2"/>
          <w:w w:val="77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143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4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91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6B6B6B"/>
          <w:spacing w:val="0"/>
          <w:w w:val="78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6B6B6B"/>
          <w:spacing w:val="0"/>
          <w:w w:val="100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6B6B6B"/>
          <w:spacing w:val="6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999999"/>
          <w:spacing w:val="0"/>
          <w:w w:val="29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999999"/>
          <w:spacing w:val="0"/>
          <w:w w:val="29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999999"/>
          <w:spacing w:val="14"/>
          <w:w w:val="29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29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29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AAAAAA"/>
          <w:spacing w:val="4"/>
          <w:w w:val="29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59"/>
          <w:position w:val="-1"/>
          <w:sz w:val="30"/>
          <w:szCs w:val="30"/>
        </w:rPr>
        <w:t>_L</w:t>
      </w:r>
      <w:r>
        <w:rPr>
          <w:rFonts w:cs="Arial" w:hAnsi="Arial" w:eastAsia="Arial" w:ascii="Arial"/>
          <w:color w:val="1C1C1C"/>
          <w:spacing w:val="32"/>
          <w:w w:val="59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.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.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         </w:t>
      </w:r>
      <w:r>
        <w:rPr>
          <w:rFonts w:cs="Arial" w:hAnsi="Arial" w:eastAsia="Arial" w:ascii="Arial"/>
          <w:color w:val="808080"/>
          <w:spacing w:val="2"/>
          <w:w w:val="33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position w:val="-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color w:val="010101"/>
          <w:spacing w:val="-6"/>
          <w:w w:val="111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3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118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8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3"/>
          <w:position w:val="-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8"/>
          <w:position w:val="-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98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4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108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04"/>
          <w:position w:val="-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280" w:right="10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147"/>
      </w:pPr>
      <w:r>
        <w:pict>
          <v:shape type="#_x0000_t75" style="position:absolute;margin-left:0pt;margin-top:0pt;width:793pt;height:613pt;mso-position-horizontal-relative:page;mso-position-vertical-relative:page;z-index:-4044">
            <v:imagedata o:title="" r:id="rId19"/>
          </v:shape>
        </w:pict>
      </w:r>
      <w:r>
        <w:rPr>
          <w:rFonts w:cs="Arial" w:hAnsi="Arial" w:eastAsia="Arial" w:ascii="Arial"/>
          <w:color w:val="1C1C1C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464646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C1C1C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62" w:right="-44"/>
      </w:pPr>
      <w:r>
        <w:rPr>
          <w:rFonts w:cs="Arial" w:hAnsi="Arial" w:eastAsia="Arial" w:ascii="Arial"/>
          <w:color w:val="1C1C1C"/>
          <w:spacing w:val="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2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5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864"/>
      </w:pPr>
      <w:r>
        <w:br w:type="column"/>
      </w:r>
      <w:r>
        <w:rPr>
          <w:rFonts w:cs="Arial" w:hAnsi="Arial" w:eastAsia="Arial" w:ascii="Arial"/>
          <w:color w:val="1C1C1C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0"/>
          <w:w w:val="83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</w:pPr>
      <w:r>
        <w:rPr>
          <w:rFonts w:cs="Arial" w:hAnsi="Arial" w:eastAsia="Arial" w:ascii="Arial"/>
          <w:color w:val="1C1C1C"/>
          <w:spacing w:val="3"/>
          <w:w w:val="6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7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464646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sectPr>
      <w:type w:val="continuous"/>
      <w:pgSz w:w="15860" w:h="12260" w:orient="landscape"/>
      <w:pgMar w:top="80" w:bottom="280" w:left="280" w:right="1020"/>
      <w:cols w:num="2" w:equalWidth="off">
        <w:col w:w="2204" w:space="10149"/>
        <w:col w:w="2207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Relationship Id="rId15" Type="http://schemas.openxmlformats.org/officeDocument/2006/relationships/image" Target="media\image12.png"/><Relationship Id="rId16" Type="http://schemas.openxmlformats.org/officeDocument/2006/relationships/image" Target="media\image13.png"/><Relationship Id="rId17" Type="http://schemas.openxmlformats.org/officeDocument/2006/relationships/image" Target="media\image14.png"/><Relationship Id="rId18" Type="http://schemas.openxmlformats.org/officeDocument/2006/relationships/image" Target="media\image15.png"/><Relationship Id="rId19" Type="http://schemas.openxmlformats.org/officeDocument/2006/relationships/image" Target="media\image1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