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720"/>
        <w:ind w:left="113" w:right="14"/>
      </w:pPr>
      <w:r>
        <w:pict>
          <v:shape type="#_x0000_t202" style="position:absolute;margin-left:76.56pt;margin-top:22.5465pt;width:506.776pt;height:20pt;mso-position-horizontal-relative:page;mso-position-vertical-relative:paragraph;z-index:-15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spacing w:lineRule="exact" w:line="400"/>
                    <w:ind w:right="-80"/>
                  </w:pPr>
                  <w:r>
                    <w:rPr>
                      <w:rFonts w:cs="Arial" w:hAnsi="Arial" w:eastAsia="Arial" w:ascii="Arial"/>
                      <w:b/>
                      <w:color w:val="282628"/>
                      <w:spacing w:val="3"/>
                      <w:w w:val="108"/>
                      <w:sz w:val="16"/>
                      <w:szCs w:val="16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color w:val="282628"/>
                      <w:spacing w:val="4"/>
                      <w:w w:val="108"/>
                      <w:sz w:val="16"/>
                      <w:szCs w:val="16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color w:val="282628"/>
                      <w:spacing w:val="-1"/>
                      <w:w w:val="108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282628"/>
                      <w:spacing w:val="3"/>
                      <w:w w:val="108"/>
                      <w:sz w:val="16"/>
                      <w:szCs w:val="16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282628"/>
                      <w:spacing w:val="3"/>
                      <w:w w:val="108"/>
                      <w:sz w:val="16"/>
                      <w:szCs w:val="16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282628"/>
                      <w:spacing w:val="5"/>
                      <w:w w:val="108"/>
                      <w:sz w:val="16"/>
                      <w:szCs w:val="16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282628"/>
                      <w:spacing w:val="4"/>
                      <w:w w:val="108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282628"/>
                      <w:spacing w:val="3"/>
                      <w:w w:val="108"/>
                      <w:sz w:val="16"/>
                      <w:szCs w:val="16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282628"/>
                      <w:spacing w:val="0"/>
                      <w:w w:val="108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282628"/>
                      <w:spacing w:val="0"/>
                      <w:w w:val="108"/>
                      <w:sz w:val="16"/>
                      <w:szCs w:val="16"/>
                    </w:rPr>
                    <w:t>    </w:t>
                  </w:r>
                  <w:r>
                    <w:rPr>
                      <w:rFonts w:cs="Arial" w:hAnsi="Arial" w:eastAsia="Arial" w:ascii="Arial"/>
                      <w:b/>
                      <w:color w:val="282628"/>
                      <w:spacing w:val="8"/>
                      <w:w w:val="108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64646"/>
                      <w:spacing w:val="1"/>
                      <w:w w:val="33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464646"/>
                      <w:spacing w:val="1"/>
                      <w:w w:val="107"/>
                      <w:sz w:val="40"/>
                      <w:szCs w:val="40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464646"/>
                      <w:spacing w:val="2"/>
                      <w:w w:val="30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5E5E62"/>
                      <w:spacing w:val="2"/>
                      <w:w w:val="39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5E5E62"/>
                      <w:spacing w:val="1"/>
                      <w:w w:val="33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464646"/>
                      <w:spacing w:val="1"/>
                      <w:w w:val="33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5E5E62"/>
                      <w:spacing w:val="2"/>
                      <w:w w:val="30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464646"/>
                      <w:spacing w:val="-4"/>
                      <w:w w:val="33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464646"/>
                      <w:spacing w:val="0"/>
                      <w:w w:val="19"/>
                      <w:sz w:val="40"/>
                      <w:szCs w:val="4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64646"/>
                      <w:spacing w:val="2"/>
                      <w:w w:val="37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5E5E62"/>
                      <w:spacing w:val="2"/>
                      <w:w w:val="59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464646"/>
                      <w:spacing w:val="-3"/>
                      <w:w w:val="37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5E5E62"/>
                      <w:spacing w:val="2"/>
                      <w:w w:val="88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5E5E62"/>
                      <w:spacing w:val="-9"/>
                      <w:w w:val="77"/>
                      <w:sz w:val="40"/>
                      <w:szCs w:val="40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7C7C7E"/>
                      <w:spacing w:val="-4"/>
                      <w:w w:val="47"/>
                      <w:sz w:val="40"/>
                      <w:szCs w:val="40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5E5E62"/>
                      <w:spacing w:val="1"/>
                      <w:w w:val="33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5E5E62"/>
                      <w:spacing w:val="1"/>
                      <w:w w:val="38"/>
                      <w:sz w:val="40"/>
                      <w:szCs w:val="40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5E5E62"/>
                      <w:spacing w:val="1"/>
                      <w:w w:val="35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5E5E62"/>
                      <w:spacing w:val="-4"/>
                      <w:w w:val="22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82628"/>
                      <w:spacing w:val="1"/>
                      <w:w w:val="23"/>
                      <w:sz w:val="40"/>
                      <w:szCs w:val="4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282628"/>
                      <w:spacing w:val="0"/>
                      <w:w w:val="40"/>
                      <w:sz w:val="40"/>
                      <w:szCs w:val="40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282628"/>
                      <w:spacing w:val="4"/>
                      <w:w w:val="40"/>
                      <w:sz w:val="40"/>
                      <w:szCs w:val="40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282628"/>
                      <w:spacing w:val="0"/>
                      <w:w w:val="28"/>
                      <w:sz w:val="40"/>
                      <w:szCs w:val="4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282628"/>
                      <w:spacing w:val="0"/>
                      <w:w w:val="100"/>
                      <w:sz w:val="40"/>
                      <w:szCs w:val="40"/>
                    </w:rPr>
                    <w:t>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282628"/>
                      <w:spacing w:val="28"/>
                      <w:w w:val="100"/>
                      <w:sz w:val="40"/>
                      <w:szCs w:val="4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82628"/>
                      <w:spacing w:val="0"/>
                      <w:w w:val="208"/>
                      <w:sz w:val="40"/>
                      <w:szCs w:val="40"/>
                    </w:rPr>
                    <w:t>'-""</w:t>
                  </w:r>
                  <w:r>
                    <w:rPr>
                      <w:rFonts w:cs="Times New Roman" w:hAnsi="Times New Roman" w:eastAsia="Times New Roman" w:ascii="Times New Roman"/>
                      <w:color w:val="282628"/>
                      <w:spacing w:val="9"/>
                      <w:w w:val="208"/>
                      <w:sz w:val="40"/>
                      <w:szCs w:val="40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7C7C7E"/>
                      <w:spacing w:val="3"/>
                      <w:w w:val="114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82628"/>
                      <w:spacing w:val="-13"/>
                      <w:w w:val="150"/>
                      <w:sz w:val="40"/>
                      <w:szCs w:val="4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82628"/>
                      <w:spacing w:val="0"/>
                      <w:w w:val="117"/>
                      <w:sz w:val="40"/>
                      <w:szCs w:val="40"/>
                    </w:rPr>
                    <w:t>'-'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A9A9C"/>
          <w:w w:val="7"/>
          <w:position w:val="4"/>
          <w:sz w:val="94"/>
          <w:szCs w:val="94"/>
        </w:rPr>
        <w:t>•</w:t>
      </w:r>
      <w:r>
        <w:rPr>
          <w:rFonts w:cs="Arial" w:hAnsi="Arial" w:eastAsia="Arial" w:ascii="Arial"/>
          <w:color w:val="9A9A9C"/>
          <w:spacing w:val="-135"/>
          <w:w w:val="100"/>
          <w:position w:val="4"/>
          <w:sz w:val="94"/>
          <w:szCs w:val="94"/>
        </w:rPr>
        <w:t> </w:t>
      </w:r>
      <w:r>
        <w:rPr>
          <w:rFonts w:cs="Arial" w:hAnsi="Arial" w:eastAsia="Arial" w:ascii="Arial"/>
          <w:color w:val="5E5E62"/>
          <w:spacing w:val="0"/>
          <w:w w:val="28"/>
          <w:position w:val="4"/>
          <w:sz w:val="94"/>
          <w:szCs w:val="94"/>
        </w:rPr>
        <w:t>1</w:t>
      </w:r>
      <w:r>
        <w:rPr>
          <w:rFonts w:cs="Arial" w:hAnsi="Arial" w:eastAsia="Arial" w:ascii="Arial"/>
          <w:color w:val="5E5E62"/>
          <w:spacing w:val="-138"/>
          <w:w w:val="100"/>
          <w:position w:val="4"/>
          <w:sz w:val="94"/>
          <w:szCs w:val="94"/>
        </w:rPr>
        <w:t> </w:t>
      </w:r>
      <w:r>
        <w:rPr>
          <w:rFonts w:cs="Arial" w:hAnsi="Arial" w:eastAsia="Arial" w:ascii="Arial"/>
          <w:color w:val="282628"/>
          <w:spacing w:val="6"/>
          <w:w w:val="100"/>
          <w:position w:val="4"/>
          <w:sz w:val="14"/>
          <w:szCs w:val="14"/>
        </w:rPr>
        <w:t>G</w:t>
      </w:r>
      <w:r>
        <w:rPr>
          <w:rFonts w:cs="Arial" w:hAnsi="Arial" w:eastAsia="Arial" w:ascii="Arial"/>
          <w:color w:val="282628"/>
          <w:spacing w:val="8"/>
          <w:w w:val="100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282628"/>
          <w:spacing w:val="6"/>
          <w:w w:val="100"/>
          <w:position w:val="4"/>
          <w:sz w:val="14"/>
          <w:szCs w:val="14"/>
        </w:rPr>
        <w:t>B</w:t>
      </w:r>
      <w:r>
        <w:rPr>
          <w:rFonts w:cs="Arial" w:hAnsi="Arial" w:eastAsia="Arial" w:ascii="Arial"/>
          <w:color w:val="282628"/>
          <w:spacing w:val="2"/>
          <w:w w:val="100"/>
          <w:position w:val="4"/>
          <w:sz w:val="14"/>
          <w:szCs w:val="14"/>
        </w:rPr>
        <w:t>I</w:t>
      </w:r>
      <w:r>
        <w:rPr>
          <w:rFonts w:cs="Arial" w:hAnsi="Arial" w:eastAsia="Arial" w:ascii="Arial"/>
          <w:color w:val="282628"/>
          <w:spacing w:val="6"/>
          <w:w w:val="100"/>
          <w:position w:val="4"/>
          <w:sz w:val="14"/>
          <w:szCs w:val="14"/>
        </w:rPr>
        <w:t>E</w:t>
      </w:r>
      <w:r>
        <w:rPr>
          <w:rFonts w:cs="Arial" w:hAnsi="Arial" w:eastAsia="Arial" w:ascii="Arial"/>
          <w:color w:val="282628"/>
          <w:spacing w:val="6"/>
          <w:w w:val="100"/>
          <w:position w:val="4"/>
          <w:sz w:val="14"/>
          <w:szCs w:val="14"/>
        </w:rPr>
        <w:t>R</w:t>
      </w:r>
      <w:r>
        <w:rPr>
          <w:rFonts w:cs="Arial" w:hAnsi="Arial" w:eastAsia="Arial" w:ascii="Arial"/>
          <w:color w:val="282628"/>
          <w:spacing w:val="7"/>
          <w:w w:val="100"/>
          <w:position w:val="4"/>
          <w:sz w:val="14"/>
          <w:szCs w:val="14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position w:val="4"/>
          <w:sz w:val="14"/>
          <w:szCs w:val="14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282628"/>
          <w:spacing w:val="10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5E5E62"/>
          <w:spacing w:val="0"/>
          <w:w w:val="82"/>
          <w:position w:val="4"/>
          <w:sz w:val="18"/>
          <w:szCs w:val="18"/>
        </w:rPr>
        <w:t>de</w:t>
      </w:r>
      <w:r>
        <w:rPr>
          <w:rFonts w:cs="Times New Roman" w:hAnsi="Times New Roman" w:eastAsia="Times New Roman" w:ascii="Times New Roman"/>
          <w:i/>
          <w:color w:val="5E5E62"/>
          <w:spacing w:val="0"/>
          <w:w w:val="82"/>
          <w:position w:val="4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i/>
          <w:color w:val="5E5E62"/>
          <w:spacing w:val="33"/>
          <w:w w:val="82"/>
          <w:position w:val="4"/>
          <w:sz w:val="18"/>
          <w:szCs w:val="18"/>
        </w:rPr>
        <w:t> </w:t>
      </w:r>
      <w:r>
        <w:rPr>
          <w:rFonts w:cs="Arial" w:hAnsi="Arial" w:eastAsia="Arial" w:ascii="Arial"/>
          <w:color w:val="282628"/>
          <w:spacing w:val="0"/>
          <w:w w:val="18"/>
          <w:position w:val="4"/>
          <w:sz w:val="28"/>
          <w:szCs w:val="28"/>
        </w:rPr>
        <w:t>I</w:t>
      </w:r>
      <w:r>
        <w:rPr>
          <w:rFonts w:cs="Arial" w:hAnsi="Arial" w:eastAsia="Arial" w:ascii="Arial"/>
          <w:color w:val="282628"/>
          <w:spacing w:val="0"/>
          <w:w w:val="18"/>
          <w:position w:val="4"/>
          <w:sz w:val="28"/>
          <w:szCs w:val="28"/>
        </w:rPr>
        <w:t>    </w:t>
      </w:r>
      <w:r>
        <w:rPr>
          <w:rFonts w:cs="Arial" w:hAnsi="Arial" w:eastAsia="Arial" w:ascii="Arial"/>
          <w:color w:val="282628"/>
          <w:spacing w:val="8"/>
          <w:w w:val="18"/>
          <w:position w:val="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82628"/>
          <w:spacing w:val="-9"/>
          <w:w w:val="98"/>
          <w:position w:val="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282628"/>
          <w:spacing w:val="-3"/>
          <w:w w:val="126"/>
          <w:position w:val="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282628"/>
          <w:spacing w:val="-4"/>
          <w:w w:val="141"/>
          <w:position w:val="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282628"/>
          <w:spacing w:val="-6"/>
          <w:w w:val="96"/>
          <w:position w:val="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64646"/>
          <w:spacing w:val="-6"/>
          <w:w w:val="109"/>
          <w:position w:val="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464646"/>
          <w:spacing w:val="0"/>
          <w:w w:val="103"/>
          <w:position w:val="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64646"/>
          <w:spacing w:val="-12"/>
          <w:w w:val="103"/>
          <w:position w:val="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82628"/>
          <w:spacing w:val="0"/>
          <w:w w:val="134"/>
          <w:position w:val="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82628"/>
          <w:spacing w:val="-10"/>
          <w:w w:val="134"/>
          <w:position w:val="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282628"/>
          <w:spacing w:val="0"/>
          <w:w w:val="108"/>
          <w:position w:val="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282628"/>
          <w:spacing w:val="6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628"/>
          <w:spacing w:val="-7"/>
          <w:w w:val="100"/>
          <w:position w:val="4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282628"/>
          <w:spacing w:val="0"/>
          <w:w w:val="100"/>
          <w:position w:val="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82628"/>
          <w:spacing w:val="4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628"/>
          <w:spacing w:val="-6"/>
          <w:w w:val="98"/>
          <w:position w:val="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282628"/>
          <w:spacing w:val="-8"/>
          <w:w w:val="114"/>
          <w:position w:val="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282628"/>
          <w:spacing w:val="-9"/>
          <w:w w:val="103"/>
          <w:position w:val="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282628"/>
          <w:spacing w:val="-7"/>
          <w:w w:val="108"/>
          <w:position w:val="4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282628"/>
          <w:spacing w:val="0"/>
          <w:w w:val="141"/>
          <w:position w:val="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282628"/>
          <w:spacing w:val="-7"/>
          <w:w w:val="141"/>
          <w:position w:val="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282628"/>
          <w:spacing w:val="-3"/>
          <w:w w:val="110"/>
          <w:position w:val="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282628"/>
          <w:spacing w:val="-6"/>
          <w:w w:val="104"/>
          <w:position w:val="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282628"/>
          <w:spacing w:val="-7"/>
          <w:w w:val="102"/>
          <w:position w:val="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64646"/>
          <w:spacing w:val="-6"/>
          <w:w w:val="104"/>
          <w:position w:val="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282628"/>
          <w:spacing w:val="-3"/>
          <w:w w:val="91"/>
          <w:position w:val="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82628"/>
          <w:spacing w:val="-8"/>
          <w:w w:val="114"/>
          <w:position w:val="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282628"/>
          <w:spacing w:val="-7"/>
          <w:w w:val="108"/>
          <w:position w:val="4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82628"/>
          <w:spacing w:val="-6"/>
          <w:w w:val="107"/>
          <w:position w:val="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64646"/>
          <w:spacing w:val="-6"/>
          <w:w w:val="117"/>
          <w:position w:val="4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282628"/>
          <w:spacing w:val="0"/>
          <w:w w:val="104"/>
          <w:position w:val="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82628"/>
          <w:spacing w:val="0"/>
          <w:w w:val="100"/>
          <w:position w:val="4"/>
          <w:sz w:val="12"/>
          <w:szCs w:val="12"/>
        </w:rPr>
        <w:t>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82628"/>
          <w:spacing w:val="-2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82628"/>
          <w:spacing w:val="0"/>
          <w:w w:val="600"/>
          <w:position w:val="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82628"/>
          <w:spacing w:val="-110"/>
          <w:w w:val="600"/>
          <w:position w:val="4"/>
          <w:sz w:val="12"/>
          <w:szCs w:val="12"/>
        </w:rPr>
        <w:t>.</w:t>
      </w:r>
      <w:r>
        <w:rPr>
          <w:rFonts w:cs="Arial" w:hAnsi="Arial" w:eastAsia="Arial" w:ascii="Arial"/>
          <w:b/>
          <w:color w:val="282628"/>
          <w:spacing w:val="0"/>
          <w:w w:val="177"/>
          <w:position w:val="4"/>
          <w:sz w:val="24"/>
          <w:szCs w:val="24"/>
        </w:rPr>
        <w:t>,vtt</w:t>
      </w:r>
      <w:r>
        <w:rPr>
          <w:rFonts w:cs="Arial" w:hAnsi="Arial" w:eastAsia="Arial" w:ascii="Arial"/>
          <w:b/>
          <w:color w:val="282628"/>
          <w:spacing w:val="-30"/>
          <w:w w:val="177"/>
          <w:position w:val="4"/>
          <w:sz w:val="24"/>
          <w:szCs w:val="24"/>
        </w:rPr>
        <w:t>l</w:t>
      </w:r>
      <w:r>
        <w:rPr>
          <w:rFonts w:cs="Arial" w:hAnsi="Arial" w:eastAsia="Arial" w:ascii="Arial"/>
          <w:b/>
          <w:color w:val="282628"/>
          <w:spacing w:val="0"/>
          <w:w w:val="225"/>
          <w:position w:val="4"/>
          <w:sz w:val="24"/>
          <w:szCs w:val="24"/>
        </w:rPr>
        <w:t>f</w:t>
      </w:r>
      <w:r>
        <w:rPr>
          <w:rFonts w:cs="Arial" w:hAnsi="Arial" w:eastAsia="Arial" w:ascii="Arial"/>
          <w:b/>
          <w:color w:val="282628"/>
          <w:spacing w:val="-14"/>
          <w:w w:val="225"/>
          <w:position w:val="4"/>
          <w:sz w:val="24"/>
          <w:szCs w:val="24"/>
        </w:rPr>
        <w:t>t</w:t>
      </w:r>
      <w:r>
        <w:rPr>
          <w:rFonts w:cs="Arial" w:hAnsi="Arial" w:eastAsia="Arial" w:ascii="Arial"/>
          <w:b/>
          <w:color w:val="5E5E62"/>
          <w:spacing w:val="0"/>
          <w:w w:val="91"/>
          <w:position w:val="4"/>
          <w:sz w:val="24"/>
          <w:szCs w:val="24"/>
        </w:rPr>
        <w:t>::;</w:t>
      </w:r>
      <w:r>
        <w:rPr>
          <w:rFonts w:cs="Arial" w:hAnsi="Arial" w:eastAsia="Arial" w:ascii="Arial"/>
          <w:b/>
          <w:color w:val="5E5E62"/>
          <w:spacing w:val="-63"/>
          <w:w w:val="91"/>
          <w:position w:val="4"/>
          <w:sz w:val="24"/>
          <w:szCs w:val="24"/>
        </w:rPr>
        <w:t>r</w:t>
      </w:r>
      <w:r>
        <w:rPr>
          <w:rFonts w:cs="Arial" w:hAnsi="Arial" w:eastAsia="Arial" w:ascii="Arial"/>
          <w:b/>
          <w:color w:val="464646"/>
          <w:spacing w:val="0"/>
          <w:w w:val="111"/>
          <w:position w:val="4"/>
          <w:sz w:val="24"/>
          <w:szCs w:val="24"/>
        </w:rPr>
        <w:t>&amp;-</w:t>
      </w:r>
      <w:r>
        <w:rPr>
          <w:rFonts w:cs="Arial" w:hAnsi="Arial" w:eastAsia="Arial" w:ascii="Arial"/>
          <w:b/>
          <w:color w:val="464646"/>
          <w:spacing w:val="-34"/>
          <w:w w:val="111"/>
          <w:position w:val="4"/>
          <w:sz w:val="24"/>
          <w:szCs w:val="24"/>
        </w:rPr>
        <w:t>;</w:t>
      </w:r>
      <w:r>
        <w:rPr>
          <w:rFonts w:cs="Arial" w:hAnsi="Arial" w:eastAsia="Arial" w:ascii="Arial"/>
          <w:b/>
          <w:color w:val="282628"/>
          <w:spacing w:val="0"/>
          <w:w w:val="239"/>
          <w:position w:val="4"/>
          <w:sz w:val="24"/>
          <w:szCs w:val="2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591" w:right="671"/>
      </w:pPr>
      <w:r>
        <w:rPr>
          <w:rFonts w:cs="Times New Roman" w:hAnsi="Times New Roman" w:eastAsia="Times New Roman" w:ascii="Times New Roman"/>
          <w:color w:val="9A9A9C"/>
          <w:spacing w:val="-5"/>
          <w:w w:val="101"/>
          <w:position w:val="-3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5E5E62"/>
          <w:spacing w:val="0"/>
          <w:w w:val="164"/>
          <w:position w:val="-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5E5E62"/>
          <w:spacing w:val="0"/>
          <w:w w:val="100"/>
          <w:position w:val="-3"/>
          <w:sz w:val="8"/>
          <w:szCs w:val="8"/>
        </w:rPr>
        <w:t>    </w:t>
      </w:r>
      <w:r>
        <w:rPr>
          <w:rFonts w:cs="Times New Roman" w:hAnsi="Times New Roman" w:eastAsia="Times New Roman" w:ascii="Times New Roman"/>
          <w:color w:val="5E5E62"/>
          <w:spacing w:val="-9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E5E62"/>
          <w:spacing w:val="-5"/>
          <w:w w:val="192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A9A9C"/>
          <w:spacing w:val="0"/>
          <w:w w:val="274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A9A9C"/>
          <w:spacing w:val="-14"/>
          <w:w w:val="274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A9A9C"/>
          <w:spacing w:val="-7"/>
          <w:w w:val="274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7C7C7E"/>
          <w:spacing w:val="0"/>
          <w:w w:val="219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7C7C7E"/>
          <w:spacing w:val="-1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A9A9C"/>
          <w:spacing w:val="-6"/>
          <w:w w:val="114"/>
          <w:position w:val="-3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9A9A9C"/>
          <w:spacing w:val="-8"/>
          <w:w w:val="329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E5E62"/>
          <w:spacing w:val="-7"/>
          <w:w w:val="205"/>
          <w:position w:val="-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B5B5B6"/>
          <w:spacing w:val="0"/>
          <w:w w:val="226"/>
          <w:position w:val="-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B5B5B6"/>
          <w:spacing w:val="0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B5B5B6"/>
          <w:spacing w:val="1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A9A9C"/>
          <w:spacing w:val="-7"/>
          <w:w w:val="141"/>
          <w:position w:val="-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9A9A9C"/>
          <w:spacing w:val="0"/>
          <w:w w:val="141"/>
          <w:position w:val="-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9A9A9C"/>
          <w:spacing w:val="-3"/>
          <w:w w:val="141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E5E62"/>
          <w:spacing w:val="0"/>
          <w:w w:val="192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E5E62"/>
          <w:spacing w:val="-10"/>
          <w:w w:val="192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A9A9C"/>
          <w:spacing w:val="0"/>
          <w:w w:val="137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A9A9C"/>
          <w:spacing w:val="1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C7C7E"/>
          <w:spacing w:val="-7"/>
          <w:w w:val="184"/>
          <w:position w:val="-3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7C7C7E"/>
          <w:spacing w:val="-7"/>
          <w:w w:val="380"/>
          <w:position w:val="-3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5E5E62"/>
          <w:spacing w:val="-12"/>
          <w:w w:val="302"/>
          <w:position w:val="-3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7C7C7E"/>
          <w:spacing w:val="0"/>
          <w:w w:val="285"/>
          <w:position w:val="-3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7C7C7E"/>
          <w:spacing w:val="0"/>
          <w:w w:val="100"/>
          <w:position w:val="-3"/>
          <w:sz w:val="8"/>
          <w:szCs w:val="8"/>
        </w:rPr>
        <w:t>         </w:t>
      </w:r>
      <w:r>
        <w:rPr>
          <w:rFonts w:cs="Times New Roman" w:hAnsi="Times New Roman" w:eastAsia="Times New Roman" w:ascii="Times New Roman"/>
          <w:color w:val="7C7C7E"/>
          <w:spacing w:val="5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C7C7E"/>
          <w:spacing w:val="0"/>
          <w:w w:val="116"/>
          <w:position w:val="-3"/>
          <w:sz w:val="8"/>
          <w:szCs w:val="8"/>
        </w:rPr>
        <w:t>Y</w:t>
      </w:r>
      <w:r>
        <w:rPr>
          <w:rFonts w:cs="Times New Roman" w:hAnsi="Times New Roman" w:eastAsia="Times New Roman" w:ascii="Times New Roman"/>
          <w:color w:val="5E5E62"/>
          <w:spacing w:val="0"/>
          <w:w w:val="108"/>
          <w:position w:val="-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7C7C7E"/>
          <w:spacing w:val="0"/>
          <w:w w:val="182"/>
          <w:position w:val="-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7C7C7E"/>
          <w:spacing w:val="0"/>
          <w:w w:val="198"/>
          <w:position w:val="-3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7C7C7E"/>
          <w:spacing w:val="0"/>
          <w:w w:val="126"/>
          <w:position w:val="-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7C7C7E"/>
          <w:spacing w:val="0"/>
          <w:w w:val="99"/>
          <w:position w:val="-3"/>
          <w:sz w:val="8"/>
          <w:szCs w:val="8"/>
        </w:rPr>
        <w:t>Q</w:t>
      </w:r>
      <w:r>
        <w:rPr>
          <w:rFonts w:cs="Times New Roman" w:hAnsi="Times New Roman" w:eastAsia="Times New Roman" w:ascii="Times New Roman"/>
          <w:color w:val="5E5E62"/>
          <w:spacing w:val="0"/>
          <w:w w:val="148"/>
          <w:position w:val="-3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7C7C7E"/>
          <w:spacing w:val="1"/>
          <w:w w:val="132"/>
          <w:position w:val="-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9A9A9C"/>
          <w:spacing w:val="0"/>
          <w:w w:val="118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9A9A9C"/>
          <w:spacing w:val="0"/>
          <w:w w:val="100"/>
          <w:position w:val="-3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A9A9C"/>
          <w:spacing w:val="4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9A9A9C"/>
          <w:spacing w:val="1"/>
          <w:w w:val="100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9A9A9C"/>
          <w:spacing w:val="0"/>
          <w:w w:val="100"/>
          <w:position w:val="-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9A9A9C"/>
          <w:spacing w:val="31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9A9A9C"/>
          <w:spacing w:val="0"/>
          <w:w w:val="82"/>
          <w:position w:val="-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9A9A9C"/>
          <w:spacing w:val="1"/>
          <w:w w:val="82"/>
          <w:position w:val="-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9A9A9C"/>
          <w:spacing w:val="0"/>
          <w:w w:val="110"/>
          <w:position w:val="-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B5B5B6"/>
          <w:spacing w:val="0"/>
          <w:w w:val="96"/>
          <w:position w:val="-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9A9A9C"/>
          <w:spacing w:val="0"/>
          <w:w w:val="105"/>
          <w:position w:val="-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9A9A9C"/>
          <w:spacing w:val="0"/>
          <w:w w:val="117"/>
          <w:position w:val="-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9A9A9C"/>
          <w:spacing w:val="0"/>
          <w:w w:val="123"/>
          <w:position w:val="-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9A9A9C"/>
          <w:spacing w:val="0"/>
          <w:w w:val="86"/>
          <w:position w:val="-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i/>
          <w:color w:val="9A9A9C"/>
          <w:spacing w:val="8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i/>
          <w:color w:val="7C7C7E"/>
          <w:spacing w:val="0"/>
          <w:w w:val="88"/>
          <w:position w:val="-3"/>
          <w:sz w:val="12"/>
          <w:szCs w:val="12"/>
        </w:rPr>
        <w:t>f</w:t>
      </w:r>
      <w:r>
        <w:rPr>
          <w:rFonts w:cs="Arial" w:hAnsi="Arial" w:eastAsia="Arial" w:ascii="Arial"/>
          <w:i/>
          <w:color w:val="9A9A9C"/>
          <w:spacing w:val="0"/>
          <w:w w:val="168"/>
          <w:position w:val="-3"/>
          <w:sz w:val="12"/>
          <w:szCs w:val="12"/>
        </w:rPr>
        <w:t>/</w:t>
      </w:r>
      <w:r>
        <w:rPr>
          <w:rFonts w:cs="Arial" w:hAnsi="Arial" w:eastAsia="Arial" w:ascii="Arial"/>
          <w:i/>
          <w:color w:val="9A9A9C"/>
          <w:spacing w:val="-1"/>
          <w:w w:val="168"/>
          <w:position w:val="-3"/>
          <w:sz w:val="12"/>
          <w:szCs w:val="12"/>
        </w:rPr>
        <w:t>\</w:t>
      </w:r>
      <w:r>
        <w:rPr>
          <w:rFonts w:cs="Arial" w:hAnsi="Arial" w:eastAsia="Arial" w:ascii="Arial"/>
          <w:i/>
          <w:color w:val="9A9A9C"/>
          <w:spacing w:val="0"/>
          <w:w w:val="164"/>
          <w:position w:val="-3"/>
          <w:sz w:val="12"/>
          <w:szCs w:val="12"/>
        </w:rPr>
        <w:t>l</w:t>
      </w:r>
      <w:r>
        <w:rPr>
          <w:rFonts w:cs="Arial" w:hAnsi="Arial" w:eastAsia="Arial" w:ascii="Arial"/>
          <w:i/>
          <w:color w:val="9A9A9C"/>
          <w:spacing w:val="1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i/>
          <w:color w:val="9A9A9C"/>
          <w:spacing w:val="0"/>
          <w:w w:val="116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960"/>
        <w:ind w:left="112"/>
      </w:pPr>
      <w:r>
        <w:rPr>
          <w:rFonts w:cs="Arial" w:hAnsi="Arial" w:eastAsia="Arial" w:ascii="Arial"/>
          <w:color w:val="5E5E62"/>
          <w:spacing w:val="0"/>
          <w:w w:val="69"/>
          <w:position w:val="1"/>
          <w:sz w:val="94"/>
          <w:szCs w:val="94"/>
        </w:rPr>
        <w:t>'</w:t>
      </w:r>
      <w:r>
        <w:rPr>
          <w:rFonts w:cs="Arial" w:hAnsi="Arial" w:eastAsia="Arial" w:ascii="Arial"/>
          <w:color w:val="5E5E62"/>
          <w:spacing w:val="0"/>
          <w:w w:val="69"/>
          <w:position w:val="1"/>
          <w:sz w:val="94"/>
          <w:szCs w:val="94"/>
        </w:rPr>
        <w:t>                                               </w:t>
      </w:r>
      <w:r>
        <w:rPr>
          <w:rFonts w:cs="Arial" w:hAnsi="Arial" w:eastAsia="Arial" w:ascii="Arial"/>
          <w:color w:val="5E5E62"/>
          <w:spacing w:val="118"/>
          <w:w w:val="69"/>
          <w:position w:val="1"/>
          <w:sz w:val="94"/>
          <w:szCs w:val="94"/>
        </w:rPr>
        <w:t> </w:t>
      </w:r>
      <w:r>
        <w:rPr>
          <w:rFonts w:cs="Times New Roman" w:hAnsi="Times New Roman" w:eastAsia="Times New Roman" w:ascii="Times New Roman"/>
          <w:color w:val="5E5E62"/>
          <w:spacing w:val="3"/>
          <w:w w:val="114"/>
          <w:position w:val="68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9A9A9C"/>
          <w:spacing w:val="0"/>
          <w:w w:val="87"/>
          <w:position w:val="68"/>
          <w:sz w:val="8"/>
          <w:szCs w:val="8"/>
        </w:rPr>
        <w:t>01</w:t>
      </w:r>
      <w:r>
        <w:rPr>
          <w:rFonts w:cs="Times New Roman" w:hAnsi="Times New Roman" w:eastAsia="Times New Roman" w:ascii="Times New Roman"/>
          <w:color w:val="9A9A9C"/>
          <w:spacing w:val="-13"/>
          <w:w w:val="100"/>
          <w:position w:val="6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E5E62"/>
          <w:spacing w:val="4"/>
          <w:w w:val="218"/>
          <w:position w:val="6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7C7C7E"/>
          <w:spacing w:val="3"/>
          <w:w w:val="76"/>
          <w:position w:val="6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E5E62"/>
          <w:spacing w:val="4"/>
          <w:w w:val="126"/>
          <w:position w:val="68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9A9A9C"/>
          <w:spacing w:val="4"/>
          <w:w w:val="80"/>
          <w:position w:val="68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9A9A9C"/>
          <w:spacing w:val="0"/>
          <w:w w:val="403"/>
          <w:position w:val="68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9A9A9C"/>
          <w:spacing w:val="-2"/>
          <w:w w:val="100"/>
          <w:position w:val="6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C7C7E"/>
          <w:spacing w:val="0"/>
          <w:w w:val="302"/>
          <w:position w:val="68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7C7C7E"/>
          <w:spacing w:val="-47"/>
          <w:w w:val="302"/>
          <w:position w:val="6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A9A9C"/>
          <w:spacing w:val="0"/>
          <w:w w:val="100"/>
          <w:position w:val="68"/>
          <w:sz w:val="8"/>
          <w:szCs w:val="8"/>
        </w:rPr>
        <w:t>I0004</w:t>
      </w:r>
      <w:r>
        <w:rPr>
          <w:rFonts w:cs="Times New Roman" w:hAnsi="Times New Roman" w:eastAsia="Times New Roman" w:ascii="Times New Roman"/>
          <w:color w:val="9A9A9C"/>
          <w:spacing w:val="5"/>
          <w:w w:val="100"/>
          <w:position w:val="6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C7C7E"/>
          <w:spacing w:val="4"/>
          <w:w w:val="140"/>
          <w:position w:val="68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9A9A9C"/>
          <w:spacing w:val="9"/>
          <w:w w:val="201"/>
          <w:position w:val="68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7C7C7E"/>
          <w:spacing w:val="4"/>
          <w:w w:val="98"/>
          <w:position w:val="68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7C7C7E"/>
          <w:spacing w:val="8"/>
          <w:w w:val="207"/>
          <w:position w:val="68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7C7C7E"/>
          <w:spacing w:val="0"/>
          <w:w w:val="94"/>
          <w:position w:val="68"/>
          <w:sz w:val="8"/>
          <w:szCs w:val="8"/>
        </w:rPr>
        <w:t>...:-,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469"/>
      </w:pP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2"/>
          <w:w w:val="106"/>
          <w:sz w:val="20"/>
          <w:szCs w:val="20"/>
        </w:rPr>
        <w:t>G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11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282628"/>
          <w:spacing w:val="-1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5E5E62"/>
          <w:spacing w:val="-1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23"/>
          <w:sz w:val="20"/>
          <w:szCs w:val="20"/>
        </w:rPr>
        <w:t>-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4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9</w:t>
      </w:r>
      <w:r>
        <w:rPr>
          <w:rFonts w:cs="Arial" w:hAnsi="Arial" w:eastAsia="Arial" w:ascii="Arial"/>
          <w:color w:val="464646"/>
          <w:spacing w:val="-1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2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0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2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82628"/>
          <w:spacing w:val="-1"/>
          <w:w w:val="131"/>
          <w:sz w:val="20"/>
          <w:szCs w:val="20"/>
        </w:rPr>
        <w:t>/</w:t>
      </w:r>
      <w:r>
        <w:rPr>
          <w:rFonts w:cs="Arial" w:hAnsi="Arial" w:eastAsia="Arial" w:ascii="Arial"/>
          <w:color w:val="282628"/>
          <w:spacing w:val="0"/>
          <w:w w:val="105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5"/>
          <w:sz w:val="20"/>
          <w:szCs w:val="20"/>
        </w:rPr>
        <w:t>J</w:t>
      </w:r>
      <w:r>
        <w:rPr>
          <w:rFonts w:cs="Arial" w:hAnsi="Arial" w:eastAsia="Arial" w:ascii="Arial"/>
          <w:color w:val="282628"/>
          <w:spacing w:val="-1"/>
          <w:w w:val="104"/>
          <w:sz w:val="20"/>
          <w:szCs w:val="20"/>
        </w:rPr>
        <w:t>H</w:t>
      </w:r>
      <w:r>
        <w:rPr>
          <w:rFonts w:cs="Arial" w:hAnsi="Arial" w:eastAsia="Arial" w:ascii="Arial"/>
          <w:color w:val="282628"/>
          <w:spacing w:val="-2"/>
          <w:w w:val="106"/>
          <w:sz w:val="20"/>
          <w:szCs w:val="20"/>
        </w:rPr>
        <w:t>G</w:t>
      </w:r>
      <w:r>
        <w:rPr>
          <w:rFonts w:cs="Arial" w:hAnsi="Arial" w:eastAsia="Arial" w:ascii="Arial"/>
          <w:color w:val="5E5E62"/>
          <w:spacing w:val="0"/>
          <w:w w:val="116"/>
          <w:sz w:val="20"/>
          <w:szCs w:val="20"/>
        </w:rPr>
        <w:t>-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31"/>
          <w:sz w:val="20"/>
          <w:szCs w:val="20"/>
        </w:rPr>
        <w:t>j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5" w:lineRule="exact" w:line="220"/>
        <w:ind w:left="5882"/>
      </w:pPr>
      <w:r>
        <w:rPr>
          <w:rFonts w:cs="Arial" w:hAnsi="Arial" w:eastAsia="Arial" w:ascii="Arial"/>
          <w:color w:val="282628"/>
          <w:w w:val="102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282628"/>
          <w:w w:val="104"/>
          <w:position w:val="-1"/>
          <w:sz w:val="20"/>
          <w:szCs w:val="20"/>
        </w:rPr>
        <w:t>ua</w:t>
      </w:r>
      <w:r>
        <w:rPr>
          <w:rFonts w:cs="Arial" w:hAnsi="Arial" w:eastAsia="Arial" w:ascii="Arial"/>
          <w:color w:val="282628"/>
          <w:w w:val="113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9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7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4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9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0"/>
          <w:w w:val="70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-2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0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282628"/>
          <w:spacing w:val="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2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0"/>
          <w:position w:val="-1"/>
          <w:sz w:val="20"/>
          <w:szCs w:val="20"/>
        </w:rPr>
        <w:t>v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2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2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282628"/>
          <w:spacing w:val="-1"/>
          <w:w w:val="102"/>
          <w:position w:val="-1"/>
          <w:sz w:val="20"/>
          <w:szCs w:val="20"/>
        </w:rPr>
        <w:t>0</w:t>
      </w:r>
      <w:r>
        <w:rPr>
          <w:rFonts w:cs="Arial" w:hAnsi="Arial" w:eastAsia="Arial" w:ascii="Arial"/>
          <w:color w:val="282628"/>
          <w:spacing w:val="-1"/>
          <w:w w:val="102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282628"/>
          <w:spacing w:val="0"/>
          <w:w w:val="102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933"/>
      </w:pPr>
      <w:r>
        <w:rPr>
          <w:rFonts w:cs="Arial" w:hAnsi="Arial" w:eastAsia="Arial" w:ascii="Arial"/>
          <w:color w:val="282628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0" w:lineRule="auto" w:line="257"/>
        <w:ind w:left="938" w:right="5621" w:hanging="14"/>
      </w:pPr>
      <w:r>
        <w:rPr>
          <w:rFonts w:cs="Arial" w:hAnsi="Arial" w:eastAsia="Arial" w:ascii="Arial"/>
          <w:b/>
          <w:color w:val="282628"/>
          <w:spacing w:val="-3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282628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82628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628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628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282628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628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628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628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-4"/>
          <w:w w:val="100"/>
          <w:sz w:val="20"/>
          <w:szCs w:val="20"/>
        </w:rPr>
        <w:t>W</w:t>
      </w:r>
      <w:r>
        <w:rPr>
          <w:rFonts w:cs="Arial" w:hAnsi="Arial" w:eastAsia="Arial" w:ascii="Arial"/>
          <w:b/>
          <w:color w:val="282628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628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628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b/>
          <w:color w:val="282628"/>
          <w:spacing w:val="-2"/>
          <w:w w:val="105"/>
          <w:sz w:val="20"/>
          <w:szCs w:val="20"/>
        </w:rPr>
        <w:t>s</w:t>
      </w:r>
      <w:r>
        <w:rPr>
          <w:rFonts w:cs="Arial" w:hAnsi="Arial" w:eastAsia="Arial" w:ascii="Arial"/>
          <w:b/>
          <w:color w:val="282628"/>
          <w:spacing w:val="-1"/>
          <w:w w:val="117"/>
          <w:sz w:val="20"/>
          <w:szCs w:val="20"/>
        </w:rPr>
        <w:t>t</w:t>
      </w:r>
      <w:r>
        <w:rPr>
          <w:rFonts w:cs="Arial" w:hAnsi="Arial" w:eastAsia="Arial" w:ascii="Arial"/>
          <w:b/>
          <w:color w:val="282628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b/>
          <w:color w:val="282628"/>
          <w:spacing w:val="-4"/>
          <w:w w:val="106"/>
          <w:sz w:val="20"/>
          <w:szCs w:val="20"/>
        </w:rPr>
        <w:t>a</w:t>
      </w:r>
      <w:r>
        <w:rPr>
          <w:rFonts w:cs="Arial" w:hAnsi="Arial" w:eastAsia="Arial" w:ascii="Arial"/>
          <w:b/>
          <w:color w:val="282628"/>
          <w:spacing w:val="-2"/>
          <w:w w:val="108"/>
          <w:sz w:val="20"/>
          <w:szCs w:val="20"/>
        </w:rPr>
        <w:t>d</w:t>
      </w:r>
      <w:r>
        <w:rPr>
          <w:rFonts w:cs="Arial" w:hAnsi="Arial" w:eastAsia="Arial" w:ascii="Arial"/>
          <w:b/>
          <w:color w:val="282628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282628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628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628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628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628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628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0"/>
          <w:w w:val="70"/>
          <w:sz w:val="20"/>
          <w:szCs w:val="20"/>
        </w:rPr>
        <w:t>l</w:t>
      </w:r>
      <w:r>
        <w:rPr>
          <w:rFonts w:cs="Arial" w:hAnsi="Arial" w:eastAsia="Arial" w:ascii="Arial"/>
          <w:b/>
          <w:color w:val="282628"/>
          <w:spacing w:val="0"/>
          <w:w w:val="101"/>
          <w:sz w:val="20"/>
          <w:szCs w:val="20"/>
        </w:rPr>
        <w:t>a</w:t>
      </w:r>
      <w:r>
        <w:rPr>
          <w:rFonts w:cs="Arial" w:hAnsi="Arial" w:eastAsia="Arial" w:ascii="Arial"/>
          <w:b/>
          <w:color w:val="28262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b/>
          <w:color w:val="282628"/>
          <w:spacing w:val="-2"/>
          <w:w w:val="108"/>
          <w:sz w:val="20"/>
          <w:szCs w:val="20"/>
        </w:rPr>
        <w:t>n</w:t>
      </w:r>
      <w:r>
        <w:rPr>
          <w:rFonts w:cs="Arial" w:hAnsi="Arial" w:eastAsia="Arial" w:ascii="Arial"/>
          <w:b/>
          <w:color w:val="282628"/>
          <w:spacing w:val="0"/>
          <w:w w:val="111"/>
          <w:sz w:val="20"/>
          <w:szCs w:val="20"/>
        </w:rPr>
        <w:t>f</w:t>
      </w:r>
      <w:r>
        <w:rPr>
          <w:rFonts w:cs="Arial" w:hAnsi="Arial" w:eastAsia="Arial" w:ascii="Arial"/>
          <w:b/>
          <w:color w:val="282628"/>
          <w:spacing w:val="-3"/>
          <w:w w:val="111"/>
          <w:sz w:val="20"/>
          <w:szCs w:val="20"/>
        </w:rPr>
        <w:t>o</w:t>
      </w:r>
      <w:r>
        <w:rPr>
          <w:rFonts w:cs="Arial" w:hAnsi="Arial" w:eastAsia="Arial" w:ascii="Arial"/>
          <w:b/>
          <w:color w:val="282628"/>
          <w:spacing w:val="-2"/>
          <w:w w:val="107"/>
          <w:sz w:val="20"/>
          <w:szCs w:val="20"/>
        </w:rPr>
        <w:t>r</w:t>
      </w:r>
      <w:r>
        <w:rPr>
          <w:rFonts w:cs="Arial" w:hAnsi="Arial" w:eastAsia="Arial" w:ascii="Arial"/>
          <w:b/>
          <w:color w:val="282628"/>
          <w:spacing w:val="-3"/>
          <w:w w:val="107"/>
          <w:sz w:val="20"/>
          <w:szCs w:val="20"/>
        </w:rPr>
        <w:t>m</w:t>
      </w:r>
      <w:r>
        <w:rPr>
          <w:rFonts w:cs="Arial" w:hAnsi="Arial" w:eastAsia="Arial" w:ascii="Arial"/>
          <w:b/>
          <w:color w:val="282628"/>
          <w:spacing w:val="-2"/>
          <w:w w:val="105"/>
          <w:sz w:val="20"/>
          <w:szCs w:val="20"/>
        </w:rPr>
        <w:t>a</w:t>
      </w:r>
      <w:r>
        <w:rPr>
          <w:rFonts w:cs="Arial" w:hAnsi="Arial" w:eastAsia="Arial" w:ascii="Arial"/>
          <w:b/>
          <w:color w:val="282628"/>
          <w:spacing w:val="-2"/>
          <w:w w:val="110"/>
          <w:sz w:val="20"/>
          <w:szCs w:val="20"/>
        </w:rPr>
        <w:t>c</w:t>
      </w:r>
      <w:r>
        <w:rPr>
          <w:rFonts w:cs="Arial" w:hAnsi="Arial" w:eastAsia="Arial" w:ascii="Arial"/>
          <w:b/>
          <w:color w:val="282628"/>
          <w:spacing w:val="-1"/>
          <w:w w:val="106"/>
          <w:sz w:val="20"/>
          <w:szCs w:val="20"/>
        </w:rPr>
        <w:t>i</w:t>
      </w:r>
      <w:r>
        <w:rPr>
          <w:rFonts w:cs="Arial" w:hAnsi="Arial" w:eastAsia="Arial" w:ascii="Arial"/>
          <w:b/>
          <w:color w:val="282628"/>
          <w:spacing w:val="-2"/>
          <w:w w:val="112"/>
          <w:sz w:val="20"/>
          <w:szCs w:val="20"/>
        </w:rPr>
        <w:t>ó</w:t>
      </w:r>
      <w:r>
        <w:rPr>
          <w:rFonts w:cs="Arial" w:hAnsi="Arial" w:eastAsia="Arial" w:ascii="Arial"/>
          <w:b/>
          <w:color w:val="282628"/>
          <w:spacing w:val="0"/>
          <w:w w:val="96"/>
          <w:sz w:val="20"/>
          <w:szCs w:val="20"/>
        </w:rPr>
        <w:t>n</w:t>
      </w:r>
      <w:r>
        <w:rPr>
          <w:rFonts w:cs="Arial" w:hAnsi="Arial" w:eastAsia="Arial" w:ascii="Arial"/>
          <w:b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8"/>
          <w:spacing w:val="-2"/>
          <w:w w:val="95"/>
          <w:sz w:val="20"/>
          <w:szCs w:val="20"/>
        </w:rPr>
        <w:t>P</w:t>
      </w:r>
      <w:r>
        <w:rPr>
          <w:rFonts w:cs="Arial" w:hAnsi="Arial" w:eastAsia="Arial" w:ascii="Arial"/>
          <w:b/>
          <w:color w:val="282628"/>
          <w:spacing w:val="-2"/>
          <w:w w:val="104"/>
          <w:sz w:val="20"/>
          <w:szCs w:val="20"/>
        </w:rPr>
        <w:t>ú</w:t>
      </w:r>
      <w:r>
        <w:rPr>
          <w:rFonts w:cs="Arial" w:hAnsi="Arial" w:eastAsia="Arial" w:ascii="Arial"/>
          <w:b/>
          <w:color w:val="282628"/>
          <w:spacing w:val="-2"/>
          <w:w w:val="116"/>
          <w:sz w:val="20"/>
          <w:szCs w:val="20"/>
        </w:rPr>
        <w:t>b</w:t>
      </w:r>
      <w:r>
        <w:rPr>
          <w:rFonts w:cs="Arial" w:hAnsi="Arial" w:eastAsia="Arial" w:ascii="Arial"/>
          <w:b/>
          <w:color w:val="282628"/>
          <w:spacing w:val="0"/>
          <w:w w:val="101"/>
          <w:sz w:val="20"/>
          <w:szCs w:val="20"/>
        </w:rPr>
        <w:t>l</w:t>
      </w:r>
      <w:r>
        <w:rPr>
          <w:rFonts w:cs="Arial" w:hAnsi="Arial" w:eastAsia="Arial" w:ascii="Arial"/>
          <w:b/>
          <w:color w:val="282628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b/>
          <w:color w:val="282628"/>
          <w:spacing w:val="-2"/>
          <w:w w:val="110"/>
          <w:sz w:val="20"/>
          <w:szCs w:val="20"/>
        </w:rPr>
        <w:t>c</w:t>
      </w:r>
      <w:r>
        <w:rPr>
          <w:rFonts w:cs="Arial" w:hAnsi="Arial" w:eastAsia="Arial" w:ascii="Arial"/>
          <w:b/>
          <w:color w:val="282628"/>
          <w:spacing w:val="0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282628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6"/>
          <w:sz w:val="20"/>
          <w:szCs w:val="20"/>
        </w:rPr>
        <w:t>G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82628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é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10"/>
          <w:sz w:val="20"/>
          <w:szCs w:val="20"/>
        </w:rPr>
        <w:t>f</w:t>
      </w:r>
      <w:r>
        <w:rPr>
          <w:rFonts w:cs="Arial" w:hAnsi="Arial" w:eastAsia="Arial" w:ascii="Arial"/>
          <w:color w:val="282628"/>
          <w:spacing w:val="-1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  <w:sectPr>
          <w:pgSz w:w="12260" w:h="15860"/>
          <w:pgMar w:top="0" w:bottom="280" w:left="920" w:right="440"/>
        </w:sectPr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38" w:right="-50"/>
      </w:pPr>
      <w:r>
        <w:rPr>
          <w:rFonts w:cs="Arial" w:hAnsi="Arial" w:eastAsia="Arial" w:ascii="Arial"/>
          <w:color w:val="282628"/>
          <w:spacing w:val="-1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ad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5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position w:val="-1"/>
          <w:sz w:val="20"/>
          <w:szCs w:val="20"/>
        </w:rPr>
        <w:t>ñ</w:t>
      </w:r>
      <w:r>
        <w:rPr>
          <w:rFonts w:cs="Arial" w:hAnsi="Arial" w:eastAsia="Arial" w:ascii="Arial"/>
          <w:color w:val="282628"/>
          <w:spacing w:val="-1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5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4"/>
          <w:position w:val="-1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0"/>
          <w:w w:val="104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16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1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98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9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4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13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4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11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61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sectPr>
          <w:type w:val="continuous"/>
          <w:pgSz w:w="12260" w:h="15860"/>
          <w:pgMar w:top="0" w:bottom="280" w:left="920" w:right="440"/>
          <w:cols w:num="2" w:equalWidth="off">
            <w:col w:w="3607" w:space="2831"/>
            <w:col w:w="4462"/>
          </w:cols>
        </w:sectPr>
      </w:pPr>
      <w:r>
        <w:br w:type="column"/>
      </w:r>
      <w:r>
        <w:rPr>
          <w:rFonts w:cs="Arial" w:hAnsi="Arial" w:eastAsia="Arial" w:ascii="Arial"/>
          <w:b/>
          <w:color w:val="282628"/>
          <w:spacing w:val="-1"/>
          <w:w w:val="55"/>
          <w:sz w:val="16"/>
          <w:szCs w:val="16"/>
        </w:rPr>
        <w:t>F</w:t>
      </w:r>
      <w:r>
        <w:rPr>
          <w:rFonts w:cs="Arial" w:hAnsi="Arial" w:eastAsia="Arial" w:ascii="Arial"/>
          <w:b/>
          <w:color w:val="5E5E62"/>
          <w:spacing w:val="-1"/>
          <w:w w:val="77"/>
          <w:sz w:val="16"/>
          <w:szCs w:val="16"/>
        </w:rPr>
        <w:t>I</w:t>
      </w:r>
      <w:r>
        <w:rPr>
          <w:rFonts w:cs="Arial" w:hAnsi="Arial" w:eastAsia="Arial" w:ascii="Arial"/>
          <w:b/>
          <w:color w:val="464646"/>
          <w:spacing w:val="-2"/>
          <w:w w:val="72"/>
          <w:sz w:val="16"/>
          <w:szCs w:val="16"/>
        </w:rPr>
        <w:t>R</w:t>
      </w:r>
      <w:r>
        <w:rPr>
          <w:rFonts w:cs="Arial" w:hAnsi="Arial" w:eastAsia="Arial" w:ascii="Arial"/>
          <w:b/>
          <w:color w:val="464646"/>
          <w:spacing w:val="0"/>
          <w:w w:val="66"/>
          <w:sz w:val="16"/>
          <w:szCs w:val="16"/>
        </w:rPr>
        <w:t>l.</w:t>
      </w:r>
      <w:r>
        <w:rPr>
          <w:rFonts w:cs="Arial" w:hAnsi="Arial" w:eastAsia="Arial" w:ascii="Arial"/>
          <w:b/>
          <w:color w:val="464646"/>
          <w:spacing w:val="-6"/>
          <w:w w:val="66"/>
          <w:sz w:val="16"/>
          <w:szCs w:val="16"/>
        </w:rPr>
        <w:t>\</w:t>
      </w:r>
      <w:r>
        <w:rPr>
          <w:rFonts w:cs="Arial" w:hAnsi="Arial" w:eastAsia="Arial" w:ascii="Arial"/>
          <w:b/>
          <w:color w:val="5E5E62"/>
          <w:spacing w:val="-2"/>
          <w:w w:val="132"/>
          <w:sz w:val="16"/>
          <w:szCs w:val="16"/>
        </w:rPr>
        <w:t>k</w:t>
      </w:r>
      <w:r>
        <w:rPr>
          <w:rFonts w:cs="Arial" w:hAnsi="Arial" w:eastAsia="Arial" w:ascii="Arial"/>
          <w:b/>
          <w:color w:val="5E5E62"/>
          <w:spacing w:val="-7"/>
          <w:w w:val="526"/>
          <w:sz w:val="16"/>
          <w:szCs w:val="16"/>
        </w:rPr>
        <w:t>-</w:t>
      </w:r>
      <w:r>
        <w:rPr>
          <w:rFonts w:cs="Arial" w:hAnsi="Arial" w:eastAsia="Arial" w:ascii="Arial"/>
          <w:b/>
          <w:color w:val="646B87"/>
          <w:spacing w:val="-6"/>
          <w:w w:val="284"/>
          <w:sz w:val="16"/>
          <w:szCs w:val="16"/>
        </w:rPr>
        <w:t>~</w:t>
      </w:r>
      <w:r>
        <w:rPr>
          <w:rFonts w:cs="Arial" w:hAnsi="Arial" w:eastAsia="Arial" w:ascii="Arial"/>
          <w:b/>
          <w:color w:val="7C7C7E"/>
          <w:spacing w:val="-6"/>
          <w:w w:val="284"/>
          <w:sz w:val="16"/>
          <w:szCs w:val="16"/>
        </w:rPr>
        <w:t>~</w:t>
      </w:r>
      <w:r>
        <w:rPr>
          <w:rFonts w:cs="Arial" w:hAnsi="Arial" w:eastAsia="Arial" w:ascii="Arial"/>
          <w:b/>
          <w:color w:val="5E5E62"/>
          <w:spacing w:val="-6"/>
          <w:w w:val="498"/>
          <w:sz w:val="16"/>
          <w:szCs w:val="16"/>
        </w:rPr>
        <w:t>-</w:t>
      </w:r>
      <w:r>
        <w:rPr>
          <w:rFonts w:cs="Arial" w:hAnsi="Arial" w:eastAsia="Arial" w:ascii="Arial"/>
          <w:b/>
          <w:color w:val="5E5E62"/>
          <w:spacing w:val="-4"/>
          <w:w w:val="286"/>
          <w:sz w:val="16"/>
          <w:szCs w:val="16"/>
        </w:rPr>
        <w:t>-</w:t>
      </w:r>
      <w:r>
        <w:rPr>
          <w:rFonts w:cs="Arial" w:hAnsi="Arial" w:eastAsia="Arial" w:ascii="Arial"/>
          <w:b/>
          <w:color w:val="464646"/>
          <w:spacing w:val="-1"/>
          <w:w w:val="80"/>
          <w:sz w:val="16"/>
          <w:szCs w:val="16"/>
        </w:rPr>
        <w:t>H</w:t>
      </w:r>
      <w:r>
        <w:rPr>
          <w:rFonts w:cs="Arial" w:hAnsi="Arial" w:eastAsia="Arial" w:ascii="Arial"/>
          <w:b/>
          <w:color w:val="282628"/>
          <w:spacing w:val="-2"/>
          <w:w w:val="67"/>
          <w:sz w:val="16"/>
          <w:szCs w:val="16"/>
        </w:rPr>
        <w:t>O</w:t>
      </w:r>
      <w:r>
        <w:rPr>
          <w:rFonts w:cs="Arial" w:hAnsi="Arial" w:eastAsia="Arial" w:ascii="Arial"/>
          <w:b/>
          <w:color w:val="282628"/>
          <w:spacing w:val="0"/>
          <w:w w:val="102"/>
          <w:sz w:val="16"/>
          <w:szCs w:val="16"/>
        </w:rPr>
        <w:t>M</w:t>
      </w:r>
      <w:r>
        <w:rPr>
          <w:rFonts w:cs="Arial" w:hAnsi="Arial" w:eastAsia="Arial" w:ascii="Arial"/>
          <w:b/>
          <w:color w:val="282628"/>
          <w:spacing w:val="-3"/>
          <w:w w:val="102"/>
          <w:sz w:val="16"/>
          <w:szCs w:val="16"/>
        </w:rPr>
        <w:t>:</w:t>
      </w:r>
      <w:r>
        <w:rPr>
          <w:rFonts w:cs="Arial" w:hAnsi="Arial" w:eastAsia="Arial" w:ascii="Arial"/>
          <w:b/>
          <w:color w:val="7C7C7E"/>
          <w:spacing w:val="-6"/>
          <w:w w:val="480"/>
          <w:sz w:val="16"/>
          <w:szCs w:val="16"/>
        </w:rPr>
        <w:t>-</w:t>
      </w:r>
      <w:r>
        <w:rPr>
          <w:rFonts w:cs="Arial" w:hAnsi="Arial" w:eastAsia="Arial" w:ascii="Arial"/>
          <w:b/>
          <w:color w:val="646B87"/>
          <w:spacing w:val="0"/>
          <w:w w:val="95"/>
          <w:sz w:val="16"/>
          <w:szCs w:val="16"/>
        </w:rPr>
        <w:t>..A</w:t>
      </w:r>
      <w:r>
        <w:rPr>
          <w:rFonts w:cs="Arial" w:hAnsi="Arial" w:eastAsia="Arial" w:ascii="Arial"/>
          <w:b/>
          <w:color w:val="646B87"/>
          <w:spacing w:val="-5"/>
          <w:w w:val="95"/>
          <w:sz w:val="16"/>
          <w:szCs w:val="16"/>
        </w:rPr>
        <w:t>-</w:t>
      </w:r>
      <w:r>
        <w:rPr>
          <w:rFonts w:cs="Arial" w:hAnsi="Arial" w:eastAsia="Arial" w:ascii="Arial"/>
          <w:b/>
          <w:color w:val="646B87"/>
          <w:spacing w:val="-5"/>
          <w:w w:val="263"/>
          <w:sz w:val="16"/>
          <w:szCs w:val="16"/>
        </w:rPr>
        <w:t>~</w:t>
      </w:r>
      <w:r>
        <w:rPr>
          <w:rFonts w:cs="Arial" w:hAnsi="Arial" w:eastAsia="Arial" w:ascii="Arial"/>
          <w:b/>
          <w:color w:val="7C7C7E"/>
          <w:spacing w:val="0"/>
          <w:w w:val="231"/>
          <w:sz w:val="16"/>
          <w:szCs w:val="16"/>
        </w:rPr>
        <w:t>-</w:t>
      </w:r>
      <w:r>
        <w:rPr>
          <w:rFonts w:cs="Arial" w:hAnsi="Arial" w:eastAsia="Arial" w:ascii="Arial"/>
          <w:b/>
          <w:color w:val="7C7C7E"/>
          <w:spacing w:val="-6"/>
          <w:w w:val="231"/>
          <w:sz w:val="16"/>
          <w:szCs w:val="16"/>
        </w:rPr>
        <w:t>-</w:t>
      </w:r>
      <w:r>
        <w:rPr>
          <w:rFonts w:cs="Arial" w:hAnsi="Arial" w:eastAsia="Arial" w:ascii="Arial"/>
          <w:b/>
          <w:color w:val="646B87"/>
          <w:spacing w:val="0"/>
          <w:w w:val="91"/>
          <w:sz w:val="16"/>
          <w:szCs w:val="16"/>
        </w:rPr>
        <w:t>f"'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pict>
          <v:shape type="#_x0000_t75" style="position:absolute;margin-left:0pt;margin-top:0pt;width:613pt;height:793pt;mso-position-horizontal-relative:page;mso-position-vertical-relative:page;z-index:-157">
            <v:imagedata o:title="" r:id="rId4"/>
          </v:shape>
        </w:pict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933" w:right="1743"/>
      </w:pP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282628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282628"/>
          <w:spacing w:val="-1"/>
          <w:w w:val="111"/>
          <w:sz w:val="20"/>
          <w:szCs w:val="20"/>
        </w:rPr>
        <w:t>x</w:t>
      </w:r>
      <w:r>
        <w:rPr>
          <w:rFonts w:cs="Arial" w:hAnsi="Arial" w:eastAsia="Arial" w:ascii="Arial"/>
          <w:color w:val="282628"/>
          <w:spacing w:val="0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22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5E5E62"/>
          <w:spacing w:val="0"/>
          <w:w w:val="6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938" w:right="1436"/>
      </w:pP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31"/>
          <w:sz w:val="20"/>
          <w:szCs w:val="20"/>
        </w:rPr>
        <w:t>j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5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28262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5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64646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43"/>
          <w:sz w:val="20"/>
          <w:szCs w:val="20"/>
        </w:rPr>
        <w:t>,</w:t>
      </w:r>
      <w:r>
        <w:rPr>
          <w:rFonts w:cs="Arial" w:hAnsi="Arial" w:eastAsia="Arial" w:ascii="Arial"/>
          <w:color w:val="464646"/>
          <w:spacing w:val="0"/>
          <w:w w:val="43"/>
          <w:sz w:val="20"/>
          <w:szCs w:val="20"/>
        </w:rPr>
        <w:t>  </w:t>
      </w:r>
      <w:r>
        <w:rPr>
          <w:rFonts w:cs="Arial" w:hAnsi="Arial" w:eastAsia="Arial" w:ascii="Arial"/>
          <w:color w:val="464646"/>
          <w:spacing w:val="20"/>
          <w:w w:val="43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ú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9" w:lineRule="auto" w:line="253"/>
        <w:ind w:left="928" w:right="1436" w:firstLine="5"/>
      </w:pP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82628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82628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7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61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7"/>
          <w:sz w:val="20"/>
          <w:szCs w:val="20"/>
        </w:rPr>
        <w:t>f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ma</w:t>
      </w:r>
      <w:r>
        <w:rPr>
          <w:rFonts w:cs="Arial" w:hAnsi="Arial" w:eastAsia="Arial" w:ascii="Arial"/>
          <w:color w:val="282628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ó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2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2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ú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0"/>
          <w:w w:val="98"/>
          <w:sz w:val="20"/>
          <w:szCs w:val="20"/>
        </w:rPr>
        <w:t>li</w:t>
      </w:r>
      <w:r>
        <w:rPr>
          <w:rFonts w:cs="Arial" w:hAnsi="Arial" w:eastAsia="Arial" w:ascii="Arial"/>
          <w:color w:val="282628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5E5E62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color w:val="5E5E62"/>
          <w:spacing w:val="0"/>
          <w:w w:val="6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artí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60"/>
          <w:sz w:val="20"/>
          <w:szCs w:val="20"/>
        </w:rPr>
        <w:t>1</w:t>
      </w:r>
      <w:r>
        <w:rPr>
          <w:rFonts w:cs="Arial" w:hAnsi="Arial" w:eastAsia="Arial" w:ascii="Arial"/>
          <w:color w:val="282628"/>
          <w:spacing w:val="8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6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60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11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7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22"/>
          <w:sz w:val="20"/>
          <w:szCs w:val="20"/>
        </w:rPr>
        <w:t>f</w:t>
      </w:r>
      <w:r>
        <w:rPr>
          <w:rFonts w:cs="Arial" w:hAnsi="Arial" w:eastAsia="Arial" w:ascii="Arial"/>
          <w:color w:val="282628"/>
          <w:spacing w:val="-2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ú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51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26"/>
          <w:sz w:val="20"/>
          <w:szCs w:val="20"/>
        </w:rPr>
        <w:t>f</w:t>
      </w:r>
      <w:r>
        <w:rPr>
          <w:rFonts w:cs="Arial" w:hAnsi="Arial" w:eastAsia="Arial" w:ascii="Arial"/>
          <w:color w:val="282628"/>
          <w:spacing w:val="-1"/>
          <w:w w:val="126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464646"/>
          <w:spacing w:val="0"/>
          <w:w w:val="61"/>
          <w:sz w:val="20"/>
          <w:szCs w:val="20"/>
        </w:rPr>
        <w:t>:</w:t>
      </w:r>
      <w:r>
        <w:rPr>
          <w:rFonts w:cs="Arial" w:hAnsi="Arial" w:eastAsia="Arial" w:ascii="Arial"/>
          <w:color w:val="464646"/>
          <w:spacing w:val="0"/>
          <w:w w:val="61"/>
          <w:sz w:val="20"/>
          <w:szCs w:val="20"/>
        </w:rPr>
        <w:t>  </w:t>
      </w:r>
      <w:r>
        <w:rPr>
          <w:rFonts w:cs="Arial" w:hAnsi="Arial" w:eastAsia="Arial" w:ascii="Arial"/>
          <w:color w:val="464646"/>
          <w:spacing w:val="38"/>
          <w:w w:val="61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20"/>
          <w:szCs w:val="20"/>
        </w:rPr>
        <w:t>"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13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en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5E5E62"/>
          <w:spacing w:val="0"/>
          <w:w w:val="52"/>
          <w:sz w:val="20"/>
          <w:szCs w:val="20"/>
        </w:rPr>
        <w:t>,</w:t>
      </w:r>
      <w:r>
        <w:rPr>
          <w:rFonts w:cs="Arial" w:hAnsi="Arial" w:eastAsia="Arial" w:ascii="Arial"/>
          <w:color w:val="5E5E62"/>
          <w:spacing w:val="0"/>
          <w:w w:val="52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8262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on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70"/>
          <w:sz w:val="20"/>
          <w:szCs w:val="20"/>
        </w:rPr>
        <w:t>,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2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13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70"/>
          <w:sz w:val="20"/>
          <w:szCs w:val="20"/>
        </w:rPr>
        <w:t>,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82628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41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ó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464646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5"/>
          <w:sz w:val="20"/>
          <w:szCs w:val="20"/>
        </w:rPr>
        <w:t>í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42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22"/>
          <w:sz w:val="20"/>
          <w:szCs w:val="20"/>
        </w:rPr>
        <w:t>f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ó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70"/>
          <w:sz w:val="20"/>
          <w:szCs w:val="20"/>
        </w:rPr>
        <w:t>,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282628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on</w:t>
      </w:r>
      <w:r>
        <w:rPr>
          <w:rFonts w:cs="Arial" w:hAnsi="Arial" w:eastAsia="Arial" w:ascii="Arial"/>
          <w:color w:val="282628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6"/>
          <w:sz w:val="20"/>
          <w:szCs w:val="20"/>
        </w:rPr>
        <w:t>lt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6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1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65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7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ón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ad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464646"/>
          <w:spacing w:val="0"/>
          <w:w w:val="109"/>
          <w:sz w:val="20"/>
          <w:szCs w:val="20"/>
        </w:rPr>
        <w:t>"</w:t>
      </w:r>
      <w:r>
        <w:rPr>
          <w:rFonts w:cs="Arial" w:hAnsi="Arial" w:eastAsia="Arial" w:ascii="Arial"/>
          <w:color w:val="5E5E62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color w:val="5E5E62"/>
          <w:spacing w:val="0"/>
          <w:w w:val="6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25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74"/>
          <w:sz w:val="20"/>
          <w:szCs w:val="20"/>
        </w:rPr>
        <w:t>1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9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20"/>
          <w:szCs w:val="20"/>
        </w:rPr>
        <w:t>"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82628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color w:val="282628"/>
          <w:spacing w:val="0"/>
          <w:w w:val="61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15"/>
          <w:w w:val="6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q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color w:val="282628"/>
          <w:spacing w:val="0"/>
          <w:w w:val="61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15"/>
          <w:w w:val="6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282628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v</w:t>
      </w:r>
      <w:r>
        <w:rPr>
          <w:rFonts w:cs="Arial" w:hAnsi="Arial" w:eastAsia="Arial" w:ascii="Arial"/>
          <w:color w:val="282628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64646"/>
          <w:spacing w:val="0"/>
          <w:w w:val="70"/>
          <w:sz w:val="20"/>
          <w:szCs w:val="20"/>
        </w:rPr>
        <w:t>,</w:t>
      </w:r>
      <w:r>
        <w:rPr>
          <w:rFonts w:cs="Arial" w:hAnsi="Arial" w:eastAsia="Arial" w:ascii="Arial"/>
          <w:color w:val="464646"/>
          <w:spacing w:val="26"/>
          <w:w w:val="7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22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16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8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color w:val="282628"/>
          <w:spacing w:val="31"/>
          <w:w w:val="6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12"/>
          <w:sz w:val="20"/>
          <w:szCs w:val="20"/>
        </w:rPr>
        <w:t>rr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en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13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464646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13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8262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on</w:t>
      </w:r>
      <w:r>
        <w:rPr>
          <w:rFonts w:cs="Arial" w:hAnsi="Arial" w:eastAsia="Arial" w:ascii="Arial"/>
          <w:color w:val="282628"/>
          <w:spacing w:val="0"/>
          <w:w w:val="113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22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"</w:t>
      </w:r>
      <w:r>
        <w:rPr>
          <w:rFonts w:cs="Arial" w:hAnsi="Arial" w:eastAsia="Arial" w:ascii="Arial"/>
          <w:color w:val="5E5E62"/>
          <w:spacing w:val="0"/>
          <w:w w:val="6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2"/>
        <w:ind w:left="933" w:right="1424" w:hanging="14"/>
      </w:pP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65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16"/>
          <w:w w:val="65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pe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color w:val="282628"/>
          <w:spacing w:val="0"/>
          <w:w w:val="61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16"/>
          <w:w w:val="6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13"/>
          <w:sz w:val="20"/>
          <w:szCs w:val="20"/>
        </w:rPr>
        <w:t>f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47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1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5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5"/>
          <w:sz w:val="20"/>
          <w:szCs w:val="20"/>
        </w:rPr>
        <w:t>ra</w:t>
      </w:r>
      <w:r>
        <w:rPr>
          <w:rFonts w:cs="Arial" w:hAnsi="Arial" w:eastAsia="Arial" w:ascii="Arial"/>
          <w:color w:val="282628"/>
          <w:spacing w:val="0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282628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22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83"/>
          <w:sz w:val="20"/>
          <w:szCs w:val="20"/>
        </w:rPr>
        <w:t>el</w:t>
      </w:r>
      <w:r>
        <w:rPr>
          <w:rFonts w:cs="Arial" w:hAnsi="Arial" w:eastAsia="Arial" w:ascii="Arial"/>
          <w:color w:val="282628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32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22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color w:val="28262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8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22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6"/>
          <w:sz w:val="20"/>
          <w:szCs w:val="20"/>
        </w:rPr>
        <w:t>fi</w:t>
      </w:r>
      <w:r>
        <w:rPr>
          <w:rFonts w:cs="Arial" w:hAnsi="Arial" w:eastAsia="Arial" w:ascii="Arial"/>
          <w:color w:val="282628"/>
          <w:spacing w:val="-1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1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4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9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ú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1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10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0"/>
          <w:w w:val="11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52"/>
          <w:sz w:val="20"/>
          <w:szCs w:val="20"/>
        </w:rPr>
        <w:t>j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26"/>
          <w:sz w:val="20"/>
          <w:szCs w:val="20"/>
        </w:rPr>
        <w:t>tí</w:t>
      </w:r>
      <w:r>
        <w:rPr>
          <w:rFonts w:cs="Arial" w:hAnsi="Arial" w:eastAsia="Arial" w:ascii="Arial"/>
          <w:color w:val="282628"/>
          <w:spacing w:val="0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37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43"/>
          <w:w w:val="65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6"/>
          <w:sz w:val="20"/>
          <w:szCs w:val="20"/>
        </w:rPr>
        <w:t>J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282628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96"/>
          <w:sz w:val="20"/>
          <w:szCs w:val="20"/>
        </w:rPr>
        <w:t>í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70"/>
          <w:sz w:val="20"/>
          <w:szCs w:val="20"/>
        </w:rPr>
        <w:t>,</w:t>
      </w:r>
      <w:r>
        <w:rPr>
          <w:rFonts w:cs="Arial" w:hAnsi="Arial" w:eastAsia="Arial" w:ascii="Arial"/>
          <w:color w:val="282628"/>
          <w:spacing w:val="0"/>
          <w:w w:val="7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7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82628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82628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628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4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282628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82628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8262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61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13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761"/>
        <w:ind w:left="928" w:right="4993" w:firstLine="5"/>
      </w:pP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282628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7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464646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color w:val="464646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0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282628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282628"/>
          <w:spacing w:val="-1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5E5E62"/>
          <w:spacing w:val="0"/>
          <w:w w:val="70"/>
          <w:sz w:val="20"/>
          <w:szCs w:val="20"/>
        </w:rPr>
        <w:t>.</w:t>
      </w:r>
      <w:r>
        <w:rPr>
          <w:rFonts w:cs="Arial" w:hAnsi="Arial" w:eastAsia="Arial" w:ascii="Arial"/>
          <w:color w:val="5E5E62"/>
          <w:spacing w:val="0"/>
          <w:w w:val="70"/>
          <w:sz w:val="20"/>
          <w:szCs w:val="20"/>
        </w:rPr>
        <w:t> </w:t>
      </w:r>
      <w:r>
        <w:rPr>
          <w:rFonts w:cs="Arial" w:hAnsi="Arial" w:eastAsia="Arial" w:ascii="Arial"/>
          <w:color w:val="282628"/>
          <w:spacing w:val="-1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28262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8"/>
          <w:spacing w:val="0"/>
          <w:w w:val="109"/>
          <w:sz w:val="20"/>
          <w:szCs w:val="20"/>
        </w:rPr>
        <w:t>l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8262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8"/>
          <w:spacing w:val="-1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282628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464646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923" w:right="9132"/>
      </w:pPr>
      <w:r>
        <w:rPr>
          <w:rFonts w:cs="Arial" w:hAnsi="Arial" w:eastAsia="Arial" w:ascii="Arial"/>
          <w:color w:val="464646"/>
          <w:spacing w:val="1"/>
          <w:w w:val="95"/>
          <w:sz w:val="16"/>
          <w:szCs w:val="16"/>
        </w:rPr>
        <w:t>C</w:t>
      </w:r>
      <w:r>
        <w:rPr>
          <w:rFonts w:cs="Arial" w:hAnsi="Arial" w:eastAsia="Arial" w:ascii="Arial"/>
          <w:color w:val="7C7C7E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64646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7C7C7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7C7C7E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628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82628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464646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82628"/>
          <w:spacing w:val="1"/>
          <w:w w:val="91"/>
          <w:sz w:val="16"/>
          <w:szCs w:val="16"/>
        </w:rPr>
        <w:t>h</w:t>
      </w:r>
      <w:r>
        <w:rPr>
          <w:rFonts w:cs="Arial" w:hAnsi="Arial" w:eastAsia="Arial" w:ascii="Arial"/>
          <w:color w:val="282628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464646"/>
          <w:spacing w:val="0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282628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3795" w:right="4492"/>
      </w:pPr>
      <w:hyperlink r:id="rId5">
        <w:r>
          <w:rPr>
            <w:rFonts w:cs="Arial" w:hAnsi="Arial" w:eastAsia="Arial" w:ascii="Arial"/>
            <w:color w:val="464646"/>
            <w:w w:val="112"/>
            <w:sz w:val="16"/>
            <w:szCs w:val="16"/>
          </w:rPr>
          <w:t>ww</w:t>
        </w:r>
        <w:r>
          <w:rPr>
            <w:rFonts w:cs="Arial" w:hAnsi="Arial" w:eastAsia="Arial" w:ascii="Arial"/>
            <w:color w:val="464646"/>
            <w:w w:val="116"/>
            <w:sz w:val="16"/>
            <w:szCs w:val="16"/>
          </w:rPr>
          <w:t>w</w:t>
        </w:r>
        <w:r>
          <w:rPr>
            <w:rFonts w:cs="Arial" w:hAnsi="Arial" w:eastAsia="Arial" w:ascii="Arial"/>
            <w:color w:val="5E5E62"/>
            <w:w w:val="54"/>
            <w:sz w:val="16"/>
            <w:szCs w:val="16"/>
          </w:rPr>
          <w:t>.</w:t>
        </w:r>
        <w:r>
          <w:rPr>
            <w:rFonts w:cs="Arial" w:hAnsi="Arial" w:eastAsia="Arial" w:ascii="Arial"/>
            <w:color w:val="464646"/>
            <w:w w:val="107"/>
            <w:sz w:val="16"/>
            <w:szCs w:val="16"/>
          </w:rPr>
          <w:t>c</w:t>
        </w:r>
        <w:r>
          <w:rPr>
            <w:rFonts w:cs="Arial" w:hAnsi="Arial" w:eastAsia="Arial" w:ascii="Arial"/>
            <w:color w:val="464646"/>
            <w:spacing w:val="2"/>
            <w:w w:val="107"/>
            <w:sz w:val="16"/>
            <w:szCs w:val="16"/>
          </w:rPr>
          <w:t>o</w:t>
        </w:r>
        <w:r>
          <w:rPr>
            <w:rFonts w:cs="Arial" w:hAnsi="Arial" w:eastAsia="Arial" w:ascii="Arial"/>
            <w:color w:val="282628"/>
            <w:spacing w:val="0"/>
            <w:w w:val="108"/>
            <w:sz w:val="16"/>
            <w:szCs w:val="16"/>
          </w:rPr>
          <w:t>rr</w:t>
        </w:r>
        <w:r>
          <w:rPr>
            <w:rFonts w:cs="Arial" w:hAnsi="Arial" w:eastAsia="Arial" w:ascii="Arial"/>
            <w:color w:val="5E5E62"/>
            <w:spacing w:val="0"/>
            <w:w w:val="97"/>
            <w:sz w:val="16"/>
            <w:szCs w:val="16"/>
          </w:rPr>
          <w:t>e</w:t>
        </w:r>
        <w:r>
          <w:rPr>
            <w:rFonts w:cs="Arial" w:hAnsi="Arial" w:eastAsia="Arial" w:ascii="Arial"/>
            <w:color w:val="464646"/>
            <w:spacing w:val="0"/>
            <w:w w:val="113"/>
            <w:sz w:val="16"/>
            <w:szCs w:val="16"/>
          </w:rPr>
          <w:t>o</w:t>
        </w:r>
        <w:r>
          <w:rPr>
            <w:rFonts w:cs="Arial" w:hAnsi="Arial" w:eastAsia="Arial" w:ascii="Arial"/>
            <w:color w:val="5E5E62"/>
            <w:spacing w:val="0"/>
            <w:w w:val="78"/>
            <w:sz w:val="16"/>
            <w:szCs w:val="16"/>
          </w:rPr>
          <w:t>s</w:t>
        </w:r>
        <w:r>
          <w:rPr>
            <w:rFonts w:cs="Arial" w:hAnsi="Arial" w:eastAsia="Arial" w:ascii="Arial"/>
            <w:color w:val="464646"/>
            <w:spacing w:val="0"/>
            <w:w w:val="120"/>
            <w:sz w:val="16"/>
            <w:szCs w:val="16"/>
          </w:rPr>
          <w:t>y</w:t>
        </w:r>
        <w:r>
          <w:rPr>
            <w:rFonts w:cs="Arial" w:hAnsi="Arial" w:eastAsia="Arial" w:ascii="Arial"/>
            <w:color w:val="282628"/>
            <w:spacing w:val="0"/>
            <w:w w:val="148"/>
            <w:sz w:val="16"/>
            <w:szCs w:val="16"/>
          </w:rPr>
          <w:t>l</w:t>
        </w:r>
        <w:r>
          <w:rPr>
            <w:rFonts w:cs="Arial" w:hAnsi="Arial" w:eastAsia="Arial" w:ascii="Arial"/>
            <w:color w:val="5E5E62"/>
            <w:spacing w:val="0"/>
            <w:w w:val="102"/>
            <w:sz w:val="16"/>
            <w:szCs w:val="16"/>
          </w:rPr>
          <w:t>e</w:t>
        </w:r>
        <w:r>
          <w:rPr>
            <w:rFonts w:cs="Arial" w:hAnsi="Arial" w:eastAsia="Arial" w:ascii="Arial"/>
            <w:color w:val="464646"/>
            <w:spacing w:val="0"/>
            <w:w w:val="94"/>
            <w:sz w:val="16"/>
            <w:szCs w:val="16"/>
          </w:rPr>
          <w:t>l</w:t>
        </w:r>
        <w:r>
          <w:rPr>
            <w:rFonts w:cs="Arial" w:hAnsi="Arial" w:eastAsia="Arial" w:ascii="Arial"/>
            <w:color w:val="5E5E62"/>
            <w:spacing w:val="0"/>
            <w:w w:val="102"/>
            <w:sz w:val="16"/>
            <w:szCs w:val="16"/>
          </w:rPr>
          <w:t>e</w:t>
        </w:r>
        <w:r>
          <w:rPr>
            <w:rFonts w:cs="Arial" w:hAnsi="Arial" w:eastAsia="Arial" w:ascii="Arial"/>
            <w:color w:val="464646"/>
            <w:spacing w:val="0"/>
            <w:w w:val="113"/>
            <w:sz w:val="16"/>
            <w:szCs w:val="16"/>
          </w:rPr>
          <w:t>g</w:t>
        </w:r>
        <w:r>
          <w:rPr>
            <w:rFonts w:cs="Arial" w:hAnsi="Arial" w:eastAsia="Arial" w:ascii="Arial"/>
            <w:color w:val="464646"/>
            <w:spacing w:val="0"/>
            <w:w w:val="117"/>
            <w:sz w:val="16"/>
            <w:szCs w:val="16"/>
          </w:rPr>
          <w:t>r</w:t>
        </w:r>
        <w:r>
          <w:rPr>
            <w:rFonts w:cs="Arial" w:hAnsi="Arial" w:eastAsia="Arial" w:ascii="Arial"/>
            <w:color w:val="464646"/>
            <w:spacing w:val="1"/>
            <w:w w:val="91"/>
            <w:sz w:val="16"/>
            <w:szCs w:val="16"/>
          </w:rPr>
          <w:t>a</w:t>
        </w:r>
        <w:r>
          <w:rPr>
            <w:rFonts w:cs="Arial" w:hAnsi="Arial" w:eastAsia="Arial" w:ascii="Arial"/>
            <w:color w:val="464646"/>
            <w:spacing w:val="0"/>
            <w:w w:val="119"/>
            <w:sz w:val="16"/>
            <w:szCs w:val="16"/>
          </w:rPr>
          <w:t>f</w:t>
        </w:r>
        <w:r>
          <w:rPr>
            <w:rFonts w:cs="Arial" w:hAnsi="Arial" w:eastAsia="Arial" w:ascii="Arial"/>
            <w:color w:val="464646"/>
            <w:spacing w:val="0"/>
            <w:w w:val="113"/>
            <w:sz w:val="16"/>
            <w:szCs w:val="16"/>
          </w:rPr>
          <w:t>o</w:t>
        </w:r>
        <w:r>
          <w:rPr>
            <w:rFonts w:cs="Arial" w:hAnsi="Arial" w:eastAsia="Arial" w:ascii="Arial"/>
            <w:color w:val="464646"/>
            <w:spacing w:val="0"/>
            <w:w w:val="84"/>
            <w:sz w:val="16"/>
            <w:szCs w:val="16"/>
          </w:rPr>
          <w:t>s</w:t>
        </w:r>
        <w:r>
          <w:rPr>
            <w:rFonts w:cs="Arial" w:hAnsi="Arial" w:eastAsia="Arial" w:ascii="Arial"/>
            <w:color w:val="5E5E62"/>
            <w:spacing w:val="0"/>
            <w:w w:val="75"/>
            <w:sz w:val="16"/>
            <w:szCs w:val="16"/>
          </w:rPr>
          <w:t>.</w:t>
        </w:r>
        <w:r>
          <w:rPr>
            <w:rFonts w:cs="Arial" w:hAnsi="Arial" w:eastAsia="Arial" w:ascii="Arial"/>
            <w:color w:val="464646"/>
            <w:spacing w:val="0"/>
            <w:w w:val="102"/>
            <w:sz w:val="16"/>
            <w:szCs w:val="16"/>
          </w:rPr>
          <w:t>c</w:t>
        </w:r>
        <w:r>
          <w:rPr>
            <w:rFonts w:cs="Arial" w:hAnsi="Arial" w:eastAsia="Arial" w:ascii="Arial"/>
            <w:color w:val="464646"/>
            <w:spacing w:val="0"/>
            <w:w w:val="108"/>
            <w:sz w:val="16"/>
            <w:szCs w:val="16"/>
          </w:rPr>
          <w:t>iv</w:t>
        </w:r>
        <w:r>
          <w:rPr>
            <w:rFonts w:cs="Arial" w:hAnsi="Arial" w:eastAsia="Arial" w:ascii="Arial"/>
            <w:color w:val="464646"/>
            <w:spacing w:val="0"/>
            <w:w w:val="64"/>
            <w:sz w:val="16"/>
            <w:szCs w:val="16"/>
          </w:rPr>
          <w:t>.</w:t>
        </w:r>
        <w:r>
          <w:rPr>
            <w:rFonts w:cs="Arial" w:hAnsi="Arial" w:eastAsia="Arial" w:ascii="Arial"/>
            <w:color w:val="464646"/>
            <w:spacing w:val="1"/>
            <w:w w:val="107"/>
            <w:sz w:val="16"/>
            <w:szCs w:val="16"/>
          </w:rPr>
          <w:t>g</w:t>
        </w:r>
        <w:r>
          <w:rPr>
            <w:rFonts w:cs="Arial" w:hAnsi="Arial" w:eastAsia="Arial" w:ascii="Arial"/>
            <w:color w:val="464646"/>
            <w:spacing w:val="1"/>
            <w:w w:val="118"/>
            <w:sz w:val="16"/>
            <w:szCs w:val="16"/>
          </w:rPr>
          <w:t>o</w:t>
        </w:r>
        <w:r>
          <w:rPr>
            <w:rFonts w:cs="Arial" w:hAnsi="Arial" w:eastAsia="Arial" w:ascii="Arial"/>
            <w:color w:val="464646"/>
            <w:spacing w:val="1"/>
            <w:w w:val="107"/>
            <w:sz w:val="16"/>
            <w:szCs w:val="16"/>
          </w:rPr>
          <w:t>b</w:t>
        </w:r>
        <w:r>
          <w:rPr>
            <w:rFonts w:cs="Arial" w:hAnsi="Arial" w:eastAsia="Arial" w:ascii="Arial"/>
            <w:color w:val="5E5E62"/>
            <w:spacing w:val="0"/>
            <w:w w:val="75"/>
            <w:sz w:val="16"/>
            <w:szCs w:val="16"/>
          </w:rPr>
          <w:t>.</w:t>
        </w:r>
        <w:r>
          <w:rPr>
            <w:rFonts w:cs="Arial" w:hAnsi="Arial" w:eastAsia="Arial" w:ascii="Arial"/>
            <w:color w:val="464646"/>
            <w:spacing w:val="0"/>
            <w:w w:val="113"/>
            <w:sz w:val="16"/>
            <w:szCs w:val="16"/>
          </w:rPr>
          <w:t>g</w:t>
        </w:r>
        <w:r>
          <w:rPr>
            <w:rFonts w:cs="Arial" w:hAnsi="Arial" w:eastAsia="Arial" w:ascii="Arial"/>
            <w:color w:val="282628"/>
            <w:spacing w:val="0"/>
            <w:w w:val="148"/>
            <w:sz w:val="16"/>
            <w:szCs w:val="16"/>
          </w:rPr>
          <w:t>l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exact" w:line="420"/>
        <w:ind w:left="880" w:right="1443"/>
        <w:sectPr>
          <w:type w:val="continuous"/>
          <w:pgSz w:w="12260" w:h="15860"/>
          <w:pgMar w:top="0" w:bottom="280" w:left="920" w:right="440"/>
        </w:sectPr>
      </w:pPr>
      <w:r>
        <w:rPr>
          <w:rFonts w:cs="Times New Roman" w:hAnsi="Times New Roman" w:eastAsia="Times New Roman" w:ascii="Times New Roman"/>
          <w:color w:val="464646"/>
          <w:spacing w:val="-3"/>
          <w:w w:val="223"/>
          <w:position w:val="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64646"/>
          <w:spacing w:val="-1"/>
          <w:w w:val="125"/>
          <w:position w:val="1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5E5E62"/>
          <w:spacing w:val="-1"/>
          <w:w w:val="118"/>
          <w:position w:val="1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282628"/>
          <w:spacing w:val="-1"/>
          <w:w w:val="118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E5E62"/>
          <w:spacing w:val="-1"/>
          <w:w w:val="104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282628"/>
          <w:spacing w:val="0"/>
          <w:w w:val="114"/>
          <w:position w:val="1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282628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82628"/>
          <w:spacing w:val="-8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E5E62"/>
          <w:spacing w:val="-1"/>
          <w:w w:val="83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64646"/>
          <w:spacing w:val="-1"/>
          <w:w w:val="111"/>
          <w:position w:val="1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282628"/>
          <w:spacing w:val="0"/>
          <w:w w:val="62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64646"/>
          <w:spacing w:val="-1"/>
          <w:w w:val="111"/>
          <w:position w:val="1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464646"/>
          <w:spacing w:val="0"/>
          <w:w w:val="107"/>
          <w:position w:val="1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464646"/>
          <w:spacing w:val="-1"/>
          <w:w w:val="107"/>
          <w:position w:val="1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464646"/>
          <w:spacing w:val="-1"/>
          <w:w w:val="118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64646"/>
          <w:spacing w:val="0"/>
          <w:w w:val="104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64646"/>
          <w:spacing w:val="17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1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464646"/>
          <w:spacing w:val="2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E5E62"/>
          <w:spacing w:val="-1"/>
          <w:w w:val="97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64646"/>
          <w:spacing w:val="-1"/>
          <w:w w:val="104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E5E62"/>
          <w:spacing w:val="-1"/>
          <w:w w:val="118"/>
          <w:position w:val="1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E5E62"/>
          <w:spacing w:val="-1"/>
          <w:w w:val="111"/>
          <w:position w:val="1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7C7C7E"/>
          <w:spacing w:val="-1"/>
          <w:w w:val="146"/>
          <w:position w:val="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E5E62"/>
          <w:spacing w:val="-1"/>
          <w:w w:val="125"/>
          <w:position w:val="1"/>
          <w:sz w:val="14"/>
          <w:szCs w:val="14"/>
        </w:rPr>
        <w:t>€</w:t>
      </w:r>
      <w:r>
        <w:rPr>
          <w:rFonts w:cs="Times New Roman" w:hAnsi="Times New Roman" w:eastAsia="Times New Roman" w:ascii="Times New Roman"/>
          <w:color w:val="282628"/>
          <w:spacing w:val="0"/>
          <w:w w:val="55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E5E62"/>
          <w:spacing w:val="-1"/>
          <w:w w:val="118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282628"/>
          <w:spacing w:val="0"/>
          <w:w w:val="41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82628"/>
          <w:spacing w:val="0"/>
          <w:w w:val="100"/>
          <w:position w:val="1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282628"/>
          <w:spacing w:val="1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64646"/>
          <w:spacing w:val="30"/>
          <w:w w:val="98"/>
          <w:position w:val="0"/>
          <w:sz w:val="42"/>
          <w:szCs w:val="42"/>
        </w:rPr>
        <w:t>a</w:t>
      </w:r>
      <w:r>
        <w:rPr>
          <w:rFonts w:cs="Arial" w:hAnsi="Arial" w:eastAsia="Arial" w:ascii="Arial"/>
          <w:color w:val="464646"/>
          <w:spacing w:val="0"/>
          <w:w w:val="87"/>
          <w:position w:val="0"/>
          <w:sz w:val="12"/>
          <w:szCs w:val="12"/>
        </w:rPr>
        <w:t>7</w:t>
      </w:r>
      <w:r>
        <w:rPr>
          <w:rFonts w:cs="Arial" w:hAnsi="Arial" w:eastAsia="Arial" w:ascii="Arial"/>
          <w:color w:val="464646"/>
          <w:spacing w:val="-1"/>
          <w:w w:val="12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9A9A9C"/>
          <w:spacing w:val="0"/>
          <w:w w:val="73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9A9A9C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1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5E5E62"/>
          <w:spacing w:val="-1"/>
          <w:w w:val="113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B5B5B6"/>
          <w:spacing w:val="0"/>
          <w:w w:val="73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B5B5B6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E5E62"/>
          <w:spacing w:val="-1"/>
          <w:w w:val="73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7C7C7E"/>
          <w:spacing w:val="-1"/>
          <w:w w:val="11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5E5E62"/>
          <w:spacing w:val="-1"/>
          <w:w w:val="11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5E5E62"/>
          <w:spacing w:val="0"/>
          <w:w w:val="10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5E5E62"/>
          <w:spacing w:val="1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36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B5B5B6"/>
          <w:spacing w:val="0"/>
          <w:w w:val="73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B5B5B6"/>
          <w:spacing w:val="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E5E62"/>
          <w:spacing w:val="-1"/>
          <w:w w:val="79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5E5E62"/>
          <w:spacing w:val="-1"/>
          <w:w w:val="11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5E5E62"/>
          <w:spacing w:val="0"/>
          <w:w w:val="12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5E5E62"/>
          <w:spacing w:val="-1"/>
          <w:w w:val="11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7C7C7E"/>
          <w:spacing w:val="0"/>
          <w:w w:val="12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7C7C7E"/>
          <w:spacing w:val="-1"/>
          <w:w w:val="12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7C7C7E"/>
          <w:spacing w:val="0"/>
          <w:w w:val="10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7C7C7E"/>
          <w:spacing w:val="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E5E62"/>
          <w:spacing w:val="-1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5E5E62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5E5E62"/>
          <w:spacing w:val="2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E5E62"/>
          <w:spacing w:val="-1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7C7C7E"/>
          <w:spacing w:val="-1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5E5E62"/>
          <w:spacing w:val="0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7C7C7E"/>
          <w:spacing w:val="-1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7C7C7E"/>
          <w:spacing w:val="-1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5E5E62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5E5E62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E5E62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E5E62"/>
          <w:spacing w:val="-1"/>
          <w:w w:val="11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5E5E62"/>
          <w:spacing w:val="0"/>
          <w:w w:val="11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7C7C7E"/>
          <w:spacing w:val="0"/>
          <w:w w:val="11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7C7C7E"/>
          <w:spacing w:val="10"/>
          <w:w w:val="11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7C7C7E"/>
          <w:spacing w:val="-1"/>
          <w:w w:val="73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5E5E62"/>
          <w:spacing w:val="-1"/>
          <w:w w:val="117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0"/>
          <w:w w:val="10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2"/>
          <w:szCs w:val="12"/>
        </w:rPr>
        <w:t>                </w:t>
      </w:r>
      <w:r>
        <w:rPr>
          <w:rFonts w:cs="Arial" w:hAnsi="Arial" w:eastAsia="Arial" w:ascii="Arial"/>
          <w:color w:val="464646"/>
          <w:spacing w:val="15"/>
          <w:w w:val="100"/>
          <w:position w:val="0"/>
          <w:sz w:val="12"/>
          <w:szCs w:val="12"/>
        </w:rPr>
        <w:t> </w:t>
      </w:r>
      <w:hyperlink r:id="rId6">
        <w:r>
          <w:rPr>
            <w:rFonts w:cs="Times New Roman" w:hAnsi="Times New Roman" w:eastAsia="Times New Roman" w:ascii="Times New Roman"/>
            <w:color w:val="464646"/>
            <w:spacing w:val="0"/>
            <w:w w:val="120"/>
            <w:position w:val="0"/>
            <w:sz w:val="14"/>
            <w:szCs w:val="14"/>
          </w:rPr>
          <w:t>f)'</w:t>
        </w:r>
        <w:r>
          <w:rPr>
            <w:rFonts w:cs="Times New Roman" w:hAnsi="Times New Roman" w:eastAsia="Times New Roman" w:ascii="Times New Roman"/>
            <w:color w:val="464646"/>
            <w:spacing w:val="-2"/>
            <w:w w:val="120"/>
            <w:position w:val="0"/>
            <w:sz w:val="14"/>
            <w:szCs w:val="14"/>
          </w:rPr>
          <w:t>}</w:t>
        </w:r>
        <w:r>
          <w:rPr>
            <w:rFonts w:cs="Times New Roman" w:hAnsi="Times New Roman" w:eastAsia="Times New Roman" w:ascii="Times New Roman"/>
            <w:color w:val="7C7C7E"/>
            <w:spacing w:val="-1"/>
            <w:w w:val="94"/>
            <w:position w:val="0"/>
            <w:sz w:val="14"/>
            <w:szCs w:val="14"/>
          </w:rPr>
          <w:t>@</w:t>
        </w:r>
        <w:r>
          <w:rPr>
            <w:rFonts w:cs="Times New Roman" w:hAnsi="Times New Roman" w:eastAsia="Times New Roman" w:ascii="Times New Roman"/>
            <w:color w:val="5E5E62"/>
            <w:spacing w:val="-1"/>
            <w:w w:val="118"/>
            <w:position w:val="0"/>
            <w:sz w:val="14"/>
            <w:szCs w:val="14"/>
          </w:rPr>
          <w:t>d</w:t>
        </w:r>
        <w:r>
          <w:rPr>
            <w:rFonts w:cs="Times New Roman" w:hAnsi="Times New Roman" w:eastAsia="Times New Roman" w:ascii="Times New Roman"/>
            <w:color w:val="5E5E62"/>
            <w:spacing w:val="-1"/>
            <w:w w:val="118"/>
            <w:position w:val="0"/>
            <w:sz w:val="14"/>
            <w:szCs w:val="14"/>
          </w:rPr>
          <w:t>g</w:t>
        </w:r>
        <w:r>
          <w:rPr>
            <w:rFonts w:cs="Times New Roman" w:hAnsi="Times New Roman" w:eastAsia="Times New Roman" w:ascii="Times New Roman"/>
            <w:color w:val="5E5E62"/>
            <w:spacing w:val="-1"/>
            <w:w w:val="117"/>
            <w:position w:val="0"/>
            <w:sz w:val="14"/>
            <w:szCs w:val="14"/>
          </w:rPr>
          <w:t>c</w:t>
        </w:r>
        <w:r>
          <w:rPr>
            <w:rFonts w:cs="Times New Roman" w:hAnsi="Times New Roman" w:eastAsia="Times New Roman" w:ascii="Times New Roman"/>
            <w:color w:val="5E5E62"/>
            <w:spacing w:val="-1"/>
            <w:w w:val="138"/>
            <w:position w:val="0"/>
            <w:sz w:val="14"/>
            <w:szCs w:val="14"/>
          </w:rPr>
          <w:t>t</w:t>
        </w:r>
        <w:r>
          <w:rPr>
            <w:rFonts w:cs="Times New Roman" w:hAnsi="Times New Roman" w:eastAsia="Times New Roman" w:ascii="Times New Roman"/>
            <w:color w:val="5E5E62"/>
            <w:spacing w:val="-1"/>
            <w:w w:val="139"/>
            <w:position w:val="0"/>
            <w:sz w:val="14"/>
            <w:szCs w:val="14"/>
          </w:rPr>
          <w:t>g</w:t>
        </w:r>
        <w:r>
          <w:rPr>
            <w:rFonts w:cs="Times New Roman" w:hAnsi="Times New Roman" w:eastAsia="Times New Roman" w:ascii="Times New Roman"/>
            <w:color w:val="7C7C7E"/>
            <w:spacing w:val="-1"/>
            <w:w w:val="111"/>
            <w:position w:val="0"/>
            <w:sz w:val="14"/>
            <w:szCs w:val="14"/>
          </w:rPr>
          <w:t>o</w:t>
        </w:r>
        <w:r>
          <w:rPr>
            <w:rFonts w:cs="Times New Roman" w:hAnsi="Times New Roman" w:eastAsia="Times New Roman" w:ascii="Times New Roman"/>
            <w:color w:val="464646"/>
            <w:spacing w:val="-1"/>
            <w:w w:val="118"/>
            <w:position w:val="0"/>
            <w:sz w:val="14"/>
            <w:szCs w:val="14"/>
          </w:rPr>
          <w:t>b</w:t>
        </w:r>
        <w:r>
          <w:rPr>
            <w:rFonts w:cs="Times New Roman" w:hAnsi="Times New Roman" w:eastAsia="Times New Roman" w:ascii="Times New Roman"/>
            <w:color w:val="B5B5B6"/>
            <w:spacing w:val="0"/>
            <w:w w:val="69"/>
            <w:position w:val="0"/>
            <w:sz w:val="14"/>
            <w:szCs w:val="14"/>
          </w:rPr>
          <w:t>.</w:t>
        </w:r>
        <w:r>
          <w:rPr>
            <w:rFonts w:cs="Times New Roman" w:hAnsi="Times New Roman" w:eastAsia="Times New Roman" w:ascii="Times New Roman"/>
            <w:color w:val="5E5E62"/>
            <w:spacing w:val="-1"/>
            <w:w w:val="118"/>
            <w:position w:val="0"/>
            <w:sz w:val="14"/>
            <w:szCs w:val="14"/>
          </w:rPr>
          <w:t>g</w:t>
        </w:r>
        <w:r>
          <w:rPr>
            <w:rFonts w:cs="Times New Roman" w:hAnsi="Times New Roman" w:eastAsia="Times New Roman" w:ascii="Times New Roman"/>
            <w:color w:val="282628"/>
            <w:spacing w:val="0"/>
            <w:w w:val="100"/>
            <w:position w:val="0"/>
            <w:sz w:val="14"/>
            <w:szCs w:val="14"/>
          </w:rPr>
          <w:t>l</w:t>
        </w:r>
      </w:hyperlink>
      <w:r>
        <w:rPr>
          <w:rFonts w:cs="Times New Roman" w:hAnsi="Times New Roman" w:eastAsia="Times New Roman" w:ascii="Times New Roman"/>
          <w:color w:val="282628"/>
          <w:spacing w:val="0"/>
          <w:w w:val="100"/>
          <w:position w:val="0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282628"/>
          <w:spacing w:val="-9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E5E62"/>
          <w:spacing w:val="0"/>
          <w:w w:val="148"/>
          <w:position w:val="-1"/>
          <w:sz w:val="12"/>
          <w:szCs w:val="12"/>
        </w:rPr>
        <w:t>{:</w:t>
      </w:r>
      <w:r>
        <w:rPr>
          <w:rFonts w:cs="Times New Roman" w:hAnsi="Times New Roman" w:eastAsia="Times New Roman" w:ascii="Times New Roman"/>
          <w:color w:val="5E5E62"/>
          <w:spacing w:val="-40"/>
          <w:w w:val="148"/>
          <w:position w:val="-1"/>
          <w:sz w:val="12"/>
          <w:szCs w:val="12"/>
        </w:rPr>
        <w:t>)</w:t>
      </w:r>
      <w:hyperlink r:id="rId7">
        <w:r>
          <w:rPr>
            <w:rFonts w:cs="Times New Roman" w:hAnsi="Times New Roman" w:eastAsia="Times New Roman" w:ascii="Times New Roman"/>
            <w:color w:val="7C7C7E"/>
            <w:spacing w:val="2"/>
            <w:w w:val="212"/>
            <w:position w:val="-1"/>
            <w:sz w:val="12"/>
            <w:szCs w:val="12"/>
          </w:rPr>
          <w:t>)</w:t>
        </w:r>
        <w:r>
          <w:rPr>
            <w:rFonts w:cs="Times New Roman" w:hAnsi="Times New Roman" w:eastAsia="Times New Roman" w:ascii="Times New Roman"/>
            <w:color w:val="7C7C7E"/>
            <w:spacing w:val="3"/>
            <w:w w:val="115"/>
            <w:position w:val="-1"/>
            <w:sz w:val="12"/>
            <w:szCs w:val="12"/>
          </w:rPr>
          <w:t>@</w:t>
        </w:r>
        <w:r>
          <w:rPr>
            <w:rFonts w:cs="Times New Roman" w:hAnsi="Times New Roman" w:eastAsia="Times New Roman" w:ascii="Times New Roman"/>
            <w:color w:val="5E5E62"/>
            <w:spacing w:val="1"/>
            <w:w w:val="87"/>
            <w:position w:val="-1"/>
            <w:sz w:val="12"/>
            <w:szCs w:val="12"/>
          </w:rPr>
          <w:t>O</w:t>
        </w:r>
        <w:r>
          <w:rPr>
            <w:rFonts w:cs="Times New Roman" w:hAnsi="Times New Roman" w:eastAsia="Times New Roman" w:ascii="Times New Roman"/>
            <w:color w:val="7C7C7E"/>
            <w:spacing w:val="2"/>
            <w:w w:val="108"/>
            <w:position w:val="-1"/>
            <w:sz w:val="12"/>
            <w:szCs w:val="12"/>
          </w:rPr>
          <w:t>G</w:t>
        </w:r>
        <w:r>
          <w:rPr>
            <w:rFonts w:cs="Times New Roman" w:hAnsi="Times New Roman" w:eastAsia="Times New Roman" w:ascii="Times New Roman"/>
            <w:color w:val="7C7C7E"/>
            <w:spacing w:val="2"/>
            <w:w w:val="112"/>
            <w:position w:val="-1"/>
            <w:sz w:val="12"/>
            <w:szCs w:val="12"/>
          </w:rPr>
          <w:t>C</w:t>
        </w:r>
        <w:r>
          <w:rPr>
            <w:rFonts w:cs="Times New Roman" w:hAnsi="Times New Roman" w:eastAsia="Times New Roman" w:ascii="Times New Roman"/>
            <w:color w:val="7C7C7E"/>
            <w:spacing w:val="2"/>
            <w:w w:val="92"/>
            <w:position w:val="-1"/>
            <w:sz w:val="12"/>
            <w:szCs w:val="12"/>
          </w:rPr>
          <w:t>Y</w:t>
        </w:r>
        <w:r>
          <w:rPr>
            <w:rFonts w:cs="Times New Roman" w:hAnsi="Times New Roman" w:eastAsia="Times New Roman" w:ascii="Times New Roman"/>
            <w:color w:val="464646"/>
            <w:spacing w:val="0"/>
            <w:w w:val="118"/>
            <w:position w:val="-1"/>
            <w:sz w:val="12"/>
            <w:szCs w:val="12"/>
          </w:rPr>
          <w:t>f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76" w:lineRule="auto" w:line="278"/>
        <w:ind w:left="1836" w:right="-16"/>
      </w:pP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3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44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27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3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33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3498" w:right="1644"/>
      </w:pP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-2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-2"/>
          <w:w w:val="101"/>
          <w:sz w:val="18"/>
          <w:szCs w:val="18"/>
        </w:rPr>
        <w:t>C</w:t>
      </w:r>
      <w:r>
        <w:rPr>
          <w:rFonts w:cs="Arial" w:hAnsi="Arial" w:eastAsia="Arial" w:ascii="Arial"/>
          <w:b/>
          <w:color w:val="2F2F2F"/>
          <w:spacing w:val="-7"/>
          <w:w w:val="111"/>
          <w:sz w:val="18"/>
          <w:szCs w:val="18"/>
        </w:rPr>
        <w:t>T</w:t>
      </w:r>
      <w:r>
        <w:rPr>
          <w:rFonts w:cs="Arial" w:hAnsi="Arial" w:eastAsia="Arial" w:ascii="Arial"/>
          <w:b/>
          <w:color w:val="2F2F2F"/>
          <w:spacing w:val="-2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80"/>
        <w:sectPr>
          <w:pgSz w:w="12260" w:h="15860"/>
          <w:pgMar w:top="120" w:bottom="280" w:left="1720" w:right="1720"/>
          <w:cols w:num="2" w:equalWidth="off">
            <w:col w:w="6810" w:space="532"/>
            <w:col w:w="1478"/>
          </w:cols>
        </w:sectPr>
      </w:pPr>
      <w:r>
        <w:rPr>
          <w:rFonts w:cs="Arial" w:hAnsi="Arial" w:eastAsia="Arial" w:ascii="Arial"/>
          <w:color w:val="49484B"/>
          <w:w w:val="38"/>
          <w:position w:val="-2"/>
          <w:sz w:val="26"/>
          <w:szCs w:val="26"/>
        </w:rPr>
        <w:t>_l</w:t>
      </w:r>
      <w:r>
        <w:rPr>
          <w:rFonts w:cs="Arial" w:hAnsi="Arial" w:eastAsia="Arial" w:ascii="Arial"/>
          <w:color w:val="49484B"/>
          <w:spacing w:val="-3"/>
          <w:w w:val="38"/>
          <w:position w:val="-2"/>
          <w:sz w:val="26"/>
          <w:szCs w:val="26"/>
        </w:rPr>
        <w:t>\</w:t>
      </w:r>
      <w:r>
        <w:rPr>
          <w:rFonts w:cs="Arial" w:hAnsi="Arial" w:eastAsia="Arial" w:ascii="Arial"/>
          <w:color w:val="626266"/>
          <w:spacing w:val="-1"/>
          <w:w w:val="38"/>
          <w:position w:val="-2"/>
          <w:sz w:val="26"/>
          <w:szCs w:val="26"/>
        </w:rPr>
        <w:t>J</w:t>
      </w:r>
      <w:r>
        <w:rPr>
          <w:rFonts w:cs="Arial" w:hAnsi="Arial" w:eastAsia="Arial" w:ascii="Arial"/>
          <w:color w:val="49484B"/>
          <w:spacing w:val="0"/>
          <w:w w:val="65"/>
          <w:position w:val="-2"/>
          <w:sz w:val="26"/>
          <w:szCs w:val="26"/>
        </w:rPr>
        <w:t>~</w:t>
      </w:r>
      <w:r>
        <w:rPr>
          <w:rFonts w:cs="Arial" w:hAnsi="Arial" w:eastAsia="Arial" w:ascii="Arial"/>
          <w:color w:val="49484B"/>
          <w:spacing w:val="0"/>
          <w:w w:val="100"/>
          <w:position w:val="-2"/>
          <w:sz w:val="26"/>
          <w:szCs w:val="26"/>
        </w:rPr>
        <w:t>  </w:t>
      </w:r>
      <w:r>
        <w:rPr>
          <w:rFonts w:cs="Arial" w:hAnsi="Arial" w:eastAsia="Arial" w:ascii="Arial"/>
          <w:color w:val="49484B"/>
          <w:spacing w:val="21"/>
          <w:w w:val="100"/>
          <w:position w:val="-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49484B"/>
          <w:spacing w:val="-1"/>
          <w:w w:val="89"/>
          <w:position w:val="-2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F2F2F"/>
          <w:spacing w:val="-2"/>
          <w:w w:val="122"/>
          <w:position w:val="-2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F2F2F"/>
          <w:spacing w:val="-1"/>
          <w:w w:val="113"/>
          <w:position w:val="-2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49484B"/>
          <w:spacing w:val="-1"/>
          <w:w w:val="117"/>
          <w:position w:val="-2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49484B"/>
          <w:spacing w:val="-1"/>
          <w:w w:val="117"/>
          <w:position w:val="-2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49484B"/>
          <w:spacing w:val="0"/>
          <w:w w:val="97"/>
          <w:position w:val="-2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757" w:right="955"/>
      </w:pPr>
      <w:r>
        <w:pict>
          <v:shape type="#_x0000_t75" style="position:absolute;margin-left:0pt;margin-top:0pt;width:613pt;height:793pt;mso-position-horizontal-relative:page;mso-position-vertical-relative:page;z-index:-155">
            <v:imagedata o:title="" r:id="rId8"/>
          </v:shape>
        </w:pic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9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9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5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378"/>
        <w:ind w:left="716" w:right="937" w:hanging="20"/>
      </w:pP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49484B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84B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9484B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8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02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49484B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8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626266"/>
          <w:spacing w:val="0"/>
          <w:w w:val="96"/>
          <w:sz w:val="18"/>
          <w:szCs w:val="18"/>
        </w:rPr>
        <w:t>: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30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}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49484B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49484B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84B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7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ti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96"/>
          <w:sz w:val="18"/>
          <w:szCs w:val="18"/>
        </w:rPr>
        <w:t>7</w:t>
      </w:r>
      <w:r>
        <w:rPr>
          <w:rFonts w:cs="Arial" w:hAnsi="Arial" w:eastAsia="Arial" w:ascii="Arial"/>
          <w:color w:val="49484B"/>
          <w:spacing w:val="0"/>
          <w:w w:val="96"/>
          <w:sz w:val="18"/>
          <w:szCs w:val="18"/>
        </w:rPr>
        <w:t>ª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41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28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0"/>
          <w:w w:val="136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84B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49484B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84B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84B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F2F2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9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49484B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F2F2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E0E0E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du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{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49484B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3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F2F2F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fos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po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8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)</w:t>
      </w:r>
      <w:r>
        <w:rPr>
          <w:rFonts w:cs="Arial" w:hAnsi="Arial" w:eastAsia="Arial" w:ascii="Arial"/>
          <w:color w:val="626266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62626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266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49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57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5"/>
          <w:w w:val="5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9484B"/>
          <w:spacing w:val="0"/>
          <w:w w:val="100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49484B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727275"/>
          <w:spacing w:val="0"/>
          <w:w w:val="67"/>
          <w:sz w:val="18"/>
          <w:szCs w:val="18"/>
        </w:rPr>
        <w:t>:</w:t>
      </w:r>
      <w:r>
        <w:rPr>
          <w:rFonts w:cs="Arial" w:hAnsi="Arial" w:eastAsia="Arial" w:ascii="Arial"/>
          <w:color w:val="72727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27275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1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ú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49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9484B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49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49484B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84B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49484B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9484B"/>
          <w:spacing w:val="0"/>
          <w:w w:val="105"/>
          <w:sz w:val="18"/>
          <w:szCs w:val="18"/>
        </w:rPr>
        <w:t>"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ón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rv</w:t>
      </w:r>
      <w:r>
        <w:rPr>
          <w:rFonts w:cs="Arial" w:hAnsi="Arial" w:eastAsia="Arial" w:ascii="Arial"/>
          <w:color w:val="49484B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F2F2F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49484B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3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84B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ua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lt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2F2F2F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2F2F2F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2F2F2F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84B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49484B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ci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727275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727275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727275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49484B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49484B"/>
          <w:spacing w:val="0"/>
          <w:w w:val="112"/>
          <w:sz w:val="18"/>
          <w:szCs w:val="18"/>
        </w:rPr>
        <w:t>x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49484B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7"/>
          <w:sz w:val="18"/>
          <w:szCs w:val="18"/>
        </w:rPr>
        <w:t>W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84B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49484B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626266"/>
          <w:spacing w:val="0"/>
          <w:w w:val="67"/>
          <w:sz w:val="18"/>
          <w:szCs w:val="18"/>
        </w:rPr>
        <w:t>:</w:t>
      </w:r>
      <w:r>
        <w:rPr>
          <w:rFonts w:cs="Arial" w:hAnsi="Arial" w:eastAsia="Arial" w:ascii="Arial"/>
          <w:color w:val="62626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266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84B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84B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49484B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ti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8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52"/>
          <w:sz w:val="18"/>
          <w:szCs w:val="18"/>
        </w:rPr>
        <w:t>&lt;</w:t>
      </w:r>
      <w:r>
        <w:rPr>
          <w:rFonts w:cs="Times New Roman" w:hAnsi="Times New Roman" w:eastAsia="Times New Roman" w:ascii="Times New Roman"/>
          <w:color w:val="2F2F2F"/>
          <w:spacing w:val="1"/>
          <w:w w:val="5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F2F2F"/>
          <w:spacing w:val="0"/>
          <w:w w:val="3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8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ES</w:t>
      </w:r>
      <w:r>
        <w:rPr>
          <w:rFonts w:cs="Arial" w:hAnsi="Arial" w:eastAsia="Arial" w:ascii="Arial"/>
          <w:color w:val="2F2F2F"/>
          <w:spacing w:val="0"/>
          <w:w w:val="86"/>
          <w:sz w:val="18"/>
          <w:szCs w:val="18"/>
        </w:rPr>
        <w:t>: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626266"/>
          <w:spacing w:val="0"/>
          <w:w w:val="77"/>
          <w:sz w:val="18"/>
          <w:szCs w:val="18"/>
        </w:rPr>
        <w:t>:</w:t>
      </w:r>
      <w:r>
        <w:rPr>
          <w:rFonts w:cs="Arial" w:hAnsi="Arial" w:eastAsia="Arial" w:ascii="Arial"/>
          <w:color w:val="62626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26266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84B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/o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626266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62626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26266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8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2F2F2F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8"/>
        <w:ind w:left="742" w:right="922"/>
      </w:pP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15"/>
          <w:sz w:val="18"/>
          <w:szCs w:val="18"/>
        </w:rPr>
        <w:t>W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49484B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1" w:lineRule="exact" w:line="120"/>
        <w:ind w:left="2494"/>
      </w:pPr>
      <w:r>
        <w:rPr>
          <w:rFonts w:cs="Arial" w:hAnsi="Arial" w:eastAsia="Arial" w:ascii="Arial"/>
          <w:color w:val="B8B8B8"/>
          <w:spacing w:val="0"/>
          <w:w w:val="157"/>
          <w:position w:val="-2"/>
          <w:sz w:val="12"/>
          <w:szCs w:val="12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742" w:right="912"/>
      </w:pP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tí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e'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49484B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49484B"/>
          <w:spacing w:val="0"/>
          <w:w w:val="77"/>
          <w:sz w:val="18"/>
          <w:szCs w:val="18"/>
        </w:rPr>
        <w:t>;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84B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86"/>
        <w:ind w:left="781" w:right="914" w:hanging="5"/>
      </w:pP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626266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626266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626266"/>
          <w:spacing w:val="29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3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8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626266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626266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626266"/>
          <w:spacing w:val="19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9484B"/>
          <w:spacing w:val="0"/>
          <w:w w:val="77"/>
          <w:sz w:val="18"/>
          <w:szCs w:val="18"/>
        </w:rPr>
        <w:t>:</w:t>
      </w:r>
      <w:r>
        <w:rPr>
          <w:rFonts w:cs="Arial" w:hAnsi="Arial" w:eastAsia="Arial" w:ascii="Arial"/>
          <w:color w:val="49484B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77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0"/>
          <w:w w:val="77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A.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8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20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49484B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ec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Q</w:t>
      </w:r>
      <w:r>
        <w:rPr>
          <w:rFonts w:cs="Arial" w:hAnsi="Arial" w:eastAsia="Arial" w:ascii="Arial"/>
          <w:color w:val="626266"/>
          <w:spacing w:val="0"/>
          <w:w w:val="115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"/>
          <w:w w:val="119"/>
          <w:sz w:val="18"/>
          <w:szCs w:val="18"/>
        </w:rPr>
        <w:t>7</w:t>
      </w:r>
      <w:r>
        <w:rPr>
          <w:rFonts w:cs="Arial" w:hAnsi="Arial" w:eastAsia="Arial" w:ascii="Arial"/>
          <w:color w:val="2F2F2F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"/>
          <w:w w:val="119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727275"/>
          <w:spacing w:val="0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)</w:t>
      </w:r>
      <w:r>
        <w:rPr>
          <w:rFonts w:cs="Arial" w:hAnsi="Arial" w:eastAsia="Arial" w:ascii="Arial"/>
          <w:color w:val="49484B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84B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ci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67"/>
          <w:sz w:val="18"/>
          <w:szCs w:val="18"/>
        </w:rPr>
        <w:t>;</w:t>
      </w:r>
      <w:r>
        <w:rPr>
          <w:rFonts w:cs="Arial" w:hAnsi="Arial" w:eastAsia="Arial" w:ascii="Arial"/>
          <w:color w:val="2F2F2F"/>
          <w:spacing w:val="34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8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49484B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7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84B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948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86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1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lineRule="exact" w:line="180"/>
        <w:ind w:left="525" w:right="609"/>
      </w:pPr>
      <w:r>
        <w:rPr>
          <w:rFonts w:cs="Times New Roman" w:hAnsi="Times New Roman" w:eastAsia="Times New Roman" w:ascii="Times New Roman"/>
          <w:b/>
          <w:color w:val="2F2F2F"/>
          <w:position w:val="-2"/>
          <w:sz w:val="8"/>
          <w:szCs w:val="8"/>
        </w:rPr>
        <w:t>AUl</w:t>
      </w:r>
      <w:r>
        <w:rPr>
          <w:rFonts w:cs="Times New Roman" w:hAnsi="Times New Roman" w:eastAsia="Times New Roman" w:ascii="Times New Roman"/>
          <w:b/>
          <w:color w:val="2F2F2F"/>
          <w:spacing w:val="-9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11"/>
          <w:position w:val="-2"/>
          <w:sz w:val="8"/>
          <w:szCs w:val="8"/>
        </w:rPr>
        <w:t>o,:,'!V.00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11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7"/>
          <w:w w:val="111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4"/>
          <w:w w:val="98"/>
          <w:position w:val="-2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262"/>
          <w:position w:val="-2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-5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87"/>
          <w:position w:val="-2"/>
          <w:sz w:val="8"/>
          <w:szCs w:val="8"/>
        </w:rPr>
        <w:t>1.A</w:t>
      </w:r>
      <w:r>
        <w:rPr>
          <w:rFonts w:cs="Times New Roman" w:hAnsi="Times New Roman" w:eastAsia="Times New Roman" w:ascii="Times New Roman"/>
          <w:b/>
          <w:color w:val="2F2F2F"/>
          <w:spacing w:val="-12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5"/>
          <w:w w:val="108"/>
          <w:position w:val="-2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90"/>
          <w:position w:val="-2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49484B"/>
          <w:spacing w:val="6"/>
          <w:w w:val="90"/>
          <w:position w:val="-2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94"/>
          <w:position w:val="-2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49484B"/>
          <w:spacing w:val="6"/>
          <w:w w:val="94"/>
          <w:position w:val="-2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95"/>
          <w:position w:val="-2"/>
          <w:sz w:val="8"/>
          <w:szCs w:val="8"/>
        </w:rPr>
        <w:t>R&gt;</w:t>
      </w:r>
      <w:r>
        <w:rPr>
          <w:rFonts w:cs="Times New Roman" w:hAnsi="Times New Roman" w:eastAsia="Times New Roman" w:ascii="Times New Roman"/>
          <w:b/>
          <w:color w:val="2F2F2F"/>
          <w:spacing w:val="-13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81"/>
          <w:position w:val="-2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49484B"/>
          <w:spacing w:val="4"/>
          <w:w w:val="81"/>
          <w:position w:val="-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19"/>
          <w:position w:val="-2"/>
          <w:sz w:val="8"/>
          <w:szCs w:val="8"/>
        </w:rPr>
        <w:t>otJA</w:t>
      </w:r>
      <w:r>
        <w:rPr>
          <w:rFonts w:cs="Times New Roman" w:hAnsi="Times New Roman" w:eastAsia="Times New Roman" w:ascii="Times New Roman"/>
          <w:b/>
          <w:color w:val="49484B"/>
          <w:spacing w:val="-4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-2"/>
          <w:sz w:val="8"/>
          <w:szCs w:val="8"/>
        </w:rPr>
        <w:t>OO</w:t>
      </w:r>
      <w:r>
        <w:rPr>
          <w:rFonts w:cs="Times New Roman" w:hAnsi="Times New Roman" w:eastAsia="Times New Roman" w:ascii="Times New Roman"/>
          <w:b/>
          <w:color w:val="49484B"/>
          <w:spacing w:val="3"/>
          <w:w w:val="100"/>
          <w:position w:val="-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-2"/>
          <w:sz w:val="8"/>
          <w:szCs w:val="8"/>
        </w:rPr>
        <w:t>'ER&gt;l.</w:t>
      </w:r>
      <w:r>
        <w:rPr>
          <w:rFonts w:cs="Times New Roman" w:hAnsi="Times New Roman" w:eastAsia="Times New Roman" w:ascii="Times New Roman"/>
          <w:b/>
          <w:color w:val="49484B"/>
          <w:spacing w:val="15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-2"/>
          <w:sz w:val="8"/>
          <w:szCs w:val="8"/>
        </w:rPr>
        <w:t>OE</w:t>
      </w:r>
      <w:r>
        <w:rPr>
          <w:rFonts w:cs="Times New Roman" w:hAnsi="Times New Roman" w:eastAsia="Times New Roman" w:ascii="Times New Roman"/>
          <w:b/>
          <w:color w:val="49484B"/>
          <w:spacing w:val="9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49484B"/>
          <w:spacing w:val="-4"/>
          <w:w w:val="98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i/>
          <w:color w:val="49484B"/>
          <w:spacing w:val="0"/>
          <w:w w:val="62"/>
          <w:position w:val="-2"/>
          <w:sz w:val="8"/>
          <w:szCs w:val="8"/>
        </w:rPr>
        <w:t>t</w:t>
      </w:r>
      <w:r>
        <w:rPr>
          <w:rFonts w:cs="Arial" w:hAnsi="Arial" w:eastAsia="Arial" w:ascii="Arial"/>
          <w:b/>
          <w:i/>
          <w:color w:val="49484B"/>
          <w:spacing w:val="3"/>
          <w:w w:val="62"/>
          <w:position w:val="-2"/>
          <w:sz w:val="8"/>
          <w:szCs w:val="8"/>
        </w:rPr>
        <w:t>.</w:t>
      </w:r>
      <w:r>
        <w:rPr>
          <w:rFonts w:cs="Arial" w:hAnsi="Arial" w:eastAsia="Arial" w:ascii="Arial"/>
          <w:b/>
          <w:i/>
          <w:color w:val="49484B"/>
          <w:spacing w:val="0"/>
          <w:w w:val="53"/>
          <w:position w:val="-2"/>
          <w:sz w:val="8"/>
          <w:szCs w:val="8"/>
        </w:rPr>
        <w:t>.</w:t>
      </w:r>
      <w:r>
        <w:rPr>
          <w:rFonts w:cs="Arial" w:hAnsi="Arial" w:eastAsia="Arial" w:ascii="Arial"/>
          <w:b/>
          <w:i/>
          <w:color w:val="49484B"/>
          <w:spacing w:val="-3"/>
          <w:w w:val="53"/>
          <w:position w:val="-2"/>
          <w:sz w:val="8"/>
          <w:szCs w:val="8"/>
        </w:rPr>
        <w:t>'</w:t>
      </w:r>
      <w:r>
        <w:rPr>
          <w:rFonts w:cs="Arial" w:hAnsi="Arial" w:eastAsia="Arial" w:ascii="Arial"/>
          <w:b/>
          <w:i/>
          <w:color w:val="49484B"/>
          <w:spacing w:val="0"/>
          <w:w w:val="87"/>
          <w:position w:val="-2"/>
          <w:sz w:val="8"/>
          <w:szCs w:val="8"/>
        </w:rPr>
        <w:t>'EI</w:t>
      </w:r>
      <w:r>
        <w:rPr>
          <w:rFonts w:cs="Arial" w:hAnsi="Arial" w:eastAsia="Arial" w:ascii="Arial"/>
          <w:b/>
          <w:i/>
          <w:color w:val="49484B"/>
          <w:spacing w:val="-13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2F2F2F"/>
          <w:spacing w:val="3"/>
          <w:w w:val="137"/>
          <w:position w:val="-2"/>
          <w:sz w:val="8"/>
          <w:szCs w:val="8"/>
        </w:rPr>
        <w:t>I</w:t>
      </w:r>
      <w:r>
        <w:rPr>
          <w:rFonts w:cs="Arial" w:hAnsi="Arial" w:eastAsia="Arial" w:ascii="Arial"/>
          <w:b/>
          <w:i/>
          <w:color w:val="49484B"/>
          <w:spacing w:val="0"/>
          <w:w w:val="89"/>
          <w:position w:val="-2"/>
          <w:sz w:val="8"/>
          <w:szCs w:val="8"/>
        </w:rPr>
        <w:t>T</w:t>
      </w:r>
      <w:r>
        <w:rPr>
          <w:rFonts w:cs="Arial" w:hAnsi="Arial" w:eastAsia="Arial" w:ascii="Arial"/>
          <w:b/>
          <w:i/>
          <w:color w:val="2F2F2F"/>
          <w:spacing w:val="0"/>
          <w:w w:val="76"/>
          <w:position w:val="-2"/>
          <w:sz w:val="8"/>
          <w:szCs w:val="8"/>
        </w:rPr>
        <w:t>J.S</w:t>
      </w:r>
      <w:r>
        <w:rPr>
          <w:rFonts w:cs="Arial" w:hAnsi="Arial" w:eastAsia="Arial" w:ascii="Arial"/>
          <w:b/>
          <w:i/>
          <w:color w:val="2F2F2F"/>
          <w:spacing w:val="0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2F2F2F"/>
          <w:spacing w:val="-6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31"/>
          <w:position w:val="-2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2F2F2F"/>
          <w:spacing w:val="8"/>
          <w:w w:val="131"/>
          <w:position w:val="-2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2F2F2F"/>
          <w:spacing w:val="5"/>
          <w:w w:val="100"/>
          <w:position w:val="-2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b/>
          <w:color w:val="49484B"/>
          <w:spacing w:val="4"/>
          <w:w w:val="92"/>
          <w:position w:val="-2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57"/>
          <w:position w:val="-2"/>
          <w:sz w:val="8"/>
          <w:szCs w:val="8"/>
        </w:rPr>
        <w:t>!-4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-7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49484B"/>
          <w:spacing w:val="0"/>
          <w:w w:val="86"/>
          <w:position w:val="-2"/>
          <w:sz w:val="8"/>
          <w:szCs w:val="8"/>
        </w:rPr>
        <w:t>RE</w:t>
      </w:r>
      <w:r>
        <w:rPr>
          <w:rFonts w:cs="Arial" w:hAnsi="Arial" w:eastAsia="Arial" w:ascii="Arial"/>
          <w:b/>
          <w:i/>
          <w:color w:val="49484B"/>
          <w:spacing w:val="-12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49484B"/>
          <w:spacing w:val="0"/>
          <w:w w:val="79"/>
          <w:position w:val="-2"/>
          <w:sz w:val="8"/>
          <w:szCs w:val="8"/>
        </w:rPr>
        <w:t>S-Ol.</w:t>
      </w:r>
      <w:r>
        <w:rPr>
          <w:rFonts w:cs="Arial" w:hAnsi="Arial" w:eastAsia="Arial" w:ascii="Arial"/>
          <w:b/>
          <w:i/>
          <w:color w:val="49484B"/>
          <w:spacing w:val="-1"/>
          <w:w w:val="79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49484B"/>
          <w:spacing w:val="0"/>
          <w:w w:val="134"/>
          <w:position w:val="-2"/>
          <w:sz w:val="8"/>
          <w:szCs w:val="8"/>
        </w:rPr>
        <w:t>000,</w:t>
      </w:r>
      <w:r>
        <w:rPr>
          <w:rFonts w:cs="Arial" w:hAnsi="Arial" w:eastAsia="Arial" w:ascii="Arial"/>
          <w:b/>
          <w:i/>
          <w:color w:val="49484B"/>
          <w:spacing w:val="-8"/>
          <w:w w:val="134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2F2F2F"/>
          <w:spacing w:val="0"/>
          <w:w w:val="100"/>
          <w:position w:val="-2"/>
          <w:sz w:val="8"/>
          <w:szCs w:val="8"/>
        </w:rPr>
        <w:t>I</w:t>
      </w:r>
      <w:r>
        <w:rPr>
          <w:rFonts w:cs="Arial" w:hAnsi="Arial" w:eastAsia="Arial" w:ascii="Arial"/>
          <w:b/>
          <w:i/>
          <w:color w:val="2F2F2F"/>
          <w:spacing w:val="8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3"/>
          <w:w w:val="83"/>
          <w:position w:val="-2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b/>
          <w:color w:val="626266"/>
          <w:spacing w:val="0"/>
          <w:w w:val="83"/>
          <w:position w:val="-2"/>
          <w:sz w:val="8"/>
          <w:szCs w:val="8"/>
        </w:rPr>
        <w:t>'1.</w:t>
      </w:r>
      <w:r>
        <w:rPr>
          <w:rFonts w:cs="Times New Roman" w:hAnsi="Times New Roman" w:eastAsia="Times New Roman" w:ascii="Times New Roman"/>
          <w:b/>
          <w:color w:val="626266"/>
          <w:spacing w:val="13"/>
          <w:w w:val="83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-6"/>
          <w:w w:val="206"/>
          <w:position w:val="-2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26"/>
          <w:position w:val="-2"/>
          <w:sz w:val="10"/>
          <w:szCs w:val="10"/>
        </w:rPr>
        <w:t>l?Ul</w:t>
      </w:r>
      <w:r>
        <w:rPr>
          <w:rFonts w:cs="Times New Roman" w:hAnsi="Times New Roman" w:eastAsia="Times New Roman" w:ascii="Times New Roman"/>
          <w:b/>
          <w:color w:val="49484B"/>
          <w:spacing w:val="-9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5"/>
          <w:w w:val="107"/>
          <w:position w:val="-2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2F2F2F"/>
          <w:spacing w:val="6"/>
          <w:w w:val="180"/>
          <w:position w:val="-2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95939A"/>
          <w:spacing w:val="0"/>
          <w:w w:val="134"/>
          <w:position w:val="-2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95939A"/>
          <w:spacing w:val="7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364"/>
          <w:position w:val="-2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49484B"/>
          <w:spacing w:val="-61"/>
          <w:w w:val="364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89"/>
          <w:position w:val="-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9484B"/>
          <w:spacing w:val="5"/>
          <w:w w:val="89"/>
          <w:position w:val="-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89"/>
          <w:position w:val="-2"/>
          <w:sz w:val="8"/>
          <w:szCs w:val="8"/>
        </w:rPr>
        <w:t>.a.,,..c..</w:t>
      </w:r>
      <w:r>
        <w:rPr>
          <w:rFonts w:cs="Times New Roman" w:hAnsi="Times New Roman" w:eastAsia="Times New Roman" w:ascii="Times New Roman"/>
          <w:b/>
          <w:color w:val="49484B"/>
          <w:spacing w:val="-2"/>
          <w:w w:val="89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4"/>
          <w:w w:val="100"/>
          <w:position w:val="-2"/>
          <w:sz w:val="8"/>
          <w:szCs w:val="8"/>
        </w:rPr>
        <w:t>9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position w:val="-2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b/>
          <w:color w:val="2F2F2F"/>
          <w:spacing w:val="16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626266"/>
          <w:spacing w:val="0"/>
          <w:w w:val="135"/>
          <w:position w:val="-2"/>
          <w:sz w:val="8"/>
          <w:szCs w:val="8"/>
        </w:rPr>
        <w:t>U</w:t>
      </w:r>
      <w:r>
        <w:rPr>
          <w:rFonts w:cs="Arial" w:hAnsi="Arial" w:eastAsia="Arial" w:ascii="Arial"/>
          <w:b/>
          <w:i/>
          <w:color w:val="626266"/>
          <w:spacing w:val="2"/>
          <w:w w:val="135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3"/>
          <w:w w:val="150"/>
          <w:position w:val="-2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61"/>
          <w:position w:val="-2"/>
          <w:sz w:val="8"/>
          <w:szCs w:val="8"/>
        </w:rPr>
        <w:t>,0.</w:t>
      </w:r>
      <w:r>
        <w:rPr>
          <w:rFonts w:cs="Times New Roman" w:hAnsi="Times New Roman" w:eastAsia="Times New Roman" w:ascii="Times New Roman"/>
          <w:b/>
          <w:color w:val="49484B"/>
          <w:spacing w:val="-10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position w:val="-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3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4"/>
          <w:w w:val="111"/>
          <w:position w:val="-2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49484B"/>
          <w:spacing w:val="3"/>
          <w:w w:val="89"/>
          <w:position w:val="-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73"/>
          <w:position w:val="-2"/>
          <w:sz w:val="8"/>
          <w:szCs w:val="8"/>
        </w:rPr>
        <w:t>..o.&amp;-</w:t>
      </w:r>
      <w:r>
        <w:rPr>
          <w:rFonts w:cs="Times New Roman" w:hAnsi="Times New Roman" w:eastAsia="Times New Roman" w:ascii="Times New Roman"/>
          <w:b/>
          <w:color w:val="49484B"/>
          <w:spacing w:val="-7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56"/>
          <w:position w:val="-2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-2"/>
          <w:sz w:val="8"/>
          <w:szCs w:val="8"/>
        </w:rPr>
        <w:t>9</w:t>
      </w:r>
      <w:r>
        <w:rPr>
          <w:rFonts w:cs="Times New Roman" w:hAnsi="Times New Roman" w:eastAsia="Times New Roman" w:ascii="Times New Roman"/>
          <w:b/>
          <w:color w:val="49484B"/>
          <w:spacing w:val="-5"/>
          <w:w w:val="100"/>
          <w:position w:val="-2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29"/>
          <w:position w:val="-2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49484B"/>
          <w:spacing w:val="6"/>
          <w:w w:val="129"/>
          <w:position w:val="-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89"/>
          <w:position w:val="-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-2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b/>
          <w:color w:val="49484B"/>
          <w:spacing w:val="-7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26266"/>
          <w:spacing w:val="4"/>
          <w:w w:val="77"/>
          <w:position w:val="-2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590"/>
          <w:position w:val="-2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49484B"/>
          <w:spacing w:val="-1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3"/>
          <w:w w:val="75"/>
          <w:position w:val="-2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74"/>
          <w:position w:val="-2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2F2F2F"/>
          <w:spacing w:val="5"/>
          <w:w w:val="74"/>
          <w:position w:val="-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6"/>
          <w:position w:val="-2"/>
          <w:sz w:val="8"/>
          <w:szCs w:val="8"/>
        </w:rPr>
        <w:t>GIV</w:t>
      </w:r>
      <w:r>
        <w:rPr>
          <w:rFonts w:cs="Times New Roman" w:hAnsi="Times New Roman" w:eastAsia="Times New Roman" w:ascii="Times New Roman"/>
          <w:b/>
          <w:color w:val="49484B"/>
          <w:spacing w:val="-7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93"/>
          <w:position w:val="-2"/>
          <w:sz w:val="8"/>
          <w:szCs w:val="8"/>
        </w:rPr>
        <w:t>JlCA.</w:t>
      </w:r>
      <w:r>
        <w:rPr>
          <w:rFonts w:cs="Times New Roman" w:hAnsi="Times New Roman" w:eastAsia="Times New Roman" w:ascii="Times New Roman"/>
          <w:b/>
          <w:color w:val="49484B"/>
          <w:spacing w:val="-3"/>
          <w:w w:val="93"/>
          <w:position w:val="-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93"/>
          <w:position w:val="-2"/>
          <w:sz w:val="8"/>
          <w:szCs w:val="8"/>
        </w:rPr>
        <w:t>'i</w:t>
      </w:r>
      <w:r>
        <w:rPr>
          <w:rFonts w:cs="Times New Roman" w:hAnsi="Times New Roman" w:eastAsia="Times New Roman" w:ascii="Times New Roman"/>
          <w:b/>
          <w:color w:val="49484B"/>
          <w:spacing w:val="10"/>
          <w:w w:val="93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93"/>
          <w:position w:val="-2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47"/>
          <w:position w:val="-2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49484B"/>
          <w:spacing w:val="3"/>
          <w:w w:val="147"/>
          <w:position w:val="-2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727275"/>
          <w:spacing w:val="2"/>
          <w:w w:val="156"/>
          <w:position w:val="-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9484B"/>
          <w:spacing w:val="4"/>
          <w:w w:val="111"/>
          <w:position w:val="-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4"/>
          <w:w w:val="184"/>
          <w:position w:val="-2"/>
          <w:sz w:val="8"/>
          <w:szCs w:val="8"/>
        </w:rPr>
        <w:t>!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position w:val="-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6"/>
          <w:w w:val="100"/>
          <w:position w:val="-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3"/>
          <w:w w:val="89"/>
          <w:position w:val="-2"/>
          <w:sz w:val="8"/>
          <w:szCs w:val="8"/>
        </w:rPr>
        <w:t>1</w:t>
      </w:r>
      <w:r>
        <w:rPr>
          <w:rFonts w:cs="Arial Unicode MS" w:hAnsi="Arial Unicode MS" w:eastAsia="Arial Unicode MS" w:ascii="Arial Unicode MS"/>
          <w:color w:val="2F2F2F"/>
          <w:spacing w:val="0"/>
          <w:w w:val="66"/>
          <w:position w:val="-2"/>
          <w:sz w:val="12"/>
          <w:szCs w:val="12"/>
        </w:rPr>
        <w:t>◄</w:t>
      </w:r>
      <w:r>
        <w:rPr>
          <w:rFonts w:cs="Times New Roman" w:hAnsi="Times New Roman" w:eastAsia="Times New Roman" w:ascii="Times New Roman"/>
          <w:b/>
          <w:color w:val="2F2F2F"/>
          <w:spacing w:val="3"/>
          <w:w w:val="134"/>
          <w:position w:val="-2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626266"/>
          <w:spacing w:val="2"/>
          <w:w w:val="117"/>
          <w:position w:val="-2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-2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-8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-2"/>
          <w:sz w:val="8"/>
          <w:szCs w:val="8"/>
        </w:rPr>
        <w:t>Tll</w:t>
      </w:r>
      <w:r>
        <w:rPr>
          <w:rFonts w:cs="Times New Roman" w:hAnsi="Times New Roman" w:eastAsia="Times New Roman" w:ascii="Times New Roman"/>
          <w:b/>
          <w:color w:val="49484B"/>
          <w:spacing w:val="12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28"/>
          <w:position w:val="-2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49484B"/>
          <w:spacing w:val="8"/>
          <w:w w:val="128"/>
          <w:position w:val="-2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71"/>
          <w:position w:val="-2"/>
          <w:sz w:val="8"/>
          <w:szCs w:val="8"/>
        </w:rPr>
        <w:t>AX.-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-2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position w:val="-2"/>
          <w:sz w:val="8"/>
          <w:szCs w:val="8"/>
        </w:rPr>
        <w:t>&gt;</w:t>
      </w:r>
      <w:r>
        <w:rPr>
          <w:rFonts w:cs="Arial" w:hAnsi="Arial" w:eastAsia="Arial" w:ascii="Arial"/>
          <w:b/>
          <w:color w:val="2F2F2F"/>
          <w:spacing w:val="-4"/>
          <w:w w:val="100"/>
          <w:position w:val="-2"/>
          <w:sz w:val="8"/>
          <w:szCs w:val="8"/>
        </w:rPr>
        <w:t>1</w:t>
      </w:r>
      <w:r>
        <w:rPr>
          <w:rFonts w:cs="Arial" w:hAnsi="Arial" w:eastAsia="Arial" w:ascii="Arial"/>
          <w:b/>
          <w:color w:val="49484B"/>
          <w:spacing w:val="0"/>
          <w:w w:val="100"/>
          <w:position w:val="-2"/>
          <w:sz w:val="8"/>
          <w:szCs w:val="8"/>
        </w:rPr>
        <w:t>$t</w:t>
      </w:r>
      <w:r>
        <w:rPr>
          <w:rFonts w:cs="Arial" w:hAnsi="Arial" w:eastAsia="Arial" w:ascii="Arial"/>
          <w:b/>
          <w:color w:val="49484B"/>
          <w:spacing w:val="17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6"/>
          <w:w w:val="122"/>
          <w:position w:val="-2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91"/>
          <w:position w:val="-2"/>
          <w:sz w:val="8"/>
          <w:szCs w:val="8"/>
        </w:rPr>
        <w:t>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lineRule="exact" w:line="100"/>
        <w:ind w:left="593" w:right="678"/>
        <w:sectPr>
          <w:type w:val="continuous"/>
          <w:pgSz w:w="12260" w:h="15860"/>
          <w:pgMar w:top="0" w:bottom="280" w:left="1720" w:right="1720"/>
        </w:sectPr>
      </w:pPr>
      <w:r>
        <w:rPr>
          <w:rFonts w:cs="Times New Roman" w:hAnsi="Times New Roman" w:eastAsia="Times New Roman" w:ascii="Times New Roman"/>
          <w:b/>
          <w:color w:val="49484B"/>
          <w:spacing w:val="0"/>
          <w:w w:val="74"/>
          <w:position w:val="1"/>
          <w:sz w:val="8"/>
          <w:szCs w:val="8"/>
        </w:rPr>
        <w:t>SOO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74"/>
          <w:position w:val="1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b/>
          <w:color w:val="49484B"/>
          <w:spacing w:val="4"/>
          <w:w w:val="74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-4"/>
          <w:w w:val="190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727275"/>
          <w:spacing w:val="0"/>
          <w:w w:val="86"/>
          <w:position w:val="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727275"/>
          <w:spacing w:val="1"/>
          <w:w w:val="86"/>
          <w:position w:val="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727275"/>
          <w:spacing w:val="1"/>
          <w:w w:val="147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49484B"/>
          <w:spacing w:val="8"/>
          <w:w w:val="600"/>
          <w:position w:val="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20"/>
          <w:position w:val="1"/>
          <w:sz w:val="8"/>
          <w:szCs w:val="8"/>
        </w:rPr>
        <w:t>OO</w:t>
      </w:r>
      <w:r>
        <w:rPr>
          <w:rFonts w:cs="Times New Roman" w:hAnsi="Times New Roman" w:eastAsia="Times New Roman" w:ascii="Times New Roman"/>
          <w:b/>
          <w:color w:val="2F2F2F"/>
          <w:spacing w:val="4"/>
          <w:w w:val="120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14"/>
          <w:position w:val="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49484B"/>
          <w:spacing w:val="3"/>
          <w:w w:val="114"/>
          <w:position w:val="1"/>
          <w:sz w:val="8"/>
          <w:szCs w:val="8"/>
        </w:rPr>
        <w:t>&gt;</w:t>
      </w:r>
      <w:r>
        <w:rPr>
          <w:rFonts w:cs="Times New Roman" w:hAnsi="Times New Roman" w:eastAsia="Times New Roman" w:ascii="Times New Roman"/>
          <w:b/>
          <w:color w:val="2F2F2F"/>
          <w:spacing w:val="1"/>
          <w:w w:val="105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17"/>
          <w:position w:val="1"/>
          <w:sz w:val="8"/>
          <w:szCs w:val="8"/>
        </w:rPr>
        <w:t>&gt;.l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1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1"/>
          <w:w w:val="81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50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50"/>
          <w:position w:val="1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40"/>
          <w:position w:val="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49484B"/>
          <w:spacing w:val="3"/>
          <w:w w:val="140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7"/>
          <w:position w:val="1"/>
          <w:sz w:val="8"/>
          <w:szCs w:val="8"/>
        </w:rPr>
        <w:t>$'.</w:t>
      </w:r>
      <w:r>
        <w:rPr>
          <w:rFonts w:cs="Times New Roman" w:hAnsi="Times New Roman" w:eastAsia="Times New Roman" w:ascii="Times New Roman"/>
          <w:b/>
          <w:color w:val="49484B"/>
          <w:spacing w:val="4"/>
          <w:w w:val="107"/>
          <w:position w:val="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10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49484B"/>
          <w:spacing w:val="3"/>
          <w:w w:val="110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65"/>
          <w:position w:val="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9484B"/>
          <w:spacing w:val="3"/>
          <w:w w:val="65"/>
          <w:position w:val="1"/>
          <w:sz w:val="8"/>
          <w:szCs w:val="8"/>
        </w:rPr>
        <w:t>W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5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5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28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626266"/>
          <w:spacing w:val="0"/>
          <w:w w:val="126"/>
          <w:position w:val="1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b/>
          <w:color w:val="626266"/>
          <w:spacing w:val="3"/>
          <w:w w:val="126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20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105"/>
          <w:position w:val="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98"/>
          <w:position w:val="1"/>
          <w:sz w:val="8"/>
          <w:szCs w:val="8"/>
        </w:rPr>
        <w:t>\St</w:t>
      </w:r>
      <w:r>
        <w:rPr>
          <w:rFonts w:cs="Times New Roman" w:hAnsi="Times New Roman" w:eastAsia="Times New Roman" w:ascii="Times New Roman"/>
          <w:b/>
          <w:color w:val="49484B"/>
          <w:spacing w:val="-5"/>
          <w:w w:val="98"/>
          <w:position w:val="1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b/>
          <w:color w:val="727275"/>
          <w:spacing w:val="1"/>
          <w:w w:val="140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2F2F2F"/>
          <w:spacing w:val="1"/>
          <w:w w:val="75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96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-5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1"/>
          <w:sz w:val="8"/>
          <w:szCs w:val="8"/>
        </w:rPr>
        <w:t>4-UGC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1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i/>
          <w:color w:val="2F2F2F"/>
          <w:spacing w:val="1"/>
          <w:w w:val="94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i/>
          <w:color w:val="2F2F2F"/>
          <w:spacing w:val="2"/>
          <w:w w:val="134"/>
          <w:position w:val="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i/>
          <w:color w:val="2F2F2F"/>
          <w:spacing w:val="0"/>
          <w:w w:val="134"/>
          <w:position w:val="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i/>
          <w:color w:val="2F2F2F"/>
          <w:spacing w:val="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i/>
          <w:color w:val="2F2F2F"/>
          <w:spacing w:val="-1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19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49484B"/>
          <w:spacing w:val="4"/>
          <w:w w:val="119"/>
          <w:position w:val="1"/>
          <w:sz w:val="8"/>
          <w:szCs w:val="8"/>
        </w:rPr>
        <w:t>{</w:t>
      </w:r>
      <w:r>
        <w:rPr>
          <w:rFonts w:cs="Times New Roman" w:hAnsi="Times New Roman" w:eastAsia="Times New Roman" w:ascii="Times New Roman"/>
          <w:b/>
          <w:color w:val="2F2F2F"/>
          <w:spacing w:val="1"/>
          <w:w w:val="145"/>
          <w:position w:val="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05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43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29"/>
          <w:position w:val="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727275"/>
          <w:spacing w:val="1"/>
          <w:w w:val="93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9484B"/>
          <w:spacing w:val="1"/>
          <w:w w:val="105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626266"/>
          <w:spacing w:val="0"/>
          <w:w w:val="129"/>
          <w:position w:val="1"/>
          <w:sz w:val="8"/>
          <w:szCs w:val="8"/>
        </w:rPr>
        <w:t>'6e.</w:t>
      </w:r>
      <w:r>
        <w:rPr>
          <w:rFonts w:cs="Times New Roman" w:hAnsi="Times New Roman" w:eastAsia="Times New Roman" w:ascii="Times New Roman"/>
          <w:b/>
          <w:color w:val="626266"/>
          <w:spacing w:val="6"/>
          <w:w w:val="129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75"/>
          <w:position w:val="1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b/>
          <w:color w:val="49484B"/>
          <w:spacing w:val="3"/>
          <w:w w:val="175"/>
          <w:position w:val="1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87"/>
          <w:position w:val="1"/>
          <w:sz w:val="8"/>
          <w:szCs w:val="8"/>
        </w:rPr>
        <w:t>l'l</w:t>
      </w:r>
      <w:r>
        <w:rPr>
          <w:rFonts w:cs="Times New Roman" w:hAnsi="Times New Roman" w:eastAsia="Times New Roman" w:ascii="Times New Roman"/>
          <w:b/>
          <w:color w:val="49484B"/>
          <w:spacing w:val="3"/>
          <w:w w:val="87"/>
          <w:position w:val="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12"/>
          <w:position w:val="1"/>
          <w:sz w:val="8"/>
          <w:szCs w:val="8"/>
        </w:rPr>
        <w:t>Cl)nftO.A</w:t>
      </w:r>
      <w:r>
        <w:rPr>
          <w:rFonts w:cs="Times New Roman" w:hAnsi="Times New Roman" w:eastAsia="Times New Roman" w:ascii="Times New Roman"/>
          <w:b/>
          <w:color w:val="49484B"/>
          <w:spacing w:val="-7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-4"/>
          <w:w w:val="61"/>
          <w:position w:val="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93"/>
          <w:position w:val="1"/>
          <w:sz w:val="8"/>
          <w:szCs w:val="8"/>
        </w:rPr>
        <w:t>T.</w:t>
      </w:r>
      <w:r>
        <w:rPr>
          <w:rFonts w:cs="Times New Roman" w:hAnsi="Times New Roman" w:eastAsia="Times New Roman" w:ascii="Times New Roman"/>
          <w:b/>
          <w:color w:val="49484B"/>
          <w:spacing w:val="-2"/>
          <w:w w:val="93"/>
          <w:position w:val="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5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-4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1"/>
          <w:w w:val="70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1"/>
          <w:w w:val="117"/>
          <w:position w:val="1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50"/>
          <w:position w:val="1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50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1"/>
          <w:sz w:val="8"/>
          <w:szCs w:val="8"/>
        </w:rPr>
        <w:t>1-</w:t>
      </w:r>
      <w:r>
        <w:rPr>
          <w:rFonts w:cs="Times New Roman" w:hAnsi="Times New Roman" w:eastAsia="Times New Roman" w:ascii="Times New Roman"/>
          <w:b/>
          <w:color w:val="49484B"/>
          <w:spacing w:val="3"/>
          <w:w w:val="100"/>
          <w:position w:val="1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48"/>
          <w:position w:val="1"/>
          <w:sz w:val="8"/>
          <w:szCs w:val="8"/>
        </w:rPr>
        <w:t>,0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6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20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49484B"/>
          <w:spacing w:val="3"/>
          <w:w w:val="120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49484B"/>
          <w:spacing w:val="1"/>
          <w:w w:val="115"/>
          <w:position w:val="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3"/>
          <w:position w:val="1"/>
          <w:sz w:val="8"/>
          <w:szCs w:val="8"/>
        </w:rPr>
        <w:t>ECH</w:t>
      </w:r>
      <w:r>
        <w:rPr>
          <w:rFonts w:cs="Times New Roman" w:hAnsi="Times New Roman" w:eastAsia="Times New Roman" w:ascii="Times New Roman"/>
          <w:b/>
          <w:color w:val="49484B"/>
          <w:spacing w:val="7"/>
          <w:w w:val="103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128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9484B"/>
          <w:spacing w:val="5"/>
          <w:w w:val="439"/>
          <w:position w:val="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56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56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94"/>
          <w:position w:val="1"/>
          <w:sz w:val="8"/>
          <w:szCs w:val="8"/>
        </w:rPr>
        <w:t>1')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6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17"/>
          <w:position w:val="1"/>
          <w:sz w:val="8"/>
          <w:szCs w:val="8"/>
        </w:rPr>
        <w:t>OJD(</w:t>
      </w:r>
      <w:r>
        <w:rPr>
          <w:rFonts w:cs="Times New Roman" w:hAnsi="Times New Roman" w:eastAsia="Times New Roman" w:ascii="Times New Roman"/>
          <w:b/>
          <w:color w:val="49484B"/>
          <w:spacing w:val="9"/>
          <w:w w:val="117"/>
          <w:position w:val="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87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2F2F2F"/>
          <w:spacing w:val="3"/>
          <w:w w:val="187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80"/>
          <w:position w:val="1"/>
          <w:sz w:val="8"/>
          <w:szCs w:val="8"/>
        </w:rPr>
        <w:t>&gt;.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80"/>
          <w:position w:val="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49484B"/>
          <w:spacing w:val="1"/>
          <w:w w:val="126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626266"/>
          <w:spacing w:val="2"/>
          <w:w w:val="128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21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113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2F2F2F"/>
          <w:spacing w:val="1"/>
          <w:w w:val="190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9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09"/>
          <w:position w:val="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69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9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26266"/>
          <w:spacing w:val="0"/>
          <w:w w:val="120"/>
          <w:position w:val="1"/>
          <w:sz w:val="8"/>
          <w:szCs w:val="8"/>
        </w:rPr>
        <w:t>ue,</w:t>
      </w:r>
      <w:r>
        <w:rPr>
          <w:rFonts w:cs="Times New Roman" w:hAnsi="Times New Roman" w:eastAsia="Times New Roman" w:ascii="Times New Roman"/>
          <w:b/>
          <w:color w:val="626266"/>
          <w:spacing w:val="5"/>
          <w:w w:val="120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210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12"/>
          <w:position w:val="1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12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3"/>
          <w:position w:val="1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03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9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49484B"/>
          <w:spacing w:val="4"/>
          <w:w w:val="109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49484B"/>
          <w:spacing w:val="2"/>
          <w:w w:val="105"/>
          <w:position w:val="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8"/>
          <w:position w:val="1"/>
          <w:sz w:val="8"/>
          <w:szCs w:val="8"/>
        </w:rPr>
        <w:t>OUO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-1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9484B"/>
          <w:spacing w:val="1"/>
          <w:w w:val="70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9484B"/>
          <w:spacing w:val="0"/>
          <w:w w:val="105"/>
          <w:position w:val="1"/>
          <w:sz w:val="8"/>
          <w:szCs w:val="8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80" w:lineRule="auto" w:line="283"/>
        <w:ind w:left="2195" w:right="1997"/>
      </w:pP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1"/>
          <w:w w:val="108"/>
          <w:sz w:val="18"/>
          <w:szCs w:val="18"/>
        </w:rPr>
        <w:t>T</w:t>
      </w:r>
      <w:r>
        <w:rPr>
          <w:rFonts w:cs="Arial" w:hAnsi="Arial" w:eastAsia="Arial" w:ascii="Arial"/>
          <w:b/>
          <w:color w:val="2F2F2F"/>
          <w:spacing w:val="3"/>
          <w:w w:val="102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1"/>
          <w:w w:val="108"/>
          <w:sz w:val="18"/>
          <w:szCs w:val="18"/>
        </w:rPr>
        <w:t>L</w:t>
      </w:r>
      <w:r>
        <w:rPr>
          <w:rFonts w:cs="Arial" w:hAnsi="Arial" w:eastAsia="Arial" w:ascii="Arial"/>
          <w:b/>
          <w:color w:val="2F2F2F"/>
          <w:spacing w:val="3"/>
          <w:w w:val="106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2"/>
          <w:w w:val="105"/>
          <w:sz w:val="18"/>
          <w:szCs w:val="18"/>
        </w:rPr>
        <w:t>G</w:t>
      </w:r>
      <w:r>
        <w:rPr>
          <w:rFonts w:cs="Arial" w:hAnsi="Arial" w:eastAsia="Arial" w:ascii="Arial"/>
          <w:b/>
          <w:color w:val="2F2F2F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1"/>
          <w:w w:val="108"/>
          <w:sz w:val="18"/>
          <w:szCs w:val="18"/>
        </w:rPr>
        <w:t>F</w:t>
      </w:r>
      <w:r>
        <w:rPr>
          <w:rFonts w:cs="Arial" w:hAnsi="Arial" w:eastAsia="Arial" w:ascii="Arial"/>
          <w:b/>
          <w:color w:val="2F2F2F"/>
          <w:spacing w:val="3"/>
          <w:w w:val="101"/>
          <w:sz w:val="18"/>
          <w:szCs w:val="18"/>
        </w:rPr>
        <w:t>O</w:t>
      </w:r>
      <w:r>
        <w:rPr>
          <w:rFonts w:cs="Arial" w:hAnsi="Arial" w:eastAsia="Arial" w:ascii="Arial"/>
          <w:b/>
          <w:color w:val="2F2F2F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b/>
          <w:color w:val="2F2F2F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2"/>
          <w:w w:val="102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1"/>
          <w:w w:val="108"/>
          <w:sz w:val="18"/>
          <w:szCs w:val="18"/>
        </w:rPr>
        <w:t>d</w:t>
      </w:r>
      <w:r>
        <w:rPr>
          <w:rFonts w:cs="Arial" w:hAnsi="Arial" w:eastAsia="Arial" w:ascii="Arial"/>
          <w:b/>
          <w:color w:val="2F2F2F"/>
          <w:spacing w:val="3"/>
          <w:w w:val="106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1"/>
          <w:w w:val="104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1"/>
          <w:w w:val="108"/>
          <w:sz w:val="18"/>
          <w:szCs w:val="18"/>
        </w:rPr>
        <w:t>n</w:t>
      </w:r>
      <w:r>
        <w:rPr>
          <w:rFonts w:cs="Arial" w:hAnsi="Arial" w:eastAsia="Arial" w:ascii="Arial"/>
          <w:b/>
          <w:color w:val="2F2F2F"/>
          <w:spacing w:val="1"/>
          <w:w w:val="95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1"/>
          <w:w w:val="109"/>
          <w:sz w:val="18"/>
          <w:szCs w:val="18"/>
        </w:rPr>
        <w:t>s</w:t>
      </w:r>
      <w:r>
        <w:rPr>
          <w:rFonts w:cs="Arial" w:hAnsi="Arial" w:eastAsia="Arial" w:ascii="Arial"/>
          <w:b/>
          <w:color w:val="2F2F2F"/>
          <w:spacing w:val="1"/>
          <w:w w:val="118"/>
          <w:sz w:val="18"/>
          <w:szCs w:val="18"/>
        </w:rPr>
        <w:t>t</w:t>
      </w:r>
      <w:r>
        <w:rPr>
          <w:rFonts w:cs="Arial" w:hAnsi="Arial" w:eastAsia="Arial" w:ascii="Arial"/>
          <w:b/>
          <w:color w:val="2F2F2F"/>
          <w:spacing w:val="1"/>
          <w:w w:val="101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1"/>
          <w:w w:val="118"/>
          <w:sz w:val="18"/>
          <w:szCs w:val="18"/>
        </w:rPr>
        <w:t>t</w:t>
      </w:r>
      <w:r>
        <w:rPr>
          <w:rFonts w:cs="Arial" w:hAnsi="Arial" w:eastAsia="Arial" w:ascii="Arial"/>
          <w:b/>
          <w:color w:val="2F2F2F"/>
          <w:spacing w:val="1"/>
          <w:w w:val="85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2"/>
          <w:w w:val="118"/>
          <w:sz w:val="18"/>
          <w:szCs w:val="18"/>
        </w:rPr>
        <w:t>v</w:t>
      </w:r>
      <w:r>
        <w:rPr>
          <w:rFonts w:cs="Arial" w:hAnsi="Arial" w:eastAsia="Arial" w:ascii="Arial"/>
          <w:b/>
          <w:color w:val="2F2F2F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3852" w:right="3659"/>
      </w:pP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F2F2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3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2"/>
          <w:w w:val="102"/>
          <w:sz w:val="18"/>
          <w:szCs w:val="18"/>
        </w:rPr>
        <w:t>C</w:t>
      </w:r>
      <w:r>
        <w:rPr>
          <w:rFonts w:cs="Arial" w:hAnsi="Arial" w:eastAsia="Arial" w:ascii="Arial"/>
          <w:b/>
          <w:color w:val="2F2F2F"/>
          <w:spacing w:val="2"/>
          <w:w w:val="103"/>
          <w:sz w:val="18"/>
          <w:szCs w:val="18"/>
        </w:rPr>
        <w:t>T</w:t>
      </w:r>
      <w:r>
        <w:rPr>
          <w:rFonts w:cs="Arial" w:hAnsi="Arial" w:eastAsia="Arial" w:ascii="Arial"/>
          <w:b/>
          <w:color w:val="2F2F2F"/>
          <w:spacing w:val="3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0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before="27" w:lineRule="exact" w:line="260"/>
        <w:ind w:right="169"/>
      </w:pPr>
      <w:r>
        <w:rPr>
          <w:rFonts w:cs="Arial" w:hAnsi="Arial" w:eastAsia="Arial" w:ascii="Arial"/>
          <w:i/>
          <w:color w:val="464446"/>
          <w:w w:val="33"/>
          <w:position w:val="-4"/>
          <w:sz w:val="26"/>
          <w:szCs w:val="26"/>
        </w:rPr>
        <w:t>1</w:t>
      </w:r>
      <w:r>
        <w:rPr>
          <w:rFonts w:cs="Arial" w:hAnsi="Arial" w:eastAsia="Arial" w:ascii="Arial"/>
          <w:i/>
          <w:color w:val="464446"/>
          <w:spacing w:val="-2"/>
          <w:w w:val="71"/>
          <w:position w:val="-4"/>
          <w:sz w:val="26"/>
          <w:szCs w:val="26"/>
        </w:rPr>
        <w:t>~</w:t>
      </w:r>
      <w:r>
        <w:rPr>
          <w:rFonts w:cs="Arial" w:hAnsi="Arial" w:eastAsia="Arial" w:ascii="Arial"/>
          <w:i/>
          <w:color w:val="464446"/>
          <w:spacing w:val="0"/>
          <w:w w:val="64"/>
          <w:position w:val="-4"/>
          <w:sz w:val="26"/>
          <w:szCs w:val="26"/>
        </w:rPr>
        <w:t>9</w:t>
      </w:r>
      <w:r>
        <w:rPr>
          <w:rFonts w:cs="Arial" w:hAnsi="Arial" w:eastAsia="Arial" w:ascii="Arial"/>
          <w:i/>
          <w:color w:val="464446"/>
          <w:spacing w:val="0"/>
          <w:w w:val="100"/>
          <w:position w:val="-4"/>
          <w:sz w:val="26"/>
          <w:szCs w:val="26"/>
        </w:rPr>
        <w:t>  </w:t>
      </w:r>
      <w:r>
        <w:rPr>
          <w:rFonts w:cs="Arial" w:hAnsi="Arial" w:eastAsia="Arial" w:ascii="Arial"/>
          <w:i/>
          <w:color w:val="464446"/>
          <w:spacing w:val="23"/>
          <w:w w:val="10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464446"/>
          <w:spacing w:val="-4"/>
          <w:w w:val="89"/>
          <w:position w:val="-4"/>
          <w:sz w:val="24"/>
          <w:szCs w:val="24"/>
        </w:rPr>
        <w:t>0</w:t>
      </w:r>
      <w:r>
        <w:rPr>
          <w:rFonts w:cs="Arial" w:hAnsi="Arial" w:eastAsia="Arial" w:ascii="Arial"/>
          <w:color w:val="2F2F2F"/>
          <w:spacing w:val="-4"/>
          <w:w w:val="104"/>
          <w:position w:val="-4"/>
          <w:sz w:val="24"/>
          <w:szCs w:val="24"/>
        </w:rPr>
        <w:t>0</w:t>
      </w:r>
      <w:r>
        <w:rPr>
          <w:rFonts w:cs="Arial" w:hAnsi="Arial" w:eastAsia="Arial" w:ascii="Arial"/>
          <w:color w:val="464446"/>
          <w:spacing w:val="-4"/>
          <w:w w:val="107"/>
          <w:position w:val="-4"/>
          <w:sz w:val="24"/>
          <w:szCs w:val="24"/>
        </w:rPr>
        <w:t>1</w:t>
      </w:r>
      <w:r>
        <w:rPr>
          <w:rFonts w:cs="Arial" w:hAnsi="Arial" w:eastAsia="Arial" w:ascii="Arial"/>
          <w:color w:val="56565B"/>
          <w:spacing w:val="-4"/>
          <w:w w:val="111"/>
          <w:position w:val="-4"/>
          <w:sz w:val="24"/>
          <w:szCs w:val="24"/>
        </w:rPr>
        <w:t>2</w:t>
      </w:r>
      <w:r>
        <w:rPr>
          <w:rFonts w:cs="Arial" w:hAnsi="Arial" w:eastAsia="Arial" w:ascii="Arial"/>
          <w:color w:val="757577"/>
          <w:spacing w:val="0"/>
          <w:w w:val="104"/>
          <w:position w:val="-4"/>
          <w:sz w:val="24"/>
          <w:szCs w:val="24"/>
        </w:rPr>
        <w:t>f</w:t>
      </w:r>
      <w:r>
        <w:rPr>
          <w:rFonts w:cs="Arial" w:hAnsi="Arial" w:eastAsia="Arial" w:ascii="Arial"/>
          <w:color w:val="757577"/>
          <w:spacing w:val="-4"/>
          <w:w w:val="104"/>
          <w:position w:val="-4"/>
          <w:sz w:val="24"/>
          <w:szCs w:val="24"/>
        </w:rPr>
        <w:t>;</w:t>
      </w:r>
      <w:r>
        <w:rPr>
          <w:rFonts w:cs="Arial" w:hAnsi="Arial" w:eastAsia="Arial" w:ascii="Arial"/>
          <w:color w:val="56565B"/>
          <w:spacing w:val="0"/>
          <w:w w:val="89"/>
          <w:position w:val="-4"/>
          <w:sz w:val="24"/>
          <w:szCs w:val="24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1067" w:right="954"/>
      </w:pP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64446"/>
          <w:spacing w:val="1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464446"/>
          <w:spacing w:val="1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20"/>
          <w:szCs w:val="20"/>
        </w:rPr>
        <w:t>y</w:t>
      </w:r>
      <w:r>
        <w:rPr>
          <w:rFonts w:cs="Arial" w:hAnsi="Arial" w:eastAsia="Arial" w:ascii="Arial"/>
          <w:color w:val="2F2F2F"/>
          <w:spacing w:val="3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464446"/>
          <w:spacing w:val="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4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6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4"/>
          <w:w w:val="106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1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14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1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83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3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8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9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464446"/>
          <w:spacing w:val="1"/>
          <w:w w:val="109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83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8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6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4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4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6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64446"/>
          <w:spacing w:val="1"/>
          <w:w w:val="118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14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2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4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5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position w:val="1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1"/>
          <w:w w:val="109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64446"/>
          <w:spacing w:val="0"/>
          <w:w w:val="66"/>
          <w:position w:val="1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378"/>
        <w:ind w:left="1084" w:right="953" w:hanging="16"/>
      </w:pPr>
      <w:r>
        <w:rPr>
          <w:rFonts w:cs="Arial" w:hAnsi="Arial" w:eastAsia="Arial" w:ascii="Arial"/>
          <w:color w:val="46444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446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446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464446"/>
          <w:spacing w:val="45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46444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3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44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23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64446"/>
          <w:spacing w:val="0"/>
          <w:w w:val="66"/>
          <w:sz w:val="18"/>
          <w:szCs w:val="18"/>
        </w:rPr>
        <w:t>;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f)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44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464446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3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F2F2F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44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44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464446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46444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464446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9"/>
          <w:sz w:val="18"/>
          <w:szCs w:val="18"/>
        </w:rPr>
        <w:t>W</w:t>
      </w:r>
      <w:r>
        <w:rPr>
          <w:rFonts w:cs="Arial" w:hAnsi="Arial" w:eastAsia="Arial" w:ascii="Arial"/>
          <w:color w:val="2F2F2F"/>
          <w:spacing w:val="3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9"/>
          <w:sz w:val="18"/>
          <w:szCs w:val="18"/>
        </w:rPr>
        <w:t>.</w:t>
      </w:r>
      <w:r>
        <w:rPr>
          <w:rFonts w:cs="Arial" w:hAnsi="Arial" w:eastAsia="Arial" w:ascii="Arial"/>
          <w:color w:val="464446"/>
          <w:spacing w:val="0"/>
          <w:w w:val="76"/>
          <w:sz w:val="18"/>
          <w:szCs w:val="18"/>
        </w:rPr>
        <w:t>;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56565B"/>
          <w:spacing w:val="0"/>
          <w:w w:val="66"/>
          <w:sz w:val="18"/>
          <w:szCs w:val="18"/>
        </w:rPr>
        <w:t>.</w:t>
      </w:r>
      <w:r>
        <w:rPr>
          <w:rFonts w:cs="Arial" w:hAnsi="Arial" w:eastAsia="Arial" w:ascii="Arial"/>
          <w:color w:val="56565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B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2"/>
          <w:w w:val="94"/>
          <w:sz w:val="18"/>
          <w:szCs w:val="18"/>
        </w:rPr>
        <w:t>3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9</w:t>
      </w:r>
      <w:r>
        <w:rPr>
          <w:rFonts w:cs="Arial" w:hAnsi="Arial" w:eastAsia="Arial" w:ascii="Arial"/>
          <w:color w:val="464446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8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464446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464446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464446"/>
          <w:spacing w:val="0"/>
          <w:w w:val="66"/>
          <w:sz w:val="18"/>
          <w:szCs w:val="18"/>
        </w:rPr>
        <w:t>: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1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3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2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3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56565B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56565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B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8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5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64446"/>
          <w:spacing w:val="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-</w:t>
      </w:r>
      <w:r>
        <w:rPr>
          <w:rFonts w:cs="Arial" w:hAnsi="Arial" w:eastAsia="Arial" w:ascii="Arial"/>
          <w:color w:val="464446"/>
          <w:spacing w:val="0"/>
          <w:w w:val="66"/>
          <w:sz w:val="18"/>
          <w:szCs w:val="18"/>
        </w:rPr>
        <w:t>;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ú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2"/>
          <w:w w:val="118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4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8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8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3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3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56565B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56565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B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1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39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464446"/>
          <w:spacing w:val="0"/>
          <w:w w:val="66"/>
          <w:sz w:val="18"/>
          <w:szCs w:val="18"/>
        </w:rPr>
        <w:t>.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0"/>
          <w:sz w:val="18"/>
          <w:szCs w:val="18"/>
        </w:rPr>
        <w:t>3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8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56565B"/>
          <w:spacing w:val="0"/>
          <w:w w:val="76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8" w:lineRule="auto" w:line="378"/>
        <w:ind w:left="1099" w:right="930" w:hanging="15"/>
      </w:pPr>
      <w:r>
        <w:pict>
          <v:shape type="#_x0000_t202" style="position:absolute;margin-left:74.16pt;margin-top:221.327pt;width:12.1368pt;height:16pt;mso-position-horizontal-relative:page;mso-position-vertical-relative:paragraph;z-index:-15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2"/>
                      <w:szCs w:val="32"/>
                    </w:rPr>
                    <w:jc w:val="left"/>
                    <w:spacing w:lineRule="exact" w:line="320"/>
                    <w:ind w:right="-68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757577"/>
                      <w:spacing w:val="0"/>
                      <w:w w:val="195"/>
                      <w:sz w:val="32"/>
                      <w:szCs w:val="3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1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3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3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"/>
          <w:w w:val="111"/>
          <w:sz w:val="18"/>
          <w:szCs w:val="18"/>
        </w:rPr>
        <w:t>W</w:t>
      </w:r>
      <w:r>
        <w:rPr>
          <w:rFonts w:cs="Arial" w:hAnsi="Arial" w:eastAsia="Arial" w:ascii="Arial"/>
          <w:color w:val="2F2F2F"/>
          <w:spacing w:val="3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3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464446"/>
          <w:spacing w:val="1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3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46444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3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757577"/>
          <w:spacing w:val="1"/>
          <w:w w:val="18"/>
          <w:sz w:val="18"/>
          <w:szCs w:val="18"/>
        </w:rPr>
        <w:t>_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3"/>
          <w:w w:val="108"/>
          <w:sz w:val="18"/>
          <w:szCs w:val="18"/>
        </w:rPr>
        <w:t>Q</w:t>
      </w:r>
      <w:r>
        <w:rPr>
          <w:rFonts w:cs="Arial" w:hAnsi="Arial" w:eastAsia="Arial" w:ascii="Arial"/>
          <w:color w:val="757577"/>
          <w:spacing w:val="1"/>
          <w:w w:val="104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7</w:t>
      </w:r>
      <w:r>
        <w:rPr>
          <w:rFonts w:cs="Arial" w:hAnsi="Arial" w:eastAsia="Arial" w:ascii="Arial"/>
          <w:color w:val="56565B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56565B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2"/>
          <w:w w:val="118"/>
          <w:sz w:val="18"/>
          <w:szCs w:val="18"/>
        </w:rPr>
        <w:t>0</w:t>
      </w:r>
      <w:r>
        <w:rPr>
          <w:rFonts w:cs="Arial" w:hAnsi="Arial" w:eastAsia="Arial" w:ascii="Arial"/>
          <w:color w:val="757577"/>
          <w:spacing w:val="1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464446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87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á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B"/>
          <w:spacing w:val="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6565B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56565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B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46444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6444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46444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3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4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3</w:t>
      </w:r>
      <w:r>
        <w:rPr>
          <w:rFonts w:cs="Arial" w:hAnsi="Arial" w:eastAsia="Arial" w:ascii="Arial"/>
          <w:color w:val="2F2F2F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44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8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F2F2F"/>
          <w:spacing w:val="0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F2F2F"/>
          <w:spacing w:val="27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87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23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56565B"/>
          <w:spacing w:val="0"/>
          <w:w w:val="66"/>
          <w:sz w:val="18"/>
          <w:szCs w:val="18"/>
        </w:rPr>
        <w:t>;</w:t>
      </w:r>
      <w:r>
        <w:rPr>
          <w:rFonts w:cs="Arial" w:hAnsi="Arial" w:eastAsia="Arial" w:ascii="Arial"/>
          <w:color w:val="56565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F2F2F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4</w:t>
      </w:r>
      <w:r>
        <w:rPr>
          <w:rFonts w:cs="Arial" w:hAnsi="Arial" w:eastAsia="Arial" w:ascii="Arial"/>
          <w:color w:val="464446"/>
          <w:spacing w:val="2"/>
          <w:w w:val="113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44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6444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44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6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56565B"/>
          <w:spacing w:val="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87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23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464446"/>
          <w:spacing w:val="0"/>
          <w:w w:val="66"/>
          <w:sz w:val="18"/>
          <w:szCs w:val="18"/>
        </w:rPr>
        <w:t>;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3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6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3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2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2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103"/>
          <w:sz w:val="18"/>
          <w:szCs w:val="18"/>
        </w:rPr>
        <w:t>1</w:t>
      </w:r>
      <w:r>
        <w:rPr>
          <w:rFonts w:cs="Arial" w:hAnsi="Arial" w:eastAsia="Arial" w:ascii="Arial"/>
          <w:color w:val="464446"/>
          <w:spacing w:val="1"/>
          <w:w w:val="103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2"/>
          <w:w w:val="103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2"/>
          <w:w w:val="103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2"/>
          <w:w w:val="103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46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6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3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64446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464446"/>
          <w:spacing w:val="3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0"/>
          <w:w w:val="182"/>
          <w:sz w:val="18"/>
          <w:szCs w:val="18"/>
        </w:rPr>
        <w:t>-</w:t>
      </w:r>
      <w:r>
        <w:rPr>
          <w:rFonts w:cs="Arial" w:hAnsi="Arial" w:eastAsia="Arial" w:ascii="Arial"/>
          <w:color w:val="464446"/>
          <w:spacing w:val="0"/>
          <w:w w:val="182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2"/>
          <w:w w:val="102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3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3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3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3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4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56565B"/>
          <w:spacing w:val="1"/>
          <w:w w:val="190"/>
          <w:sz w:val="18"/>
          <w:szCs w:val="18"/>
        </w:rPr>
        <w:t>-</w:t>
      </w:r>
      <w:r>
        <w:rPr>
          <w:rFonts w:cs="Arial" w:hAnsi="Arial" w:eastAsia="Arial" w:ascii="Arial"/>
          <w:color w:val="464446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6444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F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1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464446"/>
          <w:spacing w:val="0"/>
          <w:w w:val="76"/>
          <w:sz w:val="18"/>
          <w:szCs w:val="18"/>
        </w:rPr>
        <w:t>;</w:t>
      </w:r>
      <w:r>
        <w:rPr>
          <w:rFonts w:cs="Arial" w:hAnsi="Arial" w:eastAsia="Arial" w:ascii="Arial"/>
          <w:color w:val="464446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2"/>
          <w:w w:val="102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2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3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76"/>
          <w:sz w:val="18"/>
          <w:szCs w:val="18"/>
        </w:rPr>
        <w:t>: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2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6444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464446"/>
          <w:spacing w:val="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5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F2F2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1"/>
          <w:w w:val="8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2"/>
          <w:w w:val="118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8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3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45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44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1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8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4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)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2F2F2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3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F2F2F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8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464446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3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464446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4644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7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8" w:lineRule="exact" w:line="200"/>
        <w:ind w:left="1106" w:right="946"/>
      </w:pPr>
      <w:r>
        <w:rPr>
          <w:rFonts w:cs="Arial" w:hAnsi="Arial" w:eastAsia="Arial" w:ascii="Arial"/>
          <w:color w:val="2F2F2F"/>
          <w:w w:val="71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1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5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13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64446"/>
          <w:spacing w:val="0"/>
          <w:w w:val="66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464446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64446"/>
          <w:spacing w:val="-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fi</w:t>
      </w:r>
      <w:r>
        <w:rPr>
          <w:rFonts w:cs="Arial" w:hAnsi="Arial" w:eastAsia="Arial" w:ascii="Arial"/>
          <w:color w:val="2F2F2F"/>
          <w:spacing w:val="3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464446"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4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3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q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1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1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1"/>
          <w:w w:val="105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2"/>
          <w:w w:val="104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9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2"/>
          <w:w w:val="104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1"/>
          <w:w w:val="109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9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4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9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2"/>
          <w:w w:val="9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3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9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"/>
          <w:w w:val="116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1"/>
          <w:w w:val="95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2"/>
          <w:w w:val="10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757577"/>
          <w:spacing w:val="1"/>
          <w:w w:val="95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56565B"/>
          <w:spacing w:val="1"/>
          <w:w w:val="118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56565B"/>
          <w:spacing w:val="1"/>
          <w:w w:val="10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56565B"/>
          <w:spacing w:val="1"/>
          <w:w w:val="10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56565B"/>
          <w:spacing w:val="1"/>
          <w:w w:val="10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56565B"/>
          <w:spacing w:val="1"/>
          <w:w w:val="110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56565B"/>
          <w:spacing w:val="1"/>
          <w:w w:val="10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64446"/>
          <w:spacing w:val="1"/>
          <w:w w:val="10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64446"/>
          <w:spacing w:val="1"/>
          <w:w w:val="110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56565B"/>
          <w:spacing w:val="1"/>
          <w:w w:val="110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64446"/>
          <w:spacing w:val="1"/>
          <w:w w:val="10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64446"/>
          <w:spacing w:val="1"/>
          <w:w w:val="102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64446"/>
          <w:spacing w:val="0"/>
          <w:w w:val="95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300" w:h="15900"/>
          <w:pgMar w:top="120" w:bottom="280" w:left="1380" w:right="1740"/>
        </w:sectPr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60"/>
      </w:pPr>
      <w:r>
        <w:rPr>
          <w:rFonts w:cs="Times New Roman" w:hAnsi="Times New Roman" w:eastAsia="Times New Roman" w:ascii="Times New Roman"/>
          <w:color w:val="B3B3B3"/>
          <w:spacing w:val="0"/>
          <w:w w:val="45"/>
          <w:position w:val="-1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3B3B3"/>
          <w:spacing w:val="0"/>
          <w:w w:val="45"/>
          <w:position w:val="-14"/>
          <w:sz w:val="16"/>
          <w:szCs w:val="16"/>
        </w:rPr>
        <w:t>             </w:t>
      </w:r>
      <w:r>
        <w:rPr>
          <w:rFonts w:cs="Times New Roman" w:hAnsi="Times New Roman" w:eastAsia="Times New Roman" w:ascii="Times New Roman"/>
          <w:color w:val="B3B3B3"/>
          <w:spacing w:val="8"/>
          <w:w w:val="45"/>
          <w:position w:val="-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577"/>
          <w:spacing w:val="-60"/>
          <w:w w:val="78"/>
          <w:position w:val="-47"/>
          <w:sz w:val="56"/>
          <w:szCs w:val="56"/>
        </w:rPr>
        <w:t>J</w:t>
      </w:r>
      <w:r>
        <w:rPr>
          <w:rFonts w:cs="Arial" w:hAnsi="Arial" w:eastAsia="Arial" w:ascii="Arial"/>
          <w:color w:val="8C8C8E"/>
          <w:spacing w:val="-4"/>
          <w:w w:val="240"/>
          <w:position w:val="-19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56565B"/>
          <w:spacing w:val="-122"/>
          <w:w w:val="85"/>
          <w:position w:val="-47"/>
          <w:sz w:val="56"/>
          <w:szCs w:val="56"/>
        </w:rPr>
        <w:t>/</w:t>
      </w:r>
      <w:r>
        <w:rPr>
          <w:rFonts w:cs="Times New Roman" w:hAnsi="Times New Roman" w:eastAsia="Times New Roman" w:ascii="Times New Roman"/>
          <w:color w:val="757577"/>
          <w:spacing w:val="0"/>
          <w:w w:val="155"/>
          <w:position w:val="-14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757577"/>
          <w:spacing w:val="-31"/>
          <w:w w:val="155"/>
          <w:position w:val="-14"/>
          <w:sz w:val="16"/>
          <w:szCs w:val="16"/>
        </w:rPr>
        <w:t>'</w:t>
      </w:r>
      <w:r>
        <w:rPr>
          <w:rFonts w:cs="Arial" w:hAnsi="Arial" w:eastAsia="Arial" w:ascii="Arial"/>
          <w:color w:val="2F2F2F"/>
          <w:spacing w:val="-15"/>
          <w:w w:val="71"/>
          <w:position w:val="-19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F2F2F"/>
          <w:spacing w:val="-122"/>
          <w:w w:val="147"/>
          <w:position w:val="-14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2F2F2F"/>
          <w:spacing w:val="-54"/>
          <w:w w:val="23"/>
          <w:position w:val="-47"/>
          <w:sz w:val="56"/>
          <w:szCs w:val="56"/>
        </w:rPr>
        <w:t>1</w:t>
      </w:r>
      <w:r>
        <w:rPr>
          <w:rFonts w:cs="Arial" w:hAnsi="Arial" w:eastAsia="Arial" w:ascii="Arial"/>
          <w:color w:val="2F2F2F"/>
          <w:spacing w:val="0"/>
          <w:w w:val="71"/>
          <w:position w:val="-19"/>
          <w:sz w:val="10"/>
          <w:szCs w:val="10"/>
        </w:rPr>
        <w:t>l</w:t>
      </w:r>
      <w:r>
        <w:rPr>
          <w:rFonts w:cs="Arial" w:hAnsi="Arial" w:eastAsia="Arial" w:ascii="Arial"/>
          <w:color w:val="2F2F2F"/>
          <w:spacing w:val="14"/>
          <w:w w:val="100"/>
          <w:position w:val="-1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6565B"/>
          <w:spacing w:val="2"/>
          <w:w w:val="53"/>
          <w:position w:val="-47"/>
          <w:sz w:val="56"/>
          <w:szCs w:val="56"/>
        </w:rPr>
        <w:t>)</w:t>
      </w:r>
      <w:r>
        <w:rPr>
          <w:rFonts w:cs="Times New Roman" w:hAnsi="Times New Roman" w:eastAsia="Times New Roman" w:ascii="Times New Roman"/>
          <w:color w:val="56565B"/>
          <w:spacing w:val="-221"/>
          <w:w w:val="217"/>
          <w:position w:val="-47"/>
          <w:sz w:val="56"/>
          <w:szCs w:val="56"/>
        </w:rPr>
        <w:t>~</w:t>
      </w:r>
      <w:r>
        <w:rPr>
          <w:rFonts w:cs="Times New Roman" w:hAnsi="Times New Roman" w:eastAsia="Times New Roman" w:ascii="Times New Roman"/>
          <w:color w:val="56565B"/>
          <w:spacing w:val="0"/>
          <w:w w:val="45"/>
          <w:position w:val="-1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left"/>
        <w:spacing w:lineRule="exact" w:line="60"/>
        <w:ind w:right="-104"/>
      </w:pPr>
      <w:r>
        <w:pict>
          <v:shape type="#_x0000_t202" style="position:absolute;margin-left:387.6pt;margin-top:3.68976pt;width:12.1589pt;height:28pt;mso-position-horizontal-relative:page;mso-position-vertical-relative:paragraph;z-index:-15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6"/>
                      <w:szCs w:val="56"/>
                    </w:rPr>
                    <w:jc w:val="left"/>
                    <w:spacing w:lineRule="exact" w:line="560"/>
                    <w:ind w:right="-104"/>
                  </w:pPr>
                  <w:r>
                    <w:rPr>
                      <w:rFonts w:cs="Times New Roman" w:hAnsi="Times New Roman" w:eastAsia="Times New Roman" w:ascii="Times New Roman"/>
                      <w:color w:val="56565B"/>
                      <w:spacing w:val="6"/>
                      <w:w w:val="71"/>
                      <w:sz w:val="56"/>
                      <w:szCs w:val="56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757577"/>
                      <w:spacing w:val="0"/>
                      <w:w w:val="12"/>
                      <w:sz w:val="56"/>
                      <w:szCs w:val="56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C8C8E"/>
          <w:spacing w:val="-26"/>
          <w:w w:val="210"/>
          <w:position w:val="-19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2F2F2F"/>
          <w:spacing w:val="2"/>
          <w:w w:val="51"/>
          <w:position w:val="-14"/>
          <w:sz w:val="16"/>
          <w:szCs w:val="16"/>
        </w:rPr>
        <w:t>¡</w:t>
      </w:r>
      <w:r>
        <w:rPr>
          <w:rFonts w:cs="Times New Roman" w:hAnsi="Times New Roman" w:eastAsia="Times New Roman" w:ascii="Times New Roman"/>
          <w:color w:val="56565B"/>
          <w:spacing w:val="-22"/>
          <w:w w:val="28"/>
          <w:position w:val="-14"/>
          <w:sz w:val="16"/>
          <w:szCs w:val="16"/>
        </w:rPr>
        <w:t>1</w:t>
      </w:r>
      <w:r>
        <w:rPr>
          <w:rFonts w:cs="Arial" w:hAnsi="Arial" w:eastAsia="Arial" w:ascii="Arial"/>
          <w:color w:val="56565B"/>
          <w:spacing w:val="-39"/>
          <w:w w:val="233"/>
          <w:position w:val="-19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757577"/>
          <w:spacing w:val="0"/>
          <w:w w:val="18"/>
          <w:position w:val="-47"/>
          <w:sz w:val="56"/>
          <w:szCs w:val="5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320"/>
        <w:ind w:right="-95"/>
      </w:pPr>
      <w:r>
        <w:br w:type="column"/>
      </w:r>
      <w:r>
        <w:rPr>
          <w:rFonts w:cs="Arial" w:hAnsi="Arial" w:eastAsia="Arial" w:ascii="Arial"/>
          <w:color w:val="464446"/>
          <w:w w:val="86"/>
          <w:position w:val="-20"/>
          <w:sz w:val="50"/>
          <w:szCs w:val="50"/>
        </w:rPr>
        <w:t>u</w:t>
      </w:r>
      <w:r>
        <w:rPr>
          <w:rFonts w:cs="Arial" w:hAnsi="Arial" w:eastAsia="Arial" w:ascii="Arial"/>
          <w:color w:val="464446"/>
          <w:spacing w:val="-142"/>
          <w:w w:val="86"/>
          <w:position w:val="-20"/>
          <w:sz w:val="50"/>
          <w:szCs w:val="50"/>
        </w:rPr>
        <w:t>n</w:t>
      </w:r>
      <w:r>
        <w:rPr>
          <w:rFonts w:cs="Arial" w:hAnsi="Arial" w:eastAsia="Arial" w:ascii="Arial"/>
          <w:color w:val="56565B"/>
          <w:spacing w:val="0"/>
          <w:w w:val="37"/>
          <w:position w:val="-24"/>
          <w:sz w:val="16"/>
          <w:szCs w:val="1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320"/>
        <w:sectPr>
          <w:type w:val="continuous"/>
          <w:pgSz w:w="12300" w:h="15900"/>
          <w:pgMar w:top="0" w:bottom="280" w:left="1380" w:right="1740"/>
          <w:cols w:num="4" w:equalWidth="off">
            <w:col w:w="6131" w:space="164"/>
            <w:col w:w="76" w:space="207"/>
            <w:col w:w="369" w:space="109"/>
            <w:col w:w="2124"/>
          </w:cols>
        </w:sectPr>
      </w:pPr>
      <w:r>
        <w:br w:type="column"/>
      </w:r>
      <w:r>
        <w:rPr>
          <w:rFonts w:cs="Arial" w:hAnsi="Arial" w:eastAsia="Arial" w:ascii="Arial"/>
          <w:color w:val="464446"/>
          <w:w w:val="86"/>
          <w:position w:val="-20"/>
          <w:sz w:val="50"/>
          <w:szCs w:val="50"/>
        </w:rPr>
        <w:t>l</w:t>
      </w:r>
      <w:r>
        <w:rPr>
          <w:rFonts w:cs="Arial" w:hAnsi="Arial" w:eastAsia="Arial" w:ascii="Arial"/>
          <w:color w:val="464446"/>
          <w:spacing w:val="42"/>
          <w:w w:val="86"/>
          <w:position w:val="-20"/>
          <w:sz w:val="50"/>
          <w:szCs w:val="50"/>
        </w:rPr>
        <w:t>)</w:t>
      </w:r>
      <w:r>
        <w:rPr>
          <w:rFonts w:cs="Arial" w:hAnsi="Arial" w:eastAsia="Arial" w:ascii="Arial"/>
          <w:color w:val="56565B"/>
          <w:spacing w:val="-251"/>
          <w:w w:val="368"/>
          <w:position w:val="-20"/>
          <w:sz w:val="16"/>
          <w:szCs w:val="16"/>
        </w:rPr>
        <w:t>J</w:t>
      </w:r>
      <w:r>
        <w:rPr>
          <w:rFonts w:cs="Arial" w:hAnsi="Arial" w:eastAsia="Arial" w:ascii="Arial"/>
          <w:color w:val="B3B3B3"/>
          <w:spacing w:val="0"/>
          <w:w w:val="35"/>
          <w:position w:val="-20"/>
          <w:sz w:val="16"/>
          <w:szCs w:val="16"/>
        </w:rPr>
        <w:t>·</w:t>
      </w:r>
      <w:r>
        <w:rPr>
          <w:rFonts w:cs="Arial" w:hAnsi="Arial" w:eastAsia="Arial" w:ascii="Arial"/>
          <w:color w:val="B3B3B3"/>
          <w:spacing w:val="0"/>
          <w:w w:val="100"/>
          <w:position w:val="-20"/>
          <w:sz w:val="16"/>
          <w:szCs w:val="16"/>
        </w:rPr>
        <w:t>   </w:t>
      </w:r>
      <w:r>
        <w:rPr>
          <w:rFonts w:cs="Arial" w:hAnsi="Arial" w:eastAsia="Arial" w:ascii="Arial"/>
          <w:color w:val="B3B3B3"/>
          <w:spacing w:val="15"/>
          <w:w w:val="100"/>
          <w:position w:val="-20"/>
          <w:sz w:val="16"/>
          <w:szCs w:val="16"/>
        </w:rPr>
        <w:t> </w:t>
      </w:r>
      <w:r>
        <w:rPr>
          <w:rFonts w:cs="Arial" w:hAnsi="Arial" w:eastAsia="Arial" w:ascii="Arial"/>
          <w:color w:val="8C8C8E"/>
          <w:spacing w:val="1"/>
          <w:w w:val="52"/>
          <w:position w:val="-20"/>
          <w:sz w:val="16"/>
          <w:szCs w:val="16"/>
        </w:rPr>
        <w:t>.</w:t>
      </w:r>
      <w:r>
        <w:rPr>
          <w:rFonts w:cs="Arial" w:hAnsi="Arial" w:eastAsia="Arial" w:ascii="Arial"/>
          <w:color w:val="A3A3A3"/>
          <w:spacing w:val="3"/>
          <w:w w:val="210"/>
          <w:position w:val="-20"/>
          <w:sz w:val="16"/>
          <w:szCs w:val="16"/>
        </w:rPr>
        <w:t>-</w:t>
      </w:r>
      <w:r>
        <w:rPr>
          <w:rFonts w:cs="Arial" w:hAnsi="Arial" w:eastAsia="Arial" w:ascii="Arial"/>
          <w:color w:val="757577"/>
          <w:spacing w:val="0"/>
          <w:w w:val="45"/>
          <w:position w:val="-20"/>
          <w:sz w:val="16"/>
          <w:szCs w:val="16"/>
        </w:rPr>
        <w:t>....</w:t>
      </w:r>
      <w:r>
        <w:rPr>
          <w:rFonts w:cs="Arial" w:hAnsi="Arial" w:eastAsia="Arial" w:ascii="Arial"/>
          <w:color w:val="757577"/>
          <w:spacing w:val="-9"/>
          <w:w w:val="45"/>
          <w:position w:val="-20"/>
          <w:sz w:val="16"/>
          <w:szCs w:val="16"/>
        </w:rPr>
        <w:t>,</w:t>
      </w:r>
      <w:r>
        <w:rPr>
          <w:rFonts w:cs="Arial" w:hAnsi="Arial" w:eastAsia="Arial" w:ascii="Arial"/>
          <w:color w:val="464446"/>
          <w:spacing w:val="-43"/>
          <w:w w:val="117"/>
          <w:position w:val="-24"/>
          <w:sz w:val="16"/>
          <w:szCs w:val="16"/>
        </w:rPr>
        <w:t>/</w:t>
      </w:r>
      <w:r>
        <w:rPr>
          <w:rFonts w:cs="Arial" w:hAnsi="Arial" w:eastAsia="Arial" w:ascii="Arial"/>
          <w:color w:val="757577"/>
          <w:spacing w:val="0"/>
          <w:w w:val="45"/>
          <w:position w:val="-20"/>
          <w:sz w:val="16"/>
          <w:szCs w:val="16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right"/>
        <w:spacing w:before="40" w:lineRule="exact" w:line="440"/>
        <w:ind w:right="985"/>
      </w:pPr>
      <w:r>
        <w:pict>
          <v:shape type="#_x0000_t75" style="position:absolute;margin-left:0pt;margin-top:0pt;width:615pt;height:795pt;mso-position-horizontal-relative:page;mso-position-vertical-relative:page;z-index:-154">
            <v:imagedata o:title="" r:id="rId9"/>
          </v:shape>
        </w:pict>
      </w:r>
      <w:r>
        <w:rPr>
          <w:rFonts w:cs="Arial" w:hAnsi="Arial" w:eastAsia="Arial" w:ascii="Arial"/>
          <w:i/>
          <w:color w:val="8C8C8E"/>
          <w:w w:val="80"/>
          <w:position w:val="-5"/>
          <w:sz w:val="16"/>
          <w:szCs w:val="16"/>
        </w:rPr>
        <w:t>'</w:t>
      </w:r>
      <w:r>
        <w:rPr>
          <w:rFonts w:cs="Arial" w:hAnsi="Arial" w:eastAsia="Arial" w:ascii="Arial"/>
          <w:i/>
          <w:color w:val="757577"/>
          <w:spacing w:val="-21"/>
          <w:w w:val="80"/>
          <w:position w:val="-5"/>
          <w:sz w:val="16"/>
          <w:szCs w:val="16"/>
        </w:rPr>
        <w:t>J</w:t>
      </w:r>
      <w:r>
        <w:rPr>
          <w:rFonts w:cs="Arial" w:hAnsi="Arial" w:eastAsia="Arial" w:ascii="Arial"/>
          <w:i/>
          <w:color w:val="464446"/>
          <w:spacing w:val="0"/>
          <w:w w:val="211"/>
          <w:position w:val="-5"/>
          <w:sz w:val="16"/>
          <w:szCs w:val="16"/>
        </w:rPr>
        <w:t>\</w:t>
      </w:r>
      <w:r>
        <w:rPr>
          <w:rFonts w:cs="Arial" w:hAnsi="Arial" w:eastAsia="Arial" w:ascii="Arial"/>
          <w:i/>
          <w:color w:val="464446"/>
          <w:spacing w:val="0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i/>
          <w:color w:val="464446"/>
          <w:spacing w:val="15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56565B"/>
          <w:spacing w:val="7"/>
          <w:w w:val="235"/>
          <w:position w:val="-5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i/>
          <w:color w:val="8C8C8E"/>
          <w:spacing w:val="1"/>
          <w:w w:val="32"/>
          <w:position w:val="-5"/>
          <w:sz w:val="44"/>
          <w:szCs w:val="44"/>
        </w:rPr>
        <w:t>-</w:t>
      </w:r>
      <w:r>
        <w:rPr>
          <w:rFonts w:cs="Times New Roman" w:hAnsi="Times New Roman" w:eastAsia="Times New Roman" w:ascii="Times New Roman"/>
          <w:i/>
          <w:color w:val="56565B"/>
          <w:spacing w:val="-16"/>
          <w:w w:val="63"/>
          <w:position w:val="-5"/>
          <w:sz w:val="44"/>
          <w:szCs w:val="44"/>
        </w:rPr>
        <w:t>¼</w:t>
      </w:r>
      <w:r>
        <w:rPr>
          <w:rFonts w:cs="Times New Roman" w:hAnsi="Times New Roman" w:eastAsia="Times New Roman" w:ascii="Times New Roman"/>
          <w:i/>
          <w:color w:val="757577"/>
          <w:spacing w:val="0"/>
          <w:w w:val="167"/>
          <w:position w:val="-5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4754"/>
      </w:pPr>
      <w:r>
        <w:rPr>
          <w:rFonts w:cs="Arial" w:hAnsi="Arial" w:eastAsia="Arial" w:ascii="Arial"/>
          <w:color w:val="8C8C8E"/>
          <w:spacing w:val="0"/>
          <w:w w:val="29"/>
          <w:position w:val="1"/>
          <w:sz w:val="24"/>
          <w:szCs w:val="24"/>
        </w:rPr>
        <w:t>.</w:t>
      </w:r>
      <w:r>
        <w:rPr>
          <w:rFonts w:cs="Arial" w:hAnsi="Arial" w:eastAsia="Arial" w:ascii="Arial"/>
          <w:color w:val="8C8C8E"/>
          <w:spacing w:val="0"/>
          <w:w w:val="29"/>
          <w:position w:val="1"/>
          <w:sz w:val="24"/>
          <w:szCs w:val="24"/>
        </w:rPr>
        <w:t>                           </w:t>
      </w:r>
      <w:r>
        <w:rPr>
          <w:rFonts w:cs="Arial" w:hAnsi="Arial" w:eastAsia="Arial" w:ascii="Arial"/>
          <w:color w:val="8C8C8E"/>
          <w:spacing w:val="17"/>
          <w:w w:val="29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464446"/>
          <w:spacing w:val="0"/>
          <w:w w:val="88"/>
          <w:position w:val="1"/>
          <w:sz w:val="24"/>
          <w:szCs w:val="24"/>
        </w:rPr>
        <w:t>'</w:t>
      </w:r>
      <w:r>
        <w:rPr>
          <w:rFonts w:cs="Arial" w:hAnsi="Arial" w:eastAsia="Arial" w:ascii="Arial"/>
          <w:color w:val="464446"/>
          <w:spacing w:val="-2"/>
          <w:w w:val="88"/>
          <w:position w:val="1"/>
          <w:sz w:val="24"/>
          <w:szCs w:val="24"/>
        </w:rPr>
        <w:t>s</w:t>
      </w:r>
      <w:r>
        <w:rPr>
          <w:rFonts w:cs="Arial" w:hAnsi="Arial" w:eastAsia="Arial" w:ascii="Arial"/>
          <w:color w:val="2F2F2F"/>
          <w:spacing w:val="0"/>
          <w:w w:val="51"/>
          <w:position w:val="1"/>
          <w:sz w:val="24"/>
          <w:szCs w:val="24"/>
        </w:rPr>
        <w:t>;</w:t>
      </w:r>
      <w:r>
        <w:rPr>
          <w:rFonts w:cs="Arial" w:hAnsi="Arial" w:eastAsia="Arial" w:ascii="Arial"/>
          <w:color w:val="2F2F2F"/>
          <w:spacing w:val="-4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464446"/>
          <w:spacing w:val="0"/>
          <w:w w:val="10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464446"/>
          <w:spacing w:val="36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4"/>
          <w:w w:val="100"/>
          <w:position w:val="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2F2F2F"/>
          <w:spacing w:val="3"/>
          <w:w w:val="100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F2F2F"/>
          <w:spacing w:val="4"/>
          <w:w w:val="100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F2F2F"/>
          <w:spacing w:val="4"/>
          <w:w w:val="100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1"/>
          <w:sz w:val="14"/>
          <w:szCs w:val="14"/>
        </w:rPr>
        <w:t>cl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1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2F2F2F"/>
          <w:spacing w:val="33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3"/>
          <w:w w:val="100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5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4"/>
          <w:w w:val="95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F2F2F"/>
          <w:spacing w:val="4"/>
          <w:w w:val="95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95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F2F2F"/>
          <w:spacing w:val="32"/>
          <w:w w:val="95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4"/>
          <w:w w:val="100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F2F2F"/>
          <w:spacing w:val="2"/>
          <w:w w:val="100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F2F2F"/>
          <w:spacing w:val="3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4"/>
          <w:w w:val="93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F2F2F"/>
          <w:spacing w:val="4"/>
          <w:w w:val="118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F2F2F"/>
          <w:spacing w:val="4"/>
          <w:w w:val="124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F2F2F"/>
          <w:spacing w:val="3"/>
          <w:w w:val="118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F2F2F"/>
          <w:spacing w:val="2"/>
          <w:w w:val="94"/>
          <w:position w:val="1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2F2F2F"/>
          <w:spacing w:val="4"/>
          <w:w w:val="124"/>
          <w:position w:val="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2F2F2F"/>
          <w:spacing w:val="4"/>
          <w:w w:val="118"/>
          <w:position w:val="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2F2F2F"/>
          <w:spacing w:val="4"/>
          <w:w w:val="118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11"/>
          <w:position w:val="1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before="67"/>
        <w:ind w:right="990"/>
      </w:pPr>
      <w:r>
        <w:rPr>
          <w:rFonts w:cs="Times New Roman" w:hAnsi="Times New Roman" w:eastAsia="Times New Roman" w:ascii="Times New Roman"/>
          <w:color w:val="2F2F2F"/>
          <w:spacing w:val="4"/>
          <w:w w:val="11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F2F2F"/>
          <w:spacing w:val="3"/>
          <w:w w:val="12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F2F2F"/>
          <w:spacing w:val="4"/>
          <w:w w:val="13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F2F2F"/>
          <w:spacing w:val="4"/>
          <w:w w:val="11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F2F2F"/>
          <w:spacing w:val="2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64446"/>
          <w:spacing w:val="4"/>
          <w:w w:val="131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2F2F2F"/>
          <w:spacing w:val="0"/>
          <w:w w:val="10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2F2F2F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3"/>
          <w:w w:val="85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2F2F2F"/>
          <w:spacing w:val="2"/>
          <w:w w:val="10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F2F2F"/>
          <w:spacing w:val="3"/>
          <w:w w:val="12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F2F2F"/>
          <w:spacing w:val="4"/>
          <w:w w:val="11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F2F2F"/>
          <w:spacing w:val="2"/>
          <w:w w:val="13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F2F2F"/>
          <w:spacing w:val="4"/>
          <w:w w:val="11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F2F2F"/>
          <w:spacing w:val="4"/>
          <w:w w:val="11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F2F2F"/>
          <w:spacing w:val="2"/>
          <w:w w:val="10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64446"/>
          <w:spacing w:val="0"/>
          <w:w w:val="377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464446"/>
          <w:spacing w:val="14"/>
          <w:w w:val="377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2F2F2F"/>
          <w:spacing w:val="2"/>
          <w:w w:val="13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F2F2F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4"/>
          <w:w w:val="10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F2F2F"/>
          <w:spacing w:val="4"/>
          <w:w w:val="13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F2F2F"/>
          <w:spacing w:val="4"/>
          <w:w w:val="118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2F2F2F"/>
          <w:spacing w:val="4"/>
          <w:w w:val="12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2F2F2F"/>
          <w:spacing w:val="3"/>
          <w:w w:val="11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F2F2F"/>
          <w:spacing w:val="1"/>
          <w:w w:val="8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F2F2F"/>
          <w:spacing w:val="4"/>
          <w:w w:val="12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F2F2F"/>
          <w:spacing w:val="3"/>
          <w:w w:val="12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1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F2F2F"/>
          <w:spacing w:val="1"/>
          <w:w w:val="5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F2F2F"/>
          <w:spacing w:val="4"/>
          <w:w w:val="12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F2F2F"/>
          <w:spacing w:val="4"/>
          <w:w w:val="11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F2F2F"/>
          <w:spacing w:val="4"/>
          <w:w w:val="11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2F2F2F"/>
          <w:spacing w:val="4"/>
          <w:w w:val="15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F2F2F"/>
          <w:spacing w:val="2"/>
          <w:w w:val="11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F2F2F"/>
          <w:spacing w:val="3"/>
          <w:w w:val="11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F2F2F"/>
          <w:spacing w:val="2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F2F2F"/>
          <w:spacing w:val="4"/>
          <w:w w:val="11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8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100"/>
        <w:ind w:left="919"/>
      </w:pPr>
      <w:r>
        <w:rPr>
          <w:rFonts w:cs="Times New Roman" w:hAnsi="Times New Roman" w:eastAsia="Times New Roman" w:ascii="Times New Roman"/>
          <w:b/>
          <w:color w:val="2F2F2F"/>
          <w:w w:val="121"/>
          <w:sz w:val="8"/>
          <w:szCs w:val="8"/>
        </w:rPr>
        <w:t>}</w:t>
      </w:r>
      <w:r>
        <w:rPr>
          <w:rFonts w:cs="Times New Roman" w:hAnsi="Times New Roman" w:eastAsia="Times New Roman" w:ascii="Times New Roman"/>
          <w:b/>
          <w:color w:val="2F2F2F"/>
          <w:w w:val="100"/>
          <w:sz w:val="8"/>
          <w:szCs w:val="8"/>
        </w:rPr>
        <w:t>JJ1</w:t>
      </w:r>
      <w:r>
        <w:rPr>
          <w:rFonts w:cs="Times New Roman" w:hAnsi="Times New Roman" w:eastAsia="Times New Roman" w:ascii="Times New Roman"/>
          <w:b/>
          <w:color w:val="56565B"/>
          <w:w w:val="184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b/>
          <w:color w:val="2F2F2F"/>
          <w:w w:val="120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b/>
          <w:color w:val="2F2F2F"/>
          <w:w w:val="141"/>
          <w:sz w:val="8"/>
          <w:szCs w:val="8"/>
        </w:rPr>
        <w:t>&gt;00</w:t>
      </w:r>
      <w:r>
        <w:rPr>
          <w:rFonts w:cs="Times New Roman" w:hAnsi="Times New Roman" w:eastAsia="Times New Roman" w:ascii="Times New Roman"/>
          <w:b/>
          <w:color w:val="2F2F2F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0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00"/>
          <w:sz w:val="8"/>
          <w:szCs w:val="8"/>
        </w:rPr>
        <w:t>Of\</w:t>
      </w:r>
      <w:r>
        <w:rPr>
          <w:rFonts w:cs="Times New Roman" w:hAnsi="Times New Roman" w:eastAsia="Times New Roman" w:ascii="Times New Roman"/>
          <w:b/>
          <w:color w:val="56565B"/>
          <w:spacing w:val="1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95"/>
          <w:sz w:val="8"/>
          <w:szCs w:val="8"/>
        </w:rPr>
        <w:t>LA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8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56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0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97"/>
          <w:sz w:val="8"/>
          <w:szCs w:val="8"/>
        </w:rPr>
        <w:t>l'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6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64446"/>
          <w:spacing w:val="-18"/>
          <w:w w:val="61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b/>
          <w:color w:val="56565B"/>
          <w:spacing w:val="-5"/>
          <w:w w:val="162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68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72"/>
          <w:sz w:val="8"/>
          <w:szCs w:val="8"/>
        </w:rPr>
        <w:t>J..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98"/>
          <w:sz w:val="8"/>
          <w:szCs w:val="8"/>
        </w:rPr>
        <w:t>OP</w:t>
      </w:r>
      <w:r>
        <w:rPr>
          <w:rFonts w:cs="Times New Roman" w:hAnsi="Times New Roman" w:eastAsia="Times New Roman" w:ascii="Times New Roman"/>
          <w:b/>
          <w:color w:val="464446"/>
          <w:spacing w:val="1"/>
          <w:w w:val="9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48"/>
          <w:sz w:val="8"/>
          <w:szCs w:val="8"/>
        </w:rPr>
        <w:t>,\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8"/>
          <w:sz w:val="8"/>
          <w:szCs w:val="8"/>
        </w:rPr>
        <w:t>Q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86"/>
          <w:sz w:val="8"/>
          <w:szCs w:val="8"/>
        </w:rPr>
        <w:t>El-</w:t>
      </w:r>
      <w:r>
        <w:rPr>
          <w:rFonts w:cs="Times New Roman" w:hAnsi="Times New Roman" w:eastAsia="Times New Roman" w:ascii="Times New Roman"/>
          <w:b/>
          <w:color w:val="56565B"/>
          <w:spacing w:val="-9"/>
          <w:w w:val="86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5"/>
          <w:sz w:val="8"/>
          <w:szCs w:val="8"/>
        </w:rPr>
        <w:t>'t:R&gt;</w:t>
      </w:r>
      <w:r>
        <w:rPr>
          <w:rFonts w:cs="Times New Roman" w:hAnsi="Times New Roman" w:eastAsia="Times New Roman" w:ascii="Times New Roman"/>
          <w:b/>
          <w:color w:val="464446"/>
          <w:spacing w:val="1"/>
          <w:w w:val="10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0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65"/>
          <w:sz w:val="8"/>
          <w:szCs w:val="8"/>
        </w:rPr>
        <w:t>E.</w:t>
      </w:r>
      <w:r>
        <w:rPr>
          <w:rFonts w:cs="Times New Roman" w:hAnsi="Times New Roman" w:eastAsia="Times New Roman" w:ascii="Times New Roman"/>
          <w:b/>
          <w:color w:val="56565B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00"/>
          <w:sz w:val="10"/>
          <w:szCs w:val="10"/>
        </w:rPr>
        <w:t>ct</w:t>
      </w:r>
      <w:r>
        <w:rPr>
          <w:rFonts w:cs="Times New Roman" w:hAnsi="Times New Roman" w:eastAsia="Times New Roman" w:ascii="Times New Roman"/>
          <w:b/>
          <w:color w:val="56565B"/>
          <w:spacing w:val="-10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b/>
          <w:color w:val="464446"/>
          <w:spacing w:val="-1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2F2F2F"/>
          <w:spacing w:val="-6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b/>
          <w:color w:val="464446"/>
          <w:spacing w:val="-3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b/>
          <w:color w:val="464446"/>
          <w:spacing w:val="-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55"/>
          <w:sz w:val="8"/>
          <w:szCs w:val="8"/>
        </w:rPr>
        <w:t>.&amp;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99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2"/>
          <w:sz w:val="8"/>
          <w:szCs w:val="8"/>
        </w:rPr>
        <w:t>GUN</w:t>
      </w:r>
      <w:r>
        <w:rPr>
          <w:rFonts w:cs="Times New Roman" w:hAnsi="Times New Roman" w:eastAsia="Times New Roman" w:ascii="Times New Roman"/>
          <w:b/>
          <w:color w:val="464446"/>
          <w:spacing w:val="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8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b/>
          <w:color w:val="464446"/>
          <w:spacing w:val="-4"/>
          <w:w w:val="182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08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464446"/>
          <w:spacing w:val="-4"/>
          <w:w w:val="124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08"/>
          <w:sz w:val="8"/>
          <w:szCs w:val="8"/>
        </w:rPr>
        <w:t>X::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84"/>
          <w:sz w:val="8"/>
          <w:szCs w:val="8"/>
        </w:rPr>
        <w:t>O'-I</w:t>
      </w:r>
      <w:r>
        <w:rPr>
          <w:rFonts w:cs="Times New Roman" w:hAnsi="Times New Roman" w:eastAsia="Times New Roman" w:ascii="Times New Roman"/>
          <w:b/>
          <w:color w:val="464446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B"/>
          <w:spacing w:val="0"/>
          <w:w w:val="68"/>
          <w:sz w:val="8"/>
          <w:szCs w:val="8"/>
        </w:rPr>
        <w:t>IJ</w:t>
      </w:r>
      <w:r>
        <w:rPr>
          <w:rFonts w:cs="Arial" w:hAnsi="Arial" w:eastAsia="Arial" w:ascii="Arial"/>
          <w:b/>
          <w:color w:val="56565B"/>
          <w:spacing w:val="2"/>
          <w:w w:val="68"/>
          <w:sz w:val="8"/>
          <w:szCs w:val="8"/>
        </w:rPr>
        <w:t>.</w:t>
      </w:r>
      <w:r>
        <w:rPr>
          <w:rFonts w:cs="Arial" w:hAnsi="Arial" w:eastAsia="Arial" w:ascii="Arial"/>
          <w:b/>
          <w:color w:val="464446"/>
          <w:spacing w:val="0"/>
          <w:w w:val="126"/>
          <w:sz w:val="8"/>
          <w:szCs w:val="8"/>
        </w:rPr>
        <w:t>l.</w:t>
      </w:r>
      <w:r>
        <w:rPr>
          <w:rFonts w:cs="Arial" w:hAnsi="Arial" w:eastAsia="Arial" w:ascii="Arial"/>
          <w:b/>
          <w:color w:val="464446"/>
          <w:spacing w:val="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88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18"/>
          <w:sz w:val="8"/>
          <w:szCs w:val="8"/>
        </w:rPr>
        <w:t>b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84"/>
          <w:sz w:val="8"/>
          <w:szCs w:val="8"/>
        </w:rPr>
        <w:t>ll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35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56565B"/>
          <w:spacing w:val="-10"/>
          <w:w w:val="72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8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56565B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-6"/>
          <w:w w:val="166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464446"/>
          <w:spacing w:val="-3"/>
          <w:w w:val="166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67"/>
          <w:sz w:val="10"/>
          <w:szCs w:val="10"/>
        </w:rPr>
        <w:t>1.</w:t>
      </w:r>
      <w:r>
        <w:rPr>
          <w:rFonts w:cs="Times New Roman" w:hAnsi="Times New Roman" w:eastAsia="Times New Roman" w:ascii="Times New Roman"/>
          <w:b/>
          <w:color w:val="464446"/>
          <w:spacing w:val="-5"/>
          <w:w w:val="67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62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b/>
          <w:color w:val="56565B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219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79"/>
          <w:sz w:val="8"/>
          <w:szCs w:val="8"/>
        </w:rPr>
        <w:t>S.-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3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72"/>
          <w:sz w:val="8"/>
          <w:szCs w:val="8"/>
        </w:rPr>
        <w:t>-&amp;.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5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10"/>
          <w:sz w:val="8"/>
          <w:szCs w:val="8"/>
        </w:rPr>
        <w:t>.4</w:t>
      </w:r>
      <w:r>
        <w:rPr>
          <w:rFonts w:cs="Times New Roman" w:hAnsi="Times New Roman" w:eastAsia="Times New Roman" w:ascii="Times New Roman"/>
          <w:b/>
          <w:color w:val="56565B"/>
          <w:spacing w:val="1"/>
          <w:w w:val="11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49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464446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92"/>
          <w:sz w:val="6"/>
          <w:szCs w:val="6"/>
        </w:rPr>
        <w:t>(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72"/>
          <w:sz w:val="6"/>
          <w:szCs w:val="6"/>
        </w:rPr>
        <w:t>11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56565B"/>
          <w:spacing w:val="-1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88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46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56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84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17"/>
          <w:sz w:val="8"/>
          <w:szCs w:val="8"/>
        </w:rPr>
        <w:t>,4.t</w:t>
      </w:r>
      <w:r>
        <w:rPr>
          <w:rFonts w:cs="Times New Roman" w:hAnsi="Times New Roman" w:eastAsia="Times New Roman" w:ascii="Times New Roman"/>
          <w:b/>
          <w:color w:val="2F2F2F"/>
          <w:spacing w:val="1"/>
          <w:w w:val="11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9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66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9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8C8C8E"/>
          <w:spacing w:val="0"/>
          <w:w w:val="12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8C8C8E"/>
          <w:spacing w:val="0"/>
          <w:w w:val="100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b/>
          <w:color w:val="8C8C8E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51"/>
          <w:sz w:val="8"/>
          <w:szCs w:val="8"/>
        </w:rPr>
        <w:t>J"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04"/>
          <w:sz w:val="8"/>
          <w:szCs w:val="8"/>
        </w:rPr>
        <w:t>J:)f;.O</w:t>
      </w:r>
      <w:r>
        <w:rPr>
          <w:rFonts w:cs="Times New Roman" w:hAnsi="Times New Roman" w:eastAsia="Times New Roman" w:ascii="Times New Roman"/>
          <w:b/>
          <w:color w:val="56565B"/>
          <w:spacing w:val="-9"/>
          <w:w w:val="10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29"/>
          <w:sz w:val="8"/>
          <w:szCs w:val="8"/>
        </w:rPr>
        <w:t>'l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16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5"/>
          <w:sz w:val="8"/>
          <w:szCs w:val="8"/>
        </w:rPr>
        <w:t>GfVJlC..l.S</w:t>
      </w:r>
      <w:r>
        <w:rPr>
          <w:rFonts w:cs="Times New Roman" w:hAnsi="Times New Roman" w:eastAsia="Times New Roman" w:ascii="Times New Roman"/>
          <w:b/>
          <w:color w:val="464446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B"/>
          <w:spacing w:val="0"/>
          <w:w w:val="85"/>
          <w:sz w:val="8"/>
          <w:szCs w:val="8"/>
        </w:rPr>
        <w:t>t.l</w:t>
      </w:r>
      <w:r>
        <w:rPr>
          <w:rFonts w:cs="Arial" w:hAnsi="Arial" w:eastAsia="Arial" w:ascii="Arial"/>
          <w:b/>
          <w:color w:val="56565B"/>
          <w:spacing w:val="2"/>
          <w:w w:val="85"/>
          <w:sz w:val="8"/>
          <w:szCs w:val="8"/>
        </w:rPr>
        <w:t>l</w:t>
      </w:r>
      <w:r>
        <w:rPr>
          <w:rFonts w:cs="Arial" w:hAnsi="Arial" w:eastAsia="Arial" w:ascii="Arial"/>
          <w:b/>
          <w:color w:val="2F2F2F"/>
          <w:spacing w:val="1"/>
          <w:w w:val="158"/>
          <w:sz w:val="8"/>
          <w:szCs w:val="8"/>
        </w:rPr>
        <w:t>f</w:t>
      </w:r>
      <w:r>
        <w:rPr>
          <w:rFonts w:cs="Arial" w:hAnsi="Arial" w:eastAsia="Arial" w:ascii="Arial"/>
          <w:b/>
          <w:color w:val="8C8C8E"/>
          <w:spacing w:val="0"/>
          <w:w w:val="84"/>
          <w:sz w:val="8"/>
          <w:szCs w:val="8"/>
        </w:rPr>
        <w:t>,</w:t>
      </w:r>
      <w:r>
        <w:rPr>
          <w:rFonts w:cs="Arial" w:hAnsi="Arial" w:eastAsia="Arial" w:ascii="Arial"/>
          <w:b/>
          <w:color w:val="8C8C8E"/>
          <w:spacing w:val="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sz w:val="8"/>
          <w:szCs w:val="8"/>
        </w:rPr>
        <w:t>71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1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0"/>
          <w:sz w:val="8"/>
          <w:szCs w:val="8"/>
        </w:rPr>
        <w:t>..S</w:t>
      </w:r>
      <w:r>
        <w:rPr>
          <w:rFonts w:cs="Times New Roman" w:hAnsi="Times New Roman" w:eastAsia="Times New Roman" w:ascii="Times New Roman"/>
          <w:b/>
          <w:color w:val="464446"/>
          <w:spacing w:val="1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20"/>
          <w:sz w:val="8"/>
          <w:szCs w:val="8"/>
        </w:rPr>
        <w:t>Tt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94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207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64446"/>
          <w:spacing w:val="-5"/>
          <w:w w:val="207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86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2F2F2F"/>
          <w:spacing w:val="-9"/>
          <w:w w:val="86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76"/>
          <w:sz w:val="8"/>
          <w:szCs w:val="8"/>
        </w:rPr>
        <w:t>'&lt;.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204"/>
          <w:sz w:val="8"/>
          <w:szCs w:val="8"/>
        </w:rPr>
        <w:t>,,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26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44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-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84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464446"/>
          <w:spacing w:val="-4"/>
          <w:w w:val="157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74"/>
          <w:sz w:val="8"/>
          <w:szCs w:val="8"/>
        </w:rPr>
        <w:t>.S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80"/>
        <w:ind w:left="991"/>
      </w:pPr>
      <w:r>
        <w:rPr>
          <w:rFonts w:cs="Arial" w:hAnsi="Arial" w:eastAsia="Arial" w:ascii="Arial"/>
          <w:b/>
          <w:color w:val="56565B"/>
          <w:spacing w:val="0"/>
          <w:w w:val="100"/>
          <w:sz w:val="6"/>
          <w:szCs w:val="6"/>
        </w:rPr>
        <w:t>5,00</w:t>
      </w:r>
      <w:r>
        <w:rPr>
          <w:rFonts w:cs="Arial" w:hAnsi="Arial" w:eastAsia="Arial" w:ascii="Arial"/>
          <w:b/>
          <w:color w:val="56565B"/>
          <w:spacing w:val="0"/>
          <w:w w:val="100"/>
          <w:sz w:val="6"/>
          <w:szCs w:val="6"/>
        </w:rPr>
        <w:t>  </w:t>
      </w:r>
      <w:r>
        <w:rPr>
          <w:rFonts w:cs="Arial" w:hAnsi="Arial" w:eastAsia="Arial" w:ascii="Arial"/>
          <w:b/>
          <w:color w:val="56565B"/>
          <w:spacing w:val="6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05"/>
          <w:sz w:val="8"/>
          <w:szCs w:val="8"/>
        </w:rPr>
        <w:t>lltilO</w:t>
      </w:r>
      <w:r>
        <w:rPr>
          <w:rFonts w:cs="Times New Roman" w:hAnsi="Times New Roman" w:eastAsia="Times New Roman" w:ascii="Times New Roman"/>
          <w:b/>
          <w:color w:val="56565B"/>
          <w:spacing w:val="1"/>
          <w:w w:val="105"/>
          <w:sz w:val="8"/>
          <w:szCs w:val="8"/>
        </w:rPr>
        <w:t>&gt;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237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56565B"/>
          <w:spacing w:val="3"/>
          <w:w w:val="237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64446"/>
          <w:spacing w:val="2"/>
          <w:w w:val="136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73"/>
          <w:sz w:val="8"/>
          <w:szCs w:val="8"/>
        </w:rPr>
        <w:t>U\</w:t>
      </w:r>
      <w:r>
        <w:rPr>
          <w:rFonts w:cs="Times New Roman" w:hAnsi="Times New Roman" w:eastAsia="Times New Roman" w:ascii="Times New Roman"/>
          <w:b/>
          <w:color w:val="464446"/>
          <w:spacing w:val="5"/>
          <w:w w:val="17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2F2F2F"/>
          <w:spacing w:val="1"/>
          <w:w w:val="175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56565B"/>
          <w:spacing w:val="2"/>
          <w:w w:val="90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2F2F2F"/>
          <w:spacing w:val="1"/>
          <w:w w:val="135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128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13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2F2F2F"/>
          <w:spacing w:val="1"/>
          <w:w w:val="117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20"/>
          <w:sz w:val="8"/>
          <w:szCs w:val="8"/>
        </w:rPr>
        <w:t>&gt;</w:t>
      </w:r>
      <w:r>
        <w:rPr>
          <w:rFonts w:cs="Times New Roman" w:hAnsi="Times New Roman" w:eastAsia="Times New Roman" w:ascii="Times New Roman"/>
          <w:b/>
          <w:color w:val="56565B"/>
          <w:spacing w:val="-2"/>
          <w:w w:val="12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64446"/>
          <w:spacing w:val="-34"/>
          <w:w w:val="13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2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56565B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3"/>
          <w:w w:val="133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58"/>
          <w:sz w:val="8"/>
          <w:szCs w:val="8"/>
        </w:rPr>
        <w:t>s»</w:t>
      </w:r>
      <w:r>
        <w:rPr>
          <w:rFonts w:cs="Times New Roman" w:hAnsi="Times New Roman" w:eastAsia="Times New Roman" w:ascii="Times New Roman"/>
          <w:b/>
          <w:color w:val="56565B"/>
          <w:spacing w:val="4"/>
          <w:w w:val="158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126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58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158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56565B"/>
          <w:spacing w:val="2"/>
          <w:w w:val="123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97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B"/>
          <w:spacing w:val="5"/>
          <w:w w:val="14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56565B"/>
          <w:spacing w:val="3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56565B"/>
          <w:spacing w:val="1"/>
          <w:w w:val="9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56565B"/>
          <w:spacing w:val="2"/>
          <w:w w:val="64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2F2F2F"/>
          <w:spacing w:val="5"/>
          <w:w w:val="15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2F2F2F"/>
          <w:spacing w:val="3"/>
          <w:w w:val="21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73"/>
          <w:sz w:val="10"/>
          <w:szCs w:val="10"/>
        </w:rPr>
        <w:t>\SCJ'</w:t>
      </w:r>
      <w:r>
        <w:rPr>
          <w:rFonts w:cs="Times New Roman" w:hAnsi="Times New Roman" w:eastAsia="Times New Roman" w:ascii="Times New Roman"/>
          <w:b/>
          <w:color w:val="56565B"/>
          <w:spacing w:val="-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0"/>
          <w:sz w:val="10"/>
          <w:szCs w:val="10"/>
        </w:rPr>
        <w:t>l.</w:t>
      </w:r>
      <w:r>
        <w:rPr>
          <w:rFonts w:cs="Times New Roman" w:hAnsi="Times New Roman" w:eastAsia="Times New Roman" w:ascii="Times New Roman"/>
          <w:b/>
          <w:color w:val="464446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64446"/>
          <w:spacing w:val="8"/>
          <w:w w:val="10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19"/>
          <w:sz w:val="8"/>
          <w:szCs w:val="8"/>
        </w:rPr>
        <w:t>MO</w:t>
      </w:r>
      <w:r>
        <w:rPr>
          <w:rFonts w:cs="Times New Roman" w:hAnsi="Times New Roman" w:eastAsia="Times New Roman" w:ascii="Times New Roman"/>
          <w:b/>
          <w:color w:val="464446"/>
          <w:spacing w:val="8"/>
          <w:w w:val="119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464446"/>
          <w:spacing w:val="1"/>
          <w:w w:val="117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3"/>
          <w:w w:val="210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b/>
          <w:color w:val="464446"/>
          <w:spacing w:val="1"/>
          <w:w w:val="10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93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b/>
          <w:color w:val="2F2F2F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81"/>
          <w:sz w:val="8"/>
          <w:szCs w:val="8"/>
        </w:rPr>
        <w:t>OC</w:t>
      </w:r>
      <w:r>
        <w:rPr>
          <w:rFonts w:cs="Times New Roman" w:hAnsi="Times New Roman" w:eastAsia="Times New Roman" w:ascii="Times New Roman"/>
          <w:b/>
          <w:color w:val="56565B"/>
          <w:spacing w:val="1"/>
          <w:w w:val="8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85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99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25"/>
          <w:sz w:val="8"/>
          <w:szCs w:val="8"/>
        </w:rPr>
        <w:t>Ctu</w:t>
      </w:r>
      <w:r>
        <w:rPr>
          <w:rFonts w:cs="Times New Roman" w:hAnsi="Times New Roman" w:eastAsia="Times New Roman" w:ascii="Times New Roman"/>
          <w:b/>
          <w:color w:val="56565B"/>
          <w:spacing w:val="1"/>
          <w:w w:val="12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20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85"/>
          <w:sz w:val="8"/>
          <w:szCs w:val="8"/>
        </w:rPr>
        <w:t>C,,f'X</w:t>
      </w:r>
      <w:r>
        <w:rPr>
          <w:rFonts w:cs="Times New Roman" w:hAnsi="Times New Roman" w:eastAsia="Times New Roman" w:ascii="Times New Roman"/>
          <w:b/>
          <w:color w:val="56565B"/>
          <w:spacing w:val="1"/>
          <w:w w:val="8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8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32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89"/>
          <w:sz w:val="8"/>
          <w:szCs w:val="8"/>
        </w:rPr>
        <w:t>?O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3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464446"/>
          <w:spacing w:val="1"/>
          <w:w w:val="130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1"/>
          <w:sz w:val="8"/>
          <w:szCs w:val="8"/>
        </w:rPr>
        <w:t>f'</w:t>
      </w:r>
      <w:r>
        <w:rPr>
          <w:rFonts w:cs="Times New Roman" w:hAnsi="Times New Roman" w:eastAsia="Times New Roman" w:ascii="Times New Roman"/>
          <w:b/>
          <w:color w:val="2F2F2F"/>
          <w:spacing w:val="1"/>
          <w:w w:val="10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56565B"/>
          <w:spacing w:val="-5"/>
          <w:w w:val="151"/>
          <w:sz w:val="8"/>
          <w:szCs w:val="8"/>
        </w:rPr>
        <w:t>k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89"/>
          <w:sz w:val="8"/>
          <w:szCs w:val="8"/>
        </w:rPr>
        <w:t>E:l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37"/>
          <w:sz w:val="8"/>
          <w:szCs w:val="8"/>
        </w:rPr>
        <w:t>&gt;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90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86"/>
          <w:sz w:val="8"/>
          <w:szCs w:val="8"/>
        </w:rPr>
        <w:t>l'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96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46"/>
          <w:sz w:val="8"/>
          <w:szCs w:val="8"/>
        </w:rPr>
        <w:t>'0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3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68"/>
          <w:sz w:val="8"/>
          <w:szCs w:val="8"/>
        </w:rPr>
        <w:t>0.</w:t>
      </w:r>
      <w:r>
        <w:rPr>
          <w:rFonts w:cs="Times New Roman" w:hAnsi="Times New Roman" w:eastAsia="Times New Roman" w:ascii="Times New Roman"/>
          <w:b/>
          <w:color w:val="8C8C8E"/>
          <w:spacing w:val="0"/>
          <w:w w:val="72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89"/>
          <w:sz w:val="8"/>
          <w:szCs w:val="8"/>
        </w:rPr>
        <w:t>2'0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81"/>
          <w:sz w:val="8"/>
          <w:szCs w:val="8"/>
        </w:rPr>
        <w:t>&gt;,J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82"/>
          <w:sz w:val="8"/>
          <w:szCs w:val="8"/>
        </w:rPr>
        <w:t>OE</w:t>
      </w:r>
      <w:r>
        <w:rPr>
          <w:rFonts w:cs="Times New Roman" w:hAnsi="Times New Roman" w:eastAsia="Times New Roman" w:ascii="Times New Roman"/>
          <w:b/>
          <w:color w:val="464446"/>
          <w:spacing w:val="4"/>
          <w:w w:val="8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21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64446"/>
          <w:spacing w:val="3"/>
          <w:w w:val="210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12"/>
          <w:sz w:val="8"/>
          <w:szCs w:val="8"/>
        </w:rPr>
        <w:t>CW</w:t>
      </w:r>
      <w:r>
        <w:rPr>
          <w:rFonts w:cs="Times New Roman" w:hAnsi="Times New Roman" w:eastAsia="Times New Roman" w:ascii="Times New Roman"/>
          <w:b/>
          <w:color w:val="464446"/>
          <w:spacing w:val="6"/>
          <w:w w:val="112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12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24"/>
          <w:sz w:val="8"/>
          <w:szCs w:val="8"/>
        </w:rPr>
        <w:t>&amp;«,</w:t>
      </w:r>
      <w:r>
        <w:rPr>
          <w:rFonts w:cs="Times New Roman" w:hAnsi="Times New Roman" w:eastAsia="Times New Roman" w:ascii="Times New Roman"/>
          <w:b/>
          <w:color w:val="56565B"/>
          <w:spacing w:val="5"/>
          <w:w w:val="12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17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56565B"/>
          <w:spacing w:val="2"/>
          <w:w w:val="117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5"/>
          <w:sz w:val="8"/>
          <w:szCs w:val="8"/>
        </w:rPr>
        <w:t>16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83"/>
          <w:sz w:val="10"/>
          <w:szCs w:val="10"/>
        </w:rPr>
        <w:t>ClJOO</w:t>
      </w:r>
      <w:r>
        <w:rPr>
          <w:rFonts w:cs="Times New Roman" w:hAnsi="Times New Roman" w:eastAsia="Times New Roman" w:ascii="Times New Roman"/>
          <w:b/>
          <w:color w:val="464446"/>
          <w:spacing w:val="-6"/>
          <w:w w:val="8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60"/>
          <w:sz w:val="10"/>
          <w:szCs w:val="10"/>
        </w:rPr>
        <w:t>AQ.1.</w:t>
      </w:r>
      <w:r>
        <w:rPr>
          <w:rFonts w:cs="Times New Roman" w:hAnsi="Times New Roman" w:eastAsia="Times New Roman" w:ascii="Times New Roman"/>
          <w:b/>
          <w:color w:val="464446"/>
          <w:spacing w:val="3"/>
          <w:w w:val="6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59"/>
          <w:sz w:val="10"/>
          <w:szCs w:val="10"/>
        </w:rPr>
        <w:t>t.</w:t>
      </w:r>
      <w:r>
        <w:rPr>
          <w:rFonts w:cs="Times New Roman" w:hAnsi="Times New Roman" w:eastAsia="Times New Roman" w:ascii="Times New Roman"/>
          <w:b/>
          <w:color w:val="56565B"/>
          <w:spacing w:val="4"/>
          <w:w w:val="59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b/>
          <w:color w:val="464446"/>
          <w:spacing w:val="5"/>
          <w:w w:val="16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2F2F2F"/>
          <w:spacing w:val="3"/>
          <w:w w:val="21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2F2F2F"/>
          <w:spacing w:val="5"/>
          <w:w w:val="13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464446"/>
          <w:spacing w:val="2"/>
          <w:w w:val="72"/>
          <w:sz w:val="10"/>
          <w:szCs w:val="10"/>
        </w:rPr>
        <w:t>?</w:t>
      </w:r>
      <w:r>
        <w:rPr>
          <w:rFonts w:cs="Times New Roman" w:hAnsi="Times New Roman" w:eastAsia="Times New Roman" w:ascii="Times New Roman"/>
          <w:b/>
          <w:color w:val="464446"/>
          <w:spacing w:val="5"/>
          <w:w w:val="144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26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64446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30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56565B"/>
          <w:spacing w:val="4"/>
          <w:w w:val="130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187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2F2F2F"/>
          <w:spacing w:val="1"/>
          <w:w w:val="117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b/>
          <w:color w:val="757577"/>
          <w:spacing w:val="1"/>
          <w:w w:val="100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96"/>
          <w:sz w:val="8"/>
          <w:szCs w:val="8"/>
        </w:rPr>
        <w:t>,t.</w:t>
      </w:r>
      <w:r>
        <w:rPr>
          <w:rFonts w:cs="Times New Roman" w:hAnsi="Times New Roman" w:eastAsia="Times New Roman" w:ascii="Times New Roman"/>
          <w:b/>
          <w:color w:val="464446"/>
          <w:spacing w:val="4"/>
          <w:w w:val="96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90"/>
          <w:sz w:val="8"/>
          <w:szCs w:val="8"/>
        </w:rPr>
        <w:t>C.</w:t>
      </w:r>
      <w:r>
        <w:rPr>
          <w:rFonts w:cs="Times New Roman" w:hAnsi="Times New Roman" w:eastAsia="Times New Roman" w:ascii="Times New Roman"/>
          <w:b/>
          <w:color w:val="464446"/>
          <w:spacing w:val="4"/>
          <w:w w:val="90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b/>
          <w:color w:val="2F2F2F"/>
          <w:spacing w:val="2"/>
          <w:w w:val="21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147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464446"/>
          <w:spacing w:val="3"/>
          <w:w w:val="147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56565B"/>
          <w:spacing w:val="0"/>
          <w:w w:val="103"/>
          <w:sz w:val="8"/>
          <w:szCs w:val="8"/>
        </w:rPr>
        <w:t>Y.</w:t>
      </w:r>
      <w:r>
        <w:rPr>
          <w:rFonts w:cs="Times New Roman" w:hAnsi="Times New Roman" w:eastAsia="Times New Roman" w:ascii="Times New Roman"/>
          <w:b/>
          <w:color w:val="56565B"/>
          <w:spacing w:val="3"/>
          <w:w w:val="10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464446"/>
          <w:spacing w:val="3"/>
          <w:w w:val="178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464446"/>
          <w:spacing w:val="0"/>
          <w:w w:val="7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sectPr>
      <w:type w:val="continuous"/>
      <w:pgSz w:w="12300" w:h="15900"/>
      <w:pgMar w:top="0" w:bottom="280" w:left="1380" w:right="17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lelegrafos.civ.gob.gl" TargetMode="External"/><Relationship Id="rId6" Type="http://schemas.openxmlformats.org/officeDocument/2006/relationships/hyperlink" Target="mailto:@dgctgob.gl" TargetMode="External"/><Relationship Id="rId7" Type="http://schemas.openxmlformats.org/officeDocument/2006/relationships/hyperlink" Target="mailto:@OGCYf" TargetMode="External"/><Relationship Id="rId8" Type="http://schemas.openxmlformats.org/officeDocument/2006/relationships/image" Target="media\image2.jpg"/><Relationship Id="rId9" Type="http://schemas.openxmlformats.org/officeDocument/2006/relationships/image" Target="media\image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