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8" w:lineRule="exact" w:line="260"/>
        <w:ind w:left="2777"/>
      </w:pPr>
      <w:r>
        <w:rPr>
          <w:rFonts w:cs="Arial" w:hAnsi="Arial" w:eastAsia="Arial" w:ascii="Arial"/>
          <w:b/>
          <w:color w:val="1D1D1F"/>
          <w:spacing w:val="13"/>
          <w:w w:val="108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1D1D1F"/>
          <w:spacing w:val="14"/>
          <w:w w:val="108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1D1D1F"/>
          <w:spacing w:val="12"/>
          <w:w w:val="108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color w:val="1D1D1F"/>
          <w:spacing w:val="5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D1D1F"/>
          <w:spacing w:val="12"/>
          <w:w w:val="108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D1D1F"/>
          <w:spacing w:val="13"/>
          <w:w w:val="108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1D1D1F"/>
          <w:spacing w:val="13"/>
          <w:w w:val="108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D1D1F"/>
          <w:spacing w:val="0"/>
          <w:w w:val="108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1D1D1F"/>
          <w:spacing w:val="36"/>
          <w:w w:val="10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75759"/>
          <w:spacing w:val="-29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575759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2762" w:right="-53"/>
      </w:pPr>
      <w:r>
        <w:rPr>
          <w:rFonts w:cs="Arial" w:hAnsi="Arial" w:eastAsia="Arial" w:ascii="Arial"/>
          <w:b/>
          <w:color w:val="1D1D1F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3D3D3D"/>
          <w:spacing w:val="8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1D1D1F"/>
          <w:spacing w:val="-11"/>
          <w:w w:val="119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1D1D1F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3D3D3D"/>
          <w:spacing w:val="8"/>
          <w:w w:val="111"/>
          <w:sz w:val="22"/>
          <w:szCs w:val="22"/>
        </w:rPr>
        <w:t>M</w:t>
      </w:r>
      <w:r>
        <w:rPr>
          <w:rFonts w:cs="Arial" w:hAnsi="Arial" w:eastAsia="Arial" w:ascii="Arial"/>
          <w:b/>
          <w:color w:val="3D3D3D"/>
          <w:spacing w:val="8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3D3D3D"/>
          <w:spacing w:val="0"/>
          <w:w w:val="107"/>
          <w:sz w:val="22"/>
          <w:szCs w:val="2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2"/>
      </w:pP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7"/>
      </w:pPr>
      <w:r>
        <w:rPr>
          <w:rFonts w:cs="Arial" w:hAnsi="Arial" w:eastAsia="Arial" w:ascii="Arial"/>
          <w:b/>
          <w:color w:val="1D1D1F"/>
          <w:spacing w:val="-1"/>
          <w:w w:val="72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-5"/>
          <w:w w:val="112"/>
          <w:sz w:val="20"/>
          <w:szCs w:val="20"/>
        </w:rPr>
        <w:t>v</w:t>
      </w:r>
      <w:r>
        <w:rPr>
          <w:rFonts w:cs="Arial" w:hAnsi="Arial" w:eastAsia="Arial" w:ascii="Arial"/>
          <w:b/>
          <w:color w:val="1D1D1F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1D1D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-4"/>
          <w:w w:val="107"/>
          <w:sz w:val="20"/>
          <w:szCs w:val="20"/>
        </w:rPr>
        <w:t>é</w:t>
      </w:r>
      <w:r>
        <w:rPr>
          <w:rFonts w:cs="Arial" w:hAnsi="Arial" w:eastAsia="Arial" w:ascii="Arial"/>
          <w:b/>
          <w:color w:val="1D1D1F"/>
          <w:spacing w:val="-4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5"/>
          <w:w w:val="106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105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2"/>
      </w:pP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1"/>
          <w:w w:val="72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1"/>
          <w:w w:val="72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b/>
          <w:color w:val="1D1D1F"/>
          <w:spacing w:val="-8"/>
          <w:w w:val="111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-3"/>
          <w:w w:val="109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-6"/>
          <w:w w:val="98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5"/>
          <w:w w:val="110"/>
          <w:sz w:val="20"/>
          <w:szCs w:val="20"/>
        </w:rPr>
        <w:t>ó</w:t>
      </w:r>
      <w:r>
        <w:rPr>
          <w:rFonts w:cs="Arial" w:hAnsi="Arial" w:eastAsia="Arial" w:ascii="Arial"/>
          <w:b/>
          <w:color w:val="1D1D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5"/>
          <w:w w:val="90"/>
          <w:sz w:val="20"/>
          <w:szCs w:val="20"/>
        </w:rPr>
        <w:t>P</w:t>
      </w:r>
      <w:r>
        <w:rPr>
          <w:rFonts w:cs="Arial" w:hAnsi="Arial" w:eastAsia="Arial" w:ascii="Arial"/>
          <w:b/>
          <w:color w:val="1D1D1F"/>
          <w:spacing w:val="-4"/>
          <w:w w:val="102"/>
          <w:sz w:val="20"/>
          <w:szCs w:val="20"/>
        </w:rPr>
        <w:t>ú</w:t>
      </w:r>
      <w:r>
        <w:rPr>
          <w:rFonts w:cs="Arial" w:hAnsi="Arial" w:eastAsia="Arial" w:ascii="Arial"/>
          <w:b/>
          <w:color w:val="1D1D1F"/>
          <w:spacing w:val="-5"/>
          <w:w w:val="106"/>
          <w:sz w:val="20"/>
          <w:szCs w:val="20"/>
        </w:rPr>
        <w:t>b</w:t>
      </w:r>
      <w:r>
        <w:rPr>
          <w:rFonts w:cs="Arial" w:hAnsi="Arial" w:eastAsia="Arial" w:ascii="Arial"/>
          <w:b/>
          <w:color w:val="3D3D3D"/>
          <w:spacing w:val="-2"/>
          <w:w w:val="99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720"/>
        <w:ind w:left="132"/>
      </w:pP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4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q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8"/>
          <w:sz w:val="20"/>
          <w:szCs w:val="20"/>
        </w:rPr>
        <w:t>z</w:t>
      </w:r>
      <w:r>
        <w:rPr>
          <w:rFonts w:cs="Arial" w:hAnsi="Arial" w:eastAsia="Arial" w:ascii="Arial"/>
          <w:color w:val="575759"/>
          <w:spacing w:val="0"/>
          <w:w w:val="6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0" w:lineRule="auto" w:line="285"/>
        <w:ind w:left="5" w:right="1722" w:firstLine="5"/>
      </w:pPr>
      <w:r>
        <w:br w:type="column"/>
      </w:r>
      <w:r>
        <w:rPr>
          <w:rFonts w:cs="Arial" w:hAnsi="Arial" w:eastAsia="Arial" w:ascii="Arial"/>
          <w:b/>
          <w:color w:val="1D1D1F"/>
          <w:spacing w:val="-3"/>
          <w:w w:val="114"/>
          <w:sz w:val="14"/>
          <w:szCs w:val="14"/>
        </w:rPr>
        <w:t>M</w:t>
      </w:r>
      <w:r>
        <w:rPr>
          <w:rFonts w:cs="Arial" w:hAnsi="Arial" w:eastAsia="Arial" w:ascii="Arial"/>
          <w:b/>
          <w:color w:val="3D3D3D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14"/>
          <w:sz w:val="14"/>
          <w:szCs w:val="14"/>
        </w:rPr>
        <w:t>N</w:t>
      </w:r>
      <w:r>
        <w:rPr>
          <w:rFonts w:cs="Arial" w:hAnsi="Arial" w:eastAsia="Arial" w:ascii="Arial"/>
          <w:b/>
          <w:color w:val="3D3D3D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2"/>
          <w:w w:val="114"/>
          <w:sz w:val="14"/>
          <w:szCs w:val="14"/>
        </w:rPr>
        <w:t>S</w:t>
      </w:r>
      <w:r>
        <w:rPr>
          <w:rFonts w:cs="Arial" w:hAnsi="Arial" w:eastAsia="Arial" w:ascii="Arial"/>
          <w:b/>
          <w:color w:val="1D1D1F"/>
          <w:spacing w:val="-3"/>
          <w:w w:val="114"/>
          <w:sz w:val="14"/>
          <w:szCs w:val="14"/>
        </w:rPr>
        <w:t>T</w:t>
      </w:r>
      <w:r>
        <w:rPr>
          <w:rFonts w:cs="Arial" w:hAnsi="Arial" w:eastAsia="Arial" w:ascii="Arial"/>
          <w:b/>
          <w:color w:val="1D1D1F"/>
          <w:spacing w:val="-2"/>
          <w:w w:val="114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3"/>
          <w:w w:val="114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b/>
          <w:color w:val="1D1D1F"/>
          <w:spacing w:val="18"/>
          <w:w w:val="114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1D1D1F"/>
          <w:spacing w:val="-4"/>
          <w:w w:val="118"/>
          <w:sz w:val="14"/>
          <w:szCs w:val="14"/>
        </w:rPr>
        <w:t>O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M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U</w:t>
      </w:r>
      <w:r>
        <w:rPr>
          <w:rFonts w:cs="Arial" w:hAnsi="Arial" w:eastAsia="Arial" w:ascii="Arial"/>
          <w:b/>
          <w:color w:val="1D1D1F"/>
          <w:spacing w:val="-3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3D3D3D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12"/>
          <w:sz w:val="14"/>
          <w:szCs w:val="14"/>
        </w:rPr>
        <w:t>C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3D3D3D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O</w:t>
      </w:r>
      <w:r>
        <w:rPr>
          <w:rFonts w:cs="Arial" w:hAnsi="Arial" w:eastAsia="Arial" w:ascii="Arial"/>
          <w:b/>
          <w:color w:val="1D1D1F"/>
          <w:spacing w:val="-3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D1D1F"/>
          <w:spacing w:val="-3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3"/>
          <w:w w:val="111"/>
          <w:sz w:val="14"/>
          <w:szCs w:val="14"/>
        </w:rPr>
        <w:t>S</w:t>
      </w:r>
      <w:r>
        <w:rPr>
          <w:rFonts w:cs="Arial" w:hAnsi="Arial" w:eastAsia="Arial" w:ascii="Arial"/>
          <w:b/>
          <w:color w:val="1D1D1F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b/>
          <w:color w:val="1D1D1F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1"/>
          <w:w w:val="89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1D1D1F"/>
          <w:spacing w:val="-3"/>
          <w:w w:val="121"/>
          <w:sz w:val="14"/>
          <w:szCs w:val="14"/>
        </w:rPr>
        <w:t>F</w:t>
      </w:r>
      <w:r>
        <w:rPr>
          <w:rFonts w:cs="Arial" w:hAnsi="Arial" w:eastAsia="Arial" w:ascii="Arial"/>
          <w:b/>
          <w:color w:val="1D1D1F"/>
          <w:spacing w:val="-2"/>
          <w:w w:val="102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1D1D1F"/>
          <w:spacing w:val="-3"/>
          <w:w w:val="121"/>
          <w:sz w:val="14"/>
          <w:szCs w:val="14"/>
        </w:rPr>
        <w:t>T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-3"/>
          <w:w w:val="117"/>
          <w:sz w:val="14"/>
          <w:szCs w:val="14"/>
        </w:rPr>
        <w:t>U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1D1D1F"/>
          <w:spacing w:val="-3"/>
          <w:w w:val="121"/>
          <w:sz w:val="14"/>
          <w:szCs w:val="14"/>
        </w:rPr>
        <w:t>T</w:t>
      </w:r>
      <w:r>
        <w:rPr>
          <w:rFonts w:cs="Arial" w:hAnsi="Arial" w:eastAsia="Arial" w:ascii="Arial"/>
          <w:b/>
          <w:color w:val="1D1D1F"/>
          <w:spacing w:val="-3"/>
          <w:w w:val="112"/>
          <w:sz w:val="14"/>
          <w:szCs w:val="14"/>
        </w:rPr>
        <w:t>U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0"/>
          <w:w w:val="122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b/>
          <w:color w:val="1D1D1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3"/>
          <w:w w:val="127"/>
          <w:sz w:val="14"/>
          <w:szCs w:val="14"/>
        </w:rPr>
        <w:t>V</w:t>
      </w:r>
      <w:r>
        <w:rPr>
          <w:rFonts w:cs="Arial" w:hAnsi="Arial" w:eastAsia="Arial" w:ascii="Arial"/>
          <w:b/>
          <w:color w:val="1D1D1F"/>
          <w:spacing w:val="-1"/>
          <w:w w:val="89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32"/>
          <w:sz w:val="14"/>
          <w:szCs w:val="14"/>
        </w:rPr>
        <w:t>V</w:t>
      </w:r>
      <w:r>
        <w:rPr>
          <w:rFonts w:cs="Arial" w:hAnsi="Arial" w:eastAsia="Arial" w:ascii="Arial"/>
          <w:b/>
          <w:color w:val="1D1D1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1D1D1F"/>
          <w:spacing w:val="-4"/>
          <w:w w:val="127"/>
          <w:sz w:val="14"/>
          <w:szCs w:val="14"/>
        </w:rPr>
        <w:t>D</w:t>
      </w:r>
      <w:r>
        <w:rPr>
          <w:rFonts w:cs="Arial" w:hAnsi="Arial" w:eastAsia="Arial" w:ascii="Arial"/>
          <w:b/>
          <w:color w:val="1D1D1F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0"/>
          <w:w w:val="117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D1D1F"/>
          <w:spacing w:val="-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D1D1F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8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F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D1D1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F"/>
          <w:spacing w:val="-6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D1D1F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D1D1F"/>
          <w:spacing w:val="-6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D3D3D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F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1D1D1F"/>
          <w:spacing w:val="-6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D1D1F"/>
          <w:spacing w:val="-6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6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1D1D1F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8"/>
          <w:w w:val="12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6"/>
          <w:w w:val="107"/>
          <w:sz w:val="12"/>
          <w:szCs w:val="12"/>
        </w:rPr>
        <w:t>F</w:t>
      </w:r>
      <w:r>
        <w:rPr>
          <w:rFonts w:cs="Arial" w:hAnsi="Arial" w:eastAsia="Arial" w:ascii="Arial"/>
          <w:color w:val="3D3D3D"/>
          <w:spacing w:val="-8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53"/>
      </w:pP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1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4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18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4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4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5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9</w:t>
      </w:r>
      <w:r>
        <w:rPr>
          <w:rFonts w:cs="Arial" w:hAnsi="Arial" w:eastAsia="Arial" w:ascii="Arial"/>
          <w:color w:val="3D3D3D"/>
          <w:spacing w:val="-2"/>
          <w:w w:val="111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0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3</w:t>
      </w:r>
      <w:r>
        <w:rPr>
          <w:rFonts w:cs="Arial" w:hAnsi="Arial" w:eastAsia="Arial" w:ascii="Arial"/>
          <w:color w:val="1D1D1F"/>
          <w:spacing w:val="-2"/>
          <w:w w:val="133"/>
          <w:sz w:val="20"/>
          <w:szCs w:val="20"/>
        </w:rPr>
        <w:t>/</w:t>
      </w:r>
      <w:r>
        <w:rPr>
          <w:rFonts w:cs="Arial" w:hAnsi="Arial" w:eastAsia="Arial" w:ascii="Arial"/>
          <w:color w:val="1D1D1F"/>
          <w:spacing w:val="0"/>
          <w:w w:val="91"/>
          <w:sz w:val="20"/>
          <w:szCs w:val="20"/>
        </w:rPr>
        <w:t>LJ</w:t>
      </w:r>
      <w:r>
        <w:rPr>
          <w:rFonts w:cs="Arial" w:hAnsi="Arial" w:eastAsia="Arial" w:ascii="Arial"/>
          <w:color w:val="1D1D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79"/>
      </w:pPr>
      <w:r>
        <w:rPr>
          <w:rFonts w:cs="Arial" w:hAnsi="Arial" w:eastAsia="Arial" w:ascii="Arial"/>
          <w:color w:val="1D1D1F"/>
          <w:spacing w:val="-4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575759"/>
          <w:spacing w:val="0"/>
          <w:w w:val="53"/>
          <w:sz w:val="20"/>
          <w:szCs w:val="20"/>
        </w:rPr>
        <w:t>,</w:t>
      </w:r>
      <w:r>
        <w:rPr>
          <w:rFonts w:cs="Arial" w:hAnsi="Arial" w:eastAsia="Arial" w:ascii="Arial"/>
          <w:color w:val="5757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759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0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1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373"/>
      </w:pPr>
      <w:r>
        <w:rPr>
          <w:rFonts w:cs="Arial" w:hAnsi="Arial" w:eastAsia="Arial" w:ascii="Arial"/>
          <w:color w:val="575759"/>
          <w:spacing w:val="-2"/>
          <w:w w:val="72"/>
          <w:sz w:val="16"/>
          <w:szCs w:val="16"/>
        </w:rPr>
        <w:t>D</w:t>
      </w:r>
      <w:r>
        <w:rPr>
          <w:rFonts w:cs="Arial" w:hAnsi="Arial" w:eastAsia="Arial" w:ascii="Arial"/>
          <w:color w:val="9C9AA0"/>
          <w:spacing w:val="0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7E7E82"/>
          <w:spacing w:val="-1"/>
          <w:w w:val="80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-1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7E7E82"/>
          <w:spacing w:val="-1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7E7E82"/>
          <w:spacing w:val="0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7E7E82"/>
          <w:spacing w:val="-2"/>
          <w:w w:val="79"/>
          <w:sz w:val="16"/>
          <w:szCs w:val="16"/>
        </w:rPr>
        <w:t>Ó</w:t>
      </w:r>
      <w:r>
        <w:rPr>
          <w:rFonts w:cs="Arial" w:hAnsi="Arial" w:eastAsia="Arial" w:ascii="Arial"/>
          <w:color w:val="9C9AA0"/>
          <w:spacing w:val="0"/>
          <w:w w:val="59"/>
          <w:sz w:val="16"/>
          <w:szCs w:val="16"/>
        </w:rPr>
        <w:t>M</w:t>
      </w:r>
      <w:r>
        <w:rPr>
          <w:rFonts w:cs="Arial" w:hAnsi="Arial" w:eastAsia="Arial" w:ascii="Arial"/>
          <w:color w:val="9C9AA0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G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9C9AA0"/>
          <w:spacing w:val="-1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-2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1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D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9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C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O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O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7E7E82"/>
          <w:spacing w:val="3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0"/>
          <w:w w:val="71"/>
          <w:sz w:val="16"/>
          <w:szCs w:val="16"/>
        </w:rPr>
        <w:t>Y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575759"/>
          <w:spacing w:val="-1"/>
          <w:w w:val="70"/>
          <w:sz w:val="16"/>
          <w:szCs w:val="16"/>
        </w:rPr>
        <w:t>T</w:t>
      </w:r>
      <w:r>
        <w:rPr>
          <w:rFonts w:cs="Arial" w:hAnsi="Arial" w:eastAsia="Arial" w:ascii="Arial"/>
          <w:color w:val="7E7E82"/>
          <w:spacing w:val="0"/>
          <w:w w:val="110"/>
          <w:sz w:val="16"/>
          <w:szCs w:val="16"/>
        </w:rPr>
        <w:t>j</w:t>
      </w:r>
      <w:r>
        <w:rPr>
          <w:rFonts w:cs="Arial" w:hAnsi="Arial" w:eastAsia="Arial" w:ascii="Arial"/>
          <w:color w:val="7E7E82"/>
          <w:spacing w:val="-1"/>
          <w:w w:val="110"/>
          <w:sz w:val="16"/>
          <w:szCs w:val="16"/>
        </w:rPr>
        <w:t>:</w:t>
      </w:r>
      <w:r>
        <w:rPr>
          <w:rFonts w:cs="Arial" w:hAnsi="Arial" w:eastAsia="Arial" w:ascii="Arial"/>
          <w:color w:val="7E7E82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575759"/>
          <w:spacing w:val="-2"/>
          <w:w w:val="78"/>
          <w:sz w:val="16"/>
          <w:szCs w:val="16"/>
        </w:rPr>
        <w:t>É</w:t>
      </w:r>
      <w:r>
        <w:rPr>
          <w:rFonts w:cs="Arial" w:hAnsi="Arial" w:eastAsia="Arial" w:ascii="Arial"/>
          <w:color w:val="7E7E82"/>
          <w:spacing w:val="-11"/>
          <w:w w:val="67"/>
          <w:sz w:val="16"/>
          <w:szCs w:val="16"/>
        </w:rPr>
        <w:t>G</w:t>
      </w:r>
      <w:r>
        <w:rPr>
          <w:rFonts w:cs="Arial" w:hAnsi="Arial" w:eastAsia="Arial" w:ascii="Arial"/>
          <w:color w:val="9C9AA0"/>
          <w:spacing w:val="0"/>
          <w:w w:val="64"/>
          <w:sz w:val="16"/>
          <w:szCs w:val="16"/>
        </w:rPr>
        <w:t>_R'</w:t>
      </w:r>
      <w:r>
        <w:rPr>
          <w:rFonts w:cs="Arial" w:hAnsi="Arial" w:eastAsia="Arial" w:ascii="Arial"/>
          <w:color w:val="9C9AA0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C9AA0"/>
          <w:spacing w:val="1"/>
          <w:w w:val="13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C9AA0"/>
          <w:spacing w:val="0"/>
          <w:w w:val="136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9C9AA0"/>
          <w:spacing w:val="-5"/>
          <w:w w:val="13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C9AA0"/>
          <w:spacing w:val="0"/>
          <w:w w:val="75"/>
          <w:sz w:val="16"/>
          <w:szCs w:val="16"/>
        </w:rPr>
        <w:t>'i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378"/>
      </w:pP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9C9AA0"/>
          <w:spacing w:val="2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9C9AA0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9C9AA0"/>
          <w:spacing w:val="2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7E7E82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C9AA0"/>
          <w:spacing w:val="2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9C9AA0"/>
          <w:spacing w:val="2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9C9AA0"/>
          <w:spacing w:val="2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7E7E82"/>
          <w:spacing w:val="2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7E7E82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C9AA0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C9AA0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AA0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9C9AA0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AA0"/>
          <w:spacing w:val="1"/>
          <w:w w:val="60"/>
          <w:sz w:val="14"/>
          <w:szCs w:val="14"/>
        </w:rPr>
        <w:t>I</w:t>
      </w:r>
      <w:r>
        <w:rPr>
          <w:rFonts w:cs="Arial" w:hAnsi="Arial" w:eastAsia="Arial" w:ascii="Arial"/>
          <w:color w:val="9C9AA0"/>
          <w:spacing w:val="3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9C9AA0"/>
          <w:spacing w:val="3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9C9AA0"/>
          <w:spacing w:val="4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9C9AA0"/>
          <w:spacing w:val="3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9C9AA0"/>
          <w:spacing w:val="3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9C9AA0"/>
          <w:spacing w:val="3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E7E82"/>
          <w:spacing w:val="3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9C9AA0"/>
          <w:spacing w:val="1"/>
          <w:w w:val="84"/>
          <w:sz w:val="14"/>
          <w:szCs w:val="14"/>
        </w:rPr>
        <w:t>!</w:t>
      </w:r>
      <w:r>
        <w:rPr>
          <w:rFonts w:cs="Arial" w:hAnsi="Arial" w:eastAsia="Arial" w:ascii="Arial"/>
          <w:color w:val="7E7E82"/>
          <w:spacing w:val="4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9C9AA0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9C9AA0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7E82"/>
          <w:spacing w:val="-2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9C9AA0"/>
          <w:spacing w:val="0"/>
          <w:w w:val="90"/>
          <w:sz w:val="14"/>
          <w:szCs w:val="14"/>
        </w:rPr>
        <w:t>¡;</w:t>
      </w:r>
      <w:r>
        <w:rPr>
          <w:rFonts w:cs="Arial" w:hAnsi="Arial" w:eastAsia="Arial" w:ascii="Arial"/>
          <w:color w:val="9C9AA0"/>
          <w:spacing w:val="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9C9AA0"/>
          <w:spacing w:val="0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16"/>
          <w:szCs w:val="116"/>
        </w:rPr>
        <w:jc w:val="left"/>
        <w:spacing w:before="29" w:lineRule="exact" w:line="240"/>
        <w:ind w:left="1358"/>
        <w:sectPr>
          <w:pgSz w:w="12240" w:h="20160"/>
          <w:pgMar w:top="820" w:bottom="280" w:left="1620" w:right="1440"/>
          <w:cols w:num="2" w:equalWidth="off">
            <w:col w:w="4339" w:space="339"/>
            <w:col w:w="4502"/>
          </w:cols>
        </w:sectPr>
      </w:pPr>
      <w:r>
        <w:rPr>
          <w:rFonts w:cs="Arial" w:hAnsi="Arial" w:eastAsia="Arial" w:ascii="Arial"/>
          <w:color w:val="7E7E82"/>
          <w:spacing w:val="0"/>
          <w:w w:val="44"/>
          <w:position w:val="-88"/>
          <w:sz w:val="116"/>
          <w:szCs w:val="116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6"/>
          <w:szCs w:val="1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atLeast" w:line="840"/>
        <w:ind w:right="294"/>
      </w:pPr>
      <w:r>
        <w:rPr>
          <w:rFonts w:cs="Times New Roman" w:hAnsi="Times New Roman" w:eastAsia="Times New Roman" w:ascii="Times New Roman"/>
          <w:color w:val="BABABA"/>
          <w:spacing w:val="0"/>
          <w:w w:val="5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ABABA"/>
          <w:spacing w:val="0"/>
          <w:w w:val="54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BABABA"/>
          <w:spacing w:val="3"/>
          <w:w w:val="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ABABA"/>
          <w:spacing w:val="0"/>
          <w:w w:val="4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132"/>
      </w:pPr>
      <w:r>
        <w:rPr>
          <w:rFonts w:cs="Arial" w:hAnsi="Arial" w:eastAsia="Arial" w:ascii="Arial"/>
          <w:color w:val="1D1D1F"/>
          <w:spacing w:val="0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5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1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95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3"/>
          <w:w w:val="106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3"/>
          <w:w w:val="111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4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78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position w:val="1"/>
          <w:sz w:val="20"/>
          <w:szCs w:val="20"/>
        </w:rPr>
        <w:t>y</w:t>
      </w:r>
      <w:r>
        <w:rPr>
          <w:rFonts w:cs="Arial" w:hAnsi="Arial" w:eastAsia="Arial" w:ascii="Arial"/>
          <w:color w:val="1D1D1F"/>
          <w:spacing w:val="-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5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3D3D3D"/>
          <w:spacing w:val="-1"/>
          <w:w w:val="89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2"/>
          <w:position w:val="1"/>
          <w:sz w:val="20"/>
          <w:szCs w:val="20"/>
        </w:rPr>
        <w:t>é</w:t>
      </w:r>
      <w:r>
        <w:rPr>
          <w:rFonts w:cs="Arial" w:hAnsi="Arial" w:eastAsia="Arial" w:ascii="Arial"/>
          <w:color w:val="1D1D1F"/>
          <w:spacing w:val="-3"/>
          <w:w w:val="102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11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3"/>
          <w:position w:val="1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4"/>
          <w:w w:val="103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94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2"/>
      </w:pP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0"/>
        <w:ind w:left="6089"/>
      </w:pPr>
      <w:r>
        <w:rPr>
          <w:rFonts w:cs="Arial" w:hAnsi="Arial" w:eastAsia="Arial" w:ascii="Arial"/>
          <w:color w:val="575759"/>
          <w:spacing w:val="4"/>
          <w:w w:val="63"/>
          <w:sz w:val="14"/>
          <w:szCs w:val="14"/>
        </w:rPr>
        <w:t>F</w:t>
      </w:r>
      <w:r>
        <w:rPr>
          <w:rFonts w:cs="Arial" w:hAnsi="Arial" w:eastAsia="Arial" w:ascii="Arial"/>
          <w:color w:val="7E7E82"/>
          <w:spacing w:val="2"/>
          <w:w w:val="70"/>
          <w:sz w:val="14"/>
          <w:szCs w:val="14"/>
        </w:rPr>
        <w:t>I</w:t>
      </w:r>
      <w:r>
        <w:rPr>
          <w:rFonts w:cs="Arial" w:hAnsi="Arial" w:eastAsia="Arial" w:ascii="Arial"/>
          <w:color w:val="7E7E82"/>
          <w:spacing w:val="5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9C9AA0"/>
          <w:spacing w:val="5"/>
          <w:w w:val="70"/>
          <w:sz w:val="14"/>
          <w:szCs w:val="14"/>
        </w:rPr>
        <w:t>M</w:t>
      </w:r>
      <w:r>
        <w:rPr>
          <w:rFonts w:cs="Arial" w:hAnsi="Arial" w:eastAsia="Arial" w:ascii="Arial"/>
          <w:color w:val="7E7E82"/>
          <w:spacing w:val="5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575759"/>
          <w:spacing w:val="2"/>
          <w:w w:val="93"/>
          <w:sz w:val="14"/>
          <w:szCs w:val="14"/>
        </w:rPr>
        <w:t>:</w:t>
      </w:r>
      <w:r>
        <w:rPr>
          <w:rFonts w:cs="Arial" w:hAnsi="Arial" w:eastAsia="Arial" w:ascii="Arial"/>
          <w:color w:val="575759"/>
          <w:spacing w:val="15"/>
          <w:w w:val="338"/>
          <w:sz w:val="14"/>
          <w:szCs w:val="14"/>
        </w:rPr>
        <w:t>_</w:t>
      </w:r>
      <w:r>
        <w:rPr>
          <w:rFonts w:cs="Arial" w:hAnsi="Arial" w:eastAsia="Arial" w:ascii="Arial"/>
          <w:color w:val="606787"/>
          <w:spacing w:val="0"/>
          <w:w w:val="88"/>
          <w:sz w:val="14"/>
          <w:szCs w:val="14"/>
        </w:rPr>
        <w:t>-&gt;a=</w:t>
      </w:r>
      <w:r>
        <w:rPr>
          <w:rFonts w:cs="Arial" w:hAnsi="Arial" w:eastAsia="Arial" w:ascii="Arial"/>
          <w:color w:val="606787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25680"/>
          <w:spacing w:val="0"/>
          <w:w w:val="88"/>
          <w:sz w:val="14"/>
          <w:szCs w:val="14"/>
        </w:rPr>
        <w:t>-,,,L-</w:t>
      </w:r>
      <w:r>
        <w:rPr>
          <w:rFonts w:cs="Arial" w:hAnsi="Arial" w:eastAsia="Arial" w:ascii="Arial"/>
          <w:color w:val="525680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06787"/>
          <w:spacing w:val="15"/>
          <w:w w:val="311"/>
          <w:sz w:val="14"/>
          <w:szCs w:val="14"/>
        </w:rPr>
        <w:t>~</w:t>
      </w:r>
      <w:r>
        <w:rPr>
          <w:rFonts w:cs="Arial" w:hAnsi="Arial" w:eastAsia="Arial" w:ascii="Arial"/>
          <w:color w:val="575759"/>
          <w:spacing w:val="8"/>
          <w:w w:val="282"/>
          <w:sz w:val="14"/>
          <w:szCs w:val="14"/>
        </w:rPr>
        <w:t>-</w:t>
      </w:r>
      <w:r>
        <w:rPr>
          <w:rFonts w:cs="Arial" w:hAnsi="Arial" w:eastAsia="Arial" w:ascii="Arial"/>
          <w:color w:val="7E7E82"/>
          <w:spacing w:val="6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7E7E82"/>
          <w:spacing w:val="0"/>
          <w:w w:val="74"/>
          <w:sz w:val="14"/>
          <w:szCs w:val="14"/>
        </w:rPr>
        <w:t>ORA:</w:t>
      </w:r>
      <w:r>
        <w:rPr>
          <w:rFonts w:cs="Arial" w:hAnsi="Arial" w:eastAsia="Arial" w:ascii="Arial"/>
          <w:color w:val="7E7E82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06787"/>
          <w:spacing w:val="0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606787"/>
          <w:spacing w:val="-194"/>
          <w:w w:val="600"/>
          <w:sz w:val="14"/>
          <w:szCs w:val="14"/>
        </w:rPr>
        <w:t> </w:t>
      </w:r>
      <w:r>
        <w:rPr>
          <w:rFonts w:cs="Arial" w:hAnsi="Arial" w:eastAsia="Arial" w:ascii="Arial"/>
          <w:color w:val="6B79B6"/>
          <w:spacing w:val="0"/>
          <w:w w:val="379"/>
          <w:sz w:val="14"/>
          <w:szCs w:val="14"/>
        </w:rPr>
        <w:t>j•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132" w:right="1308"/>
      </w:pP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3D3D3D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425E"/>
          <w:spacing w:val="-1"/>
          <w:w w:val="78"/>
          <w:sz w:val="20"/>
          <w:szCs w:val="20"/>
        </w:rPr>
        <w:t>'</w:t>
      </w:r>
      <w:r>
        <w:rPr>
          <w:rFonts w:cs="Arial" w:hAnsi="Arial" w:eastAsia="Arial" w:ascii="Arial"/>
          <w:color w:val="1D1D1F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6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75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é</w:t>
      </w:r>
      <w:r>
        <w:rPr>
          <w:rFonts w:cs="Arial" w:hAnsi="Arial" w:eastAsia="Arial" w:ascii="Arial"/>
          <w:color w:val="3D3D3D"/>
          <w:spacing w:val="-3"/>
          <w:w w:val="113"/>
          <w:sz w:val="20"/>
          <w:szCs w:val="20"/>
        </w:rPr>
        <w:t>x</w:t>
      </w:r>
      <w:r>
        <w:rPr>
          <w:rFonts w:cs="Arial" w:hAnsi="Arial" w:eastAsia="Arial" w:ascii="Arial"/>
          <w:color w:val="1D1D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575759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7" w:right="213" w:firstLine="5"/>
      </w:pP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23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3"/>
          <w:w w:val="92"/>
          <w:sz w:val="20"/>
          <w:szCs w:val="20"/>
        </w:rPr>
        <w:t>1</w:t>
      </w:r>
      <w:r>
        <w:rPr>
          <w:rFonts w:cs="Arial" w:hAnsi="Arial" w:eastAsia="Arial" w:ascii="Arial"/>
          <w:b/>
          <w:color w:val="1D1D1F"/>
          <w:spacing w:val="-5"/>
          <w:w w:val="92"/>
          <w:sz w:val="20"/>
          <w:szCs w:val="20"/>
        </w:rPr>
        <w:t>0</w:t>
      </w:r>
      <w:r>
        <w:rPr>
          <w:rFonts w:cs="Arial" w:hAnsi="Arial" w:eastAsia="Arial" w:ascii="Arial"/>
          <w:b/>
          <w:color w:val="1D1D1F"/>
          <w:spacing w:val="0"/>
          <w:w w:val="92"/>
          <w:sz w:val="20"/>
          <w:szCs w:val="20"/>
        </w:rPr>
        <w:t>,</w:t>
      </w:r>
      <w:r>
        <w:rPr>
          <w:rFonts w:cs="Arial" w:hAnsi="Arial" w:eastAsia="Arial" w:ascii="Arial"/>
          <w:b/>
          <w:color w:val="1D1D1F"/>
          <w:spacing w:val="36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4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1D1D1F"/>
          <w:spacing w:val="-7"/>
          <w:w w:val="104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3"/>
          <w:w w:val="102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3"/>
          <w:w w:val="91"/>
          <w:sz w:val="20"/>
          <w:szCs w:val="20"/>
        </w:rPr>
        <w:t>1</w:t>
      </w:r>
      <w:r>
        <w:rPr>
          <w:rFonts w:cs="Arial" w:hAnsi="Arial" w:eastAsia="Arial" w:ascii="Arial"/>
          <w:b/>
          <w:color w:val="1D1D1F"/>
          <w:spacing w:val="0"/>
          <w:w w:val="91"/>
          <w:sz w:val="20"/>
          <w:szCs w:val="20"/>
        </w:rPr>
        <w:t>9</w:t>
      </w:r>
      <w:r>
        <w:rPr>
          <w:rFonts w:cs="Arial" w:hAnsi="Arial" w:eastAsia="Arial" w:ascii="Arial"/>
          <w:b/>
          <w:color w:val="1D1D1F"/>
          <w:spacing w:val="2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3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D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3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7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4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1D1D1F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ú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1D1D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ú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8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4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575759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35"/>
        <w:ind w:left="118" w:right="212" w:hanging="5"/>
      </w:pPr>
      <w:r>
        <w:rPr>
          <w:rFonts w:cs="Arial" w:hAnsi="Arial" w:eastAsia="Arial" w:ascii="Arial"/>
          <w:color w:val="1D1D1F"/>
          <w:spacing w:val="-4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55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4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D3D3D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4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5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3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43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D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4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4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D1F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1D1D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5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é</w:t>
      </w:r>
      <w:r>
        <w:rPr>
          <w:rFonts w:cs="Arial" w:hAnsi="Arial" w:eastAsia="Arial" w:ascii="Arial"/>
          <w:color w:val="1D1D1F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3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6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23"/>
        <w:ind w:left="847" w:right="212" w:hanging="365"/>
      </w:pPr>
      <w:r>
        <w:rPr>
          <w:rFonts w:cs="Arial" w:hAnsi="Arial" w:eastAsia="Arial" w:ascii="Arial"/>
          <w:b/>
          <w:color w:val="1D1D1F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)</w:t>
      </w:r>
      <w:r>
        <w:rPr>
          <w:rFonts w:cs="Arial" w:hAnsi="Arial" w:eastAsia="Arial" w:ascii="Arial"/>
          <w:b/>
          <w:color w:val="1D1D1F"/>
          <w:spacing w:val="0"/>
          <w:w w:val="89"/>
          <w:sz w:val="20"/>
          <w:szCs w:val="20"/>
        </w:rPr>
        <w:t>   </w:t>
      </w:r>
      <w:r>
        <w:rPr>
          <w:rFonts w:cs="Arial" w:hAnsi="Arial" w:eastAsia="Arial" w:ascii="Arial"/>
          <w:b/>
          <w:color w:val="1D1D1F"/>
          <w:spacing w:val="3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1D1D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D1D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1D1D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D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g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2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3"/>
          <w:w w:val="95"/>
          <w:sz w:val="20"/>
          <w:szCs w:val="20"/>
        </w:rPr>
        <w:t>a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b/>
          <w:color w:val="1D1D1F"/>
          <w:spacing w:val="-2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1D1D1F"/>
          <w:spacing w:val="-4"/>
          <w:w w:val="95"/>
          <w:sz w:val="20"/>
          <w:szCs w:val="20"/>
        </w:rPr>
        <w:t>ó</w:t>
      </w:r>
      <w:r>
        <w:rPr>
          <w:rFonts w:cs="Arial" w:hAnsi="Arial" w:eastAsia="Arial" w:ascii="Arial"/>
          <w:b/>
          <w:color w:val="1D1D1F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1D1D1F"/>
          <w:spacing w:val="4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4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98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3D3D3D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é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3D3D3D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D3D3D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4"/>
          <w:w w:val="95"/>
          <w:sz w:val="20"/>
          <w:szCs w:val="20"/>
        </w:rPr>
        <w:t>í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4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D1F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17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3D3D3D"/>
          <w:spacing w:val="0"/>
          <w:w w:val="7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440"/>
        <w:ind w:left="122" w:right="4366"/>
      </w:pP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D3D3D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D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3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575759"/>
          <w:spacing w:val="0"/>
          <w:w w:val="53"/>
          <w:sz w:val="20"/>
          <w:szCs w:val="20"/>
        </w:rPr>
        <w:t>,</w:t>
      </w:r>
      <w:r>
        <w:rPr>
          <w:rFonts w:cs="Arial" w:hAnsi="Arial" w:eastAsia="Arial" w:ascii="Arial"/>
          <w:color w:val="57575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5759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2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1D1D1F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3D3D3D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0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1D1D1F"/>
          <w:spacing w:val="-3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1D1D1F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D1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D1F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D1F"/>
          <w:spacing w:val="-3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1D1D1F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1D1D1F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575759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  <w:sectPr>
          <w:type w:val="continuous"/>
          <w:pgSz w:w="12240" w:h="20160"/>
          <w:pgMar w:top="820" w:bottom="280" w:left="1620" w:right="14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pict>
          <v:shape type="#_x0000_t75" style="position:absolute;margin-left:0pt;margin-top:0pt;width:612pt;height:1008pt;mso-position-horizontal-relative:page;mso-position-vertical-relative:page;z-index:-169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32" w:right="-44"/>
      </w:pPr>
      <w:r>
        <w:rPr>
          <w:rFonts w:cs="Arial" w:hAnsi="Arial" w:eastAsia="Arial" w:ascii="Arial"/>
          <w:color w:val="1D1D1F"/>
          <w:spacing w:val="-4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D1D1F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1D1D1F"/>
          <w:spacing w:val="-3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F"/>
          <w:spacing w:val="-4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F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575759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D1D1F"/>
          <w:spacing w:val="-2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1D1D1F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244"/>
        <w:ind w:left="-16" w:right="2148" w:firstLine="4"/>
      </w:pPr>
      <w:r>
        <w:br w:type="column"/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575759"/>
          <w:spacing w:val="-2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57575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759"/>
          <w:spacing w:val="0"/>
          <w:w w:val="58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575759"/>
          <w:spacing w:val="-1"/>
          <w:w w:val="106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0"/>
          <w:w w:val="58"/>
          <w:sz w:val="18"/>
          <w:szCs w:val="18"/>
        </w:rPr>
        <w:t>77</w:t>
      </w:r>
      <w:r>
        <w:rPr>
          <w:rFonts w:cs="Arial" w:hAnsi="Arial" w:eastAsia="Arial" w:ascii="Arial"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759"/>
          <w:spacing w:val="0"/>
          <w:w w:val="64"/>
          <w:sz w:val="18"/>
          <w:szCs w:val="18"/>
        </w:rPr>
        <w:t>7</w:t>
      </w:r>
      <w:r>
        <w:rPr>
          <w:rFonts w:cs="Arial" w:hAnsi="Arial" w:eastAsia="Arial" w:ascii="Arial"/>
          <w:color w:val="575759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575759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575759"/>
          <w:spacing w:val="9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575759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575759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575759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575759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575759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575759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6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é</w:t>
      </w:r>
      <w:r>
        <w:rPr>
          <w:rFonts w:cs="Arial" w:hAnsi="Arial" w:eastAsia="Arial" w:ascii="Arial"/>
          <w:color w:val="3D3D3D"/>
          <w:spacing w:val="0"/>
          <w:w w:val="124"/>
          <w:sz w:val="18"/>
          <w:szCs w:val="18"/>
        </w:rPr>
        <w:t>f</w:t>
      </w:r>
      <w:r>
        <w:rPr>
          <w:rFonts w:cs="Arial" w:hAnsi="Arial" w:eastAsia="Arial" w:ascii="Arial"/>
          <w:color w:val="3D3D3D"/>
          <w:spacing w:val="-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68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-2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3D3D3D"/>
          <w:spacing w:val="-1"/>
          <w:w w:val="63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8</w:t>
      </w:r>
      <w:r>
        <w:rPr>
          <w:rFonts w:cs="Arial" w:hAnsi="Arial" w:eastAsia="Arial" w:ascii="Arial"/>
          <w:color w:val="3D3D3D"/>
          <w:spacing w:val="-1"/>
          <w:w w:val="114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575759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575759"/>
            <w:spacing w:val="0"/>
            <w:w w:val="123"/>
            <w:sz w:val="18"/>
            <w:szCs w:val="18"/>
          </w:rPr>
          <w:t>ww</w:t>
        </w:r>
        <w:r>
          <w:rPr>
            <w:rFonts w:cs="Arial" w:hAnsi="Arial" w:eastAsia="Arial" w:ascii="Arial"/>
            <w:color w:val="575759"/>
            <w:spacing w:val="-9"/>
            <w:w w:val="123"/>
            <w:sz w:val="18"/>
            <w:szCs w:val="18"/>
          </w:rPr>
          <w:t>w</w:t>
        </w:r>
        <w:r>
          <w:rPr>
            <w:rFonts w:cs="Arial" w:hAnsi="Arial" w:eastAsia="Arial" w:ascii="Arial"/>
            <w:color w:val="575759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D3D3D"/>
            <w:spacing w:val="-2"/>
            <w:w w:val="114"/>
            <w:sz w:val="18"/>
            <w:szCs w:val="18"/>
          </w:rPr>
          <w:t>c</w:t>
        </w:r>
        <w:r>
          <w:rPr>
            <w:rFonts w:cs="Arial" w:hAnsi="Arial" w:eastAsia="Arial" w:ascii="Arial"/>
            <w:color w:val="3D3D3D"/>
            <w:spacing w:val="-2"/>
            <w:w w:val="117"/>
            <w:sz w:val="18"/>
            <w:szCs w:val="18"/>
          </w:rPr>
          <w:t>o</w:t>
        </w:r>
        <w:r>
          <w:rPr>
            <w:rFonts w:cs="Arial" w:hAnsi="Arial" w:eastAsia="Arial" w:ascii="Arial"/>
            <w:color w:val="3D3D3D"/>
            <w:spacing w:val="-2"/>
            <w:w w:val="131"/>
            <w:sz w:val="18"/>
            <w:szCs w:val="18"/>
          </w:rPr>
          <w:t>r</w:t>
        </w:r>
        <w:r>
          <w:rPr>
            <w:rFonts w:cs="Arial" w:hAnsi="Arial" w:eastAsia="Arial" w:ascii="Arial"/>
            <w:color w:val="3D3D3D"/>
            <w:spacing w:val="-1"/>
            <w:w w:val="114"/>
            <w:sz w:val="18"/>
            <w:szCs w:val="18"/>
          </w:rPr>
          <w:t>r</w:t>
        </w:r>
        <w:r>
          <w:rPr>
            <w:rFonts w:cs="Arial" w:hAnsi="Arial" w:eastAsia="Arial" w:ascii="Arial"/>
            <w:color w:val="3D3D3D"/>
            <w:spacing w:val="-1"/>
            <w:w w:val="107"/>
            <w:sz w:val="18"/>
            <w:szCs w:val="18"/>
          </w:rPr>
          <w:t>e</w:t>
        </w:r>
        <w:r>
          <w:rPr>
            <w:rFonts w:cs="Arial" w:hAnsi="Arial" w:eastAsia="Arial" w:ascii="Arial"/>
            <w:color w:val="3D3D3D"/>
            <w:spacing w:val="-2"/>
            <w:w w:val="112"/>
            <w:sz w:val="18"/>
            <w:szCs w:val="18"/>
          </w:rPr>
          <w:t>o</w:t>
        </w:r>
        <w:r>
          <w:rPr>
            <w:rFonts w:cs="Arial" w:hAnsi="Arial" w:eastAsia="Arial" w:ascii="Arial"/>
            <w:color w:val="3D3D3D"/>
            <w:spacing w:val="-2"/>
            <w:w w:val="98"/>
            <w:sz w:val="18"/>
            <w:szCs w:val="18"/>
          </w:rPr>
          <w:t>s</w:t>
        </w:r>
        <w:r>
          <w:rPr>
            <w:rFonts w:cs="Arial" w:hAnsi="Arial" w:eastAsia="Arial" w:ascii="Arial"/>
            <w:color w:val="575759"/>
            <w:spacing w:val="-2"/>
            <w:w w:val="114"/>
            <w:sz w:val="18"/>
            <w:szCs w:val="18"/>
          </w:rPr>
          <w:t>y</w:t>
        </w:r>
        <w:r>
          <w:rPr>
            <w:rFonts w:cs="Arial" w:hAnsi="Arial" w:eastAsia="Arial" w:ascii="Arial"/>
            <w:color w:val="3D3D3D"/>
            <w:spacing w:val="-1"/>
            <w:w w:val="157"/>
            <w:sz w:val="18"/>
            <w:szCs w:val="18"/>
          </w:rPr>
          <w:t>t</w:t>
        </w:r>
        <w:r>
          <w:rPr>
            <w:rFonts w:cs="Arial" w:hAnsi="Arial" w:eastAsia="Arial" w:ascii="Arial"/>
            <w:color w:val="3D3D3D"/>
            <w:spacing w:val="-1"/>
            <w:w w:val="107"/>
            <w:sz w:val="18"/>
            <w:szCs w:val="18"/>
          </w:rPr>
          <w:t>e</w:t>
        </w:r>
        <w:r>
          <w:rPr>
            <w:rFonts w:cs="Arial" w:hAnsi="Arial" w:eastAsia="Arial" w:ascii="Arial"/>
            <w:color w:val="3D3D3D"/>
            <w:spacing w:val="-1"/>
            <w:w w:val="110"/>
            <w:sz w:val="18"/>
            <w:szCs w:val="18"/>
          </w:rPr>
          <w:t>l</w:t>
        </w:r>
        <w:r>
          <w:rPr>
            <w:rFonts w:cs="Arial" w:hAnsi="Arial" w:eastAsia="Arial" w:ascii="Arial"/>
            <w:color w:val="3D3D3D"/>
            <w:spacing w:val="-2"/>
            <w:w w:val="117"/>
            <w:sz w:val="18"/>
            <w:szCs w:val="18"/>
          </w:rPr>
          <w:t>e</w:t>
        </w:r>
        <w:r>
          <w:rPr>
            <w:rFonts w:cs="Arial" w:hAnsi="Arial" w:eastAsia="Arial" w:ascii="Arial"/>
            <w:color w:val="3D3D3D"/>
            <w:spacing w:val="-2"/>
            <w:w w:val="122"/>
            <w:sz w:val="18"/>
            <w:szCs w:val="18"/>
          </w:rPr>
          <w:t>g</w:t>
        </w:r>
        <w:r>
          <w:rPr>
            <w:rFonts w:cs="Arial" w:hAnsi="Arial" w:eastAsia="Arial" w:ascii="Arial"/>
            <w:color w:val="3D3D3D"/>
            <w:spacing w:val="-1"/>
            <w:w w:val="122"/>
            <w:sz w:val="18"/>
            <w:szCs w:val="18"/>
          </w:rPr>
          <w:t>r</w:t>
        </w:r>
        <w:r>
          <w:rPr>
            <w:rFonts w:cs="Arial" w:hAnsi="Arial" w:eastAsia="Arial" w:ascii="Arial"/>
            <w:color w:val="3D3D3D"/>
            <w:spacing w:val="-2"/>
            <w:w w:val="98"/>
            <w:sz w:val="18"/>
            <w:szCs w:val="18"/>
          </w:rPr>
          <w:t>a</w:t>
        </w:r>
        <w:r>
          <w:rPr>
            <w:rFonts w:cs="Arial" w:hAnsi="Arial" w:eastAsia="Arial" w:ascii="Arial"/>
            <w:color w:val="3D3D3D"/>
            <w:spacing w:val="0"/>
            <w:w w:val="124"/>
            <w:sz w:val="18"/>
            <w:szCs w:val="18"/>
          </w:rPr>
          <w:t>f</w:t>
        </w:r>
        <w:r>
          <w:rPr>
            <w:rFonts w:cs="Arial" w:hAnsi="Arial" w:eastAsia="Arial" w:ascii="Arial"/>
            <w:color w:val="3D3D3D"/>
            <w:spacing w:val="-4"/>
            <w:w w:val="124"/>
            <w:sz w:val="18"/>
            <w:szCs w:val="18"/>
          </w:rPr>
          <w:t>o</w:t>
        </w:r>
        <w:r>
          <w:rPr>
            <w:rFonts w:cs="Arial" w:hAnsi="Arial" w:eastAsia="Arial" w:ascii="Arial"/>
            <w:color w:val="3D3D3D"/>
            <w:spacing w:val="-1"/>
            <w:w w:val="103"/>
            <w:sz w:val="18"/>
            <w:szCs w:val="18"/>
          </w:rPr>
          <w:t>s</w:t>
        </w:r>
        <w:r>
          <w:rPr>
            <w:rFonts w:cs="Arial" w:hAnsi="Arial" w:eastAsia="Arial" w:ascii="Arial"/>
            <w:color w:val="575759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3D3D3D"/>
            <w:spacing w:val="-2"/>
            <w:w w:val="120"/>
            <w:sz w:val="18"/>
            <w:szCs w:val="18"/>
          </w:rPr>
          <w:t>c</w:t>
        </w:r>
        <w:r>
          <w:rPr>
            <w:rFonts w:cs="Arial" w:hAnsi="Arial" w:eastAsia="Arial" w:ascii="Arial"/>
            <w:color w:val="3D3D3D"/>
            <w:spacing w:val="-1"/>
            <w:w w:val="98"/>
            <w:sz w:val="18"/>
            <w:szCs w:val="18"/>
          </w:rPr>
          <w:t>i</w:t>
        </w:r>
        <w:r>
          <w:rPr>
            <w:rFonts w:cs="Arial" w:hAnsi="Arial" w:eastAsia="Arial" w:ascii="Arial"/>
            <w:color w:val="575759"/>
            <w:spacing w:val="-2"/>
            <w:w w:val="120"/>
            <w:sz w:val="18"/>
            <w:szCs w:val="18"/>
          </w:rPr>
          <w:t>v</w:t>
        </w:r>
        <w:r>
          <w:rPr>
            <w:rFonts w:cs="Arial" w:hAnsi="Arial" w:eastAsia="Arial" w:ascii="Arial"/>
            <w:color w:val="575759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D3D3D"/>
            <w:spacing w:val="-2"/>
            <w:w w:val="122"/>
            <w:sz w:val="18"/>
            <w:szCs w:val="18"/>
          </w:rPr>
          <w:t>g</w:t>
        </w:r>
        <w:r>
          <w:rPr>
            <w:rFonts w:cs="Arial" w:hAnsi="Arial" w:eastAsia="Arial" w:ascii="Arial"/>
            <w:color w:val="3D3D3D"/>
            <w:spacing w:val="-2"/>
            <w:w w:val="122"/>
            <w:sz w:val="18"/>
            <w:szCs w:val="18"/>
          </w:rPr>
          <w:t>o</w:t>
        </w:r>
        <w:r>
          <w:rPr>
            <w:rFonts w:cs="Arial" w:hAnsi="Arial" w:eastAsia="Arial" w:ascii="Arial"/>
            <w:color w:val="3D3D3D"/>
            <w:spacing w:val="-2"/>
            <w:w w:val="117"/>
            <w:sz w:val="18"/>
            <w:szCs w:val="18"/>
          </w:rPr>
          <w:t>b</w:t>
        </w:r>
        <w:r>
          <w:rPr>
            <w:rFonts w:cs="Arial" w:hAnsi="Arial" w:eastAsia="Arial" w:ascii="Arial"/>
            <w:color w:val="7E7E82"/>
            <w:spacing w:val="0"/>
            <w:w w:val="78"/>
            <w:sz w:val="18"/>
            <w:szCs w:val="18"/>
          </w:rPr>
          <w:t>.</w:t>
        </w:r>
        <w:r>
          <w:rPr>
            <w:rFonts w:cs="Arial" w:hAnsi="Arial" w:eastAsia="Arial" w:ascii="Arial"/>
            <w:color w:val="3D3D3D"/>
            <w:spacing w:val="-2"/>
            <w:w w:val="117"/>
            <w:sz w:val="18"/>
            <w:szCs w:val="18"/>
          </w:rPr>
          <w:t>g</w:t>
        </w:r>
        <w:r>
          <w:rPr>
            <w:rFonts w:cs="Arial" w:hAnsi="Arial" w:eastAsia="Arial" w:ascii="Arial"/>
            <w:color w:val="3D3D3D"/>
            <w:spacing w:val="0"/>
            <w:w w:val="157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300"/>
        <w:ind w:left="97" w:right="2269"/>
        <w:sectPr>
          <w:type w:val="continuous"/>
          <w:pgSz w:w="12240" w:h="20160"/>
          <w:pgMar w:top="820" w:bottom="280" w:left="1620" w:right="1440"/>
          <w:cols w:num="2" w:equalWidth="off">
            <w:col w:w="985" w:space="1043"/>
            <w:col w:w="7152"/>
          </w:cols>
        </w:sectPr>
      </w:pP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-1"/>
          <w:w w:val="112"/>
          <w:sz w:val="18"/>
          <w:szCs w:val="18"/>
        </w:rPr>
        <w:t>í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9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color w:val="3D3D3D"/>
          <w:spacing w:val="23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24"/>
          <w:szCs w:val="24"/>
        </w:rPr>
        <w:t>@</w:t>
      </w:r>
      <w:r>
        <w:rPr>
          <w:rFonts w:cs="Arial" w:hAnsi="Arial" w:eastAsia="Arial" w:ascii="Arial"/>
          <w:b/>
          <w:color w:val="3D3D3D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D3D3D"/>
          <w:spacing w:val="0"/>
          <w:w w:val="60"/>
          <w:sz w:val="30"/>
          <w:szCs w:val="30"/>
        </w:rPr>
        <w:t>CJ</w:t>
      </w:r>
      <w:r>
        <w:rPr>
          <w:rFonts w:cs="Arial" w:hAnsi="Arial" w:eastAsia="Arial" w:ascii="Arial"/>
          <w:b/>
          <w:color w:val="3D3D3D"/>
          <w:spacing w:val="0"/>
          <w:w w:val="60"/>
          <w:sz w:val="30"/>
          <w:szCs w:val="30"/>
        </w:rPr>
        <w:t> </w:t>
      </w:r>
      <w:r>
        <w:rPr>
          <w:rFonts w:cs="Arial" w:hAnsi="Arial" w:eastAsia="Arial" w:ascii="Arial"/>
          <w:b/>
          <w:color w:val="3D3D3D"/>
          <w:spacing w:val="1"/>
          <w:w w:val="60"/>
          <w:sz w:val="30"/>
          <w:szCs w:val="30"/>
        </w:rPr>
        <w:t> </w:t>
      </w:r>
      <w:r>
        <w:rPr>
          <w:rFonts w:cs="Arial" w:hAnsi="Arial" w:eastAsia="Arial" w:ascii="Arial"/>
          <w:color w:val="3D3D3D"/>
          <w:spacing w:val="-1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-2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4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6" w:lineRule="auto" w:line="286"/>
        <w:ind w:left="2831" w:right="2516"/>
      </w:pPr>
      <w:r>
        <w:pict>
          <v:shape type="#_x0000_t75" style="position:absolute;margin-left:0pt;margin-top:0pt;width:612pt;height:1008pt;mso-position-horizontal-relative:page;mso-position-vertical-relative:page;z-index:-168">
            <v:imagedata o:title="" r:id="rId6"/>
          </v:shape>
        </w:pic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48464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48464D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48464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48464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8464D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1A1A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48464D"/>
          <w:spacing w:val="3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1A1A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48464D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48464D"/>
          <w:spacing w:val="4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b/>
          <w:color w:val="343438"/>
          <w:spacing w:val="25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48464D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8464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48464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A1A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3"/>
          <w:w w:val="109"/>
          <w:sz w:val="22"/>
          <w:szCs w:val="22"/>
        </w:rPr>
        <w:t>L</w:t>
      </w:r>
      <w:r>
        <w:rPr>
          <w:rFonts w:cs="Arial" w:hAnsi="Arial" w:eastAsia="Arial" w:ascii="Arial"/>
          <w:b/>
          <w:color w:val="1A1A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3"/>
          <w:w w:val="105"/>
          <w:sz w:val="22"/>
          <w:szCs w:val="22"/>
        </w:rPr>
        <w:t>G</w:t>
      </w:r>
      <w:r>
        <w:rPr>
          <w:rFonts w:cs="Arial" w:hAnsi="Arial" w:eastAsia="Arial" w:ascii="Arial"/>
          <w:b/>
          <w:color w:val="48464D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48464D"/>
          <w:spacing w:val="4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2"/>
          <w:w w:val="106"/>
          <w:sz w:val="22"/>
          <w:szCs w:val="22"/>
        </w:rPr>
        <w:t>F</w:t>
      </w:r>
      <w:r>
        <w:rPr>
          <w:rFonts w:cs="Arial" w:hAnsi="Arial" w:eastAsia="Arial" w:ascii="Arial"/>
          <w:b/>
          <w:color w:val="343438"/>
          <w:spacing w:val="3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343438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1A1A1F"/>
          <w:spacing w:val="2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2"/>
          <w:w w:val="105"/>
          <w:sz w:val="22"/>
          <w:szCs w:val="22"/>
        </w:rPr>
        <w:t>p</w:t>
      </w:r>
      <w:r>
        <w:rPr>
          <w:rFonts w:cs="Arial" w:hAnsi="Arial" w:eastAsia="Arial" w:ascii="Arial"/>
          <w:b/>
          <w:color w:val="1A1A1F"/>
          <w:spacing w:val="2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3"/>
          <w:w w:val="105"/>
          <w:sz w:val="22"/>
          <w:szCs w:val="22"/>
        </w:rPr>
        <w:t>t</w:t>
      </w:r>
      <w:r>
        <w:rPr>
          <w:rFonts w:cs="Arial" w:hAnsi="Arial" w:eastAsia="Arial" w:ascii="Arial"/>
          <w:b/>
          <w:color w:val="1A1A1F"/>
          <w:spacing w:val="1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2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1A1A1F"/>
          <w:spacing w:val="2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48464D"/>
          <w:spacing w:val="2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343438"/>
          <w:spacing w:val="1"/>
          <w:w w:val="105"/>
          <w:sz w:val="22"/>
          <w:szCs w:val="22"/>
        </w:rPr>
        <w:t>t</w:t>
      </w:r>
      <w:r>
        <w:rPr>
          <w:rFonts w:cs="Arial" w:hAnsi="Arial" w:eastAsia="Arial" w:ascii="Arial"/>
          <w:b/>
          <w:color w:val="343438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8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48464D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2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343438"/>
          <w:spacing w:val="3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3434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3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3434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1A1A1F"/>
          <w:spacing w:val="2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48464D"/>
          <w:spacing w:val="1"/>
          <w:w w:val="123"/>
          <w:sz w:val="22"/>
          <w:szCs w:val="22"/>
        </w:rPr>
        <w:t>t</w:t>
      </w:r>
      <w:r>
        <w:rPr>
          <w:rFonts w:cs="Arial" w:hAnsi="Arial" w:eastAsia="Arial" w:ascii="Arial"/>
          <w:b/>
          <w:color w:val="343438"/>
          <w:spacing w:val="1"/>
          <w:w w:val="111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1"/>
          <w:w w:val="97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1"/>
          <w:w w:val="123"/>
          <w:sz w:val="22"/>
          <w:szCs w:val="22"/>
        </w:rPr>
        <w:t>t</w:t>
      </w:r>
      <w:r>
        <w:rPr>
          <w:rFonts w:cs="Arial" w:hAnsi="Arial" w:eastAsia="Arial" w:ascii="Arial"/>
          <w:b/>
          <w:color w:val="343438"/>
          <w:spacing w:val="1"/>
          <w:w w:val="93"/>
          <w:sz w:val="22"/>
          <w:szCs w:val="22"/>
        </w:rPr>
        <w:t>i</w:t>
      </w:r>
      <w:r>
        <w:rPr>
          <w:rFonts w:cs="Arial" w:hAnsi="Arial" w:eastAsia="Arial" w:ascii="Arial"/>
          <w:b/>
          <w:color w:val="48464D"/>
          <w:spacing w:val="2"/>
          <w:w w:val="112"/>
          <w:sz w:val="22"/>
          <w:szCs w:val="22"/>
        </w:rPr>
        <w:t>v</w:t>
      </w:r>
      <w:r>
        <w:rPr>
          <w:rFonts w:cs="Arial" w:hAnsi="Arial" w:eastAsia="Arial" w:ascii="Arial"/>
          <w:b/>
          <w:color w:val="343438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907" w:right="4586"/>
      </w:pP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4343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8464D"/>
          <w:spacing w:val="3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1A1A1F"/>
          <w:spacing w:val="3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-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48464D"/>
          <w:spacing w:val="3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ind w:right="672"/>
      </w:pPr>
      <w:r>
        <w:rPr>
          <w:rFonts w:cs="Arial" w:hAnsi="Arial" w:eastAsia="Arial" w:ascii="Arial"/>
          <w:b/>
          <w:color w:val="D86B6B"/>
          <w:spacing w:val="5"/>
          <w:w w:val="78"/>
          <w:sz w:val="32"/>
          <w:szCs w:val="32"/>
        </w:rPr>
        <w:t>N</w:t>
      </w:r>
      <w:r>
        <w:rPr>
          <w:rFonts w:cs="Arial" w:hAnsi="Arial" w:eastAsia="Arial" w:ascii="Arial"/>
          <w:b/>
          <w:color w:val="D38E8E"/>
          <w:spacing w:val="0"/>
          <w:w w:val="78"/>
          <w:sz w:val="32"/>
          <w:szCs w:val="32"/>
        </w:rPr>
        <w:t>~</w:t>
      </w:r>
      <w:r>
        <w:rPr>
          <w:rFonts w:cs="Arial" w:hAnsi="Arial" w:eastAsia="Arial" w:ascii="Arial"/>
          <w:b/>
          <w:color w:val="D38E8E"/>
          <w:spacing w:val="0"/>
          <w:w w:val="78"/>
          <w:sz w:val="32"/>
          <w:szCs w:val="32"/>
        </w:rPr>
        <w:t>  </w:t>
      </w:r>
      <w:r>
        <w:rPr>
          <w:rFonts w:cs="Arial" w:hAnsi="Arial" w:eastAsia="Arial" w:ascii="Arial"/>
          <w:b/>
          <w:color w:val="D38E8E"/>
          <w:spacing w:val="0"/>
          <w:w w:val="78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D86B6B"/>
          <w:spacing w:val="-3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86B6B"/>
          <w:spacing w:val="-4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86B6B"/>
          <w:spacing w:val="-4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D86B6B"/>
          <w:spacing w:val="0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D86B6B"/>
          <w:spacing w:val="4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D86B6B"/>
          <w:spacing w:val="-3"/>
          <w:w w:val="95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D86B6B"/>
          <w:spacing w:val="0"/>
          <w:w w:val="101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9"/>
        <w:ind w:left="1454" w:right="1248" w:firstLine="5"/>
      </w:pP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6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343438"/>
          <w:spacing w:val="-2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4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6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7"/>
          <w:w w:val="107"/>
          <w:sz w:val="24"/>
          <w:szCs w:val="24"/>
        </w:rPr>
        <w:t>.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3"/>
          <w:w w:val="134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5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4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42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49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44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4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57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4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3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6"/>
          <w:w w:val="101"/>
          <w:sz w:val="24"/>
          <w:szCs w:val="24"/>
        </w:rPr>
        <w:t>Q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4</w:t>
      </w:r>
      <w:r>
        <w:rPr>
          <w:rFonts w:cs="Arial" w:hAnsi="Arial" w:eastAsia="Arial" w:ascii="Arial"/>
          <w:color w:val="1A1A1F"/>
          <w:spacing w:val="-2"/>
          <w:w w:val="82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9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2"/>
          <w:w w:val="89"/>
          <w:sz w:val="24"/>
          <w:szCs w:val="24"/>
        </w:rPr>
        <w:t>.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A1A1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A1A1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" w:lineRule="auto" w:line="359"/>
        <w:ind w:left="1423" w:right="1256" w:firstLine="14"/>
      </w:pP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6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5"/>
          <w:w w:val="119"/>
          <w:sz w:val="24"/>
          <w:szCs w:val="24"/>
        </w:rPr>
        <w:t>8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1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104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A1A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A1F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5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3"/>
          <w:w w:val="95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9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0"/>
          <w:w w:val="86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8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6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5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6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A1A1F"/>
          <w:spacing w:val="0"/>
          <w:w w:val="100"/>
          <w:sz w:val="24"/>
          <w:szCs w:val="24"/>
        </w:rPr>
        <w:t>f)</w:t>
      </w:r>
      <w:r>
        <w:rPr>
          <w:rFonts w:cs="Times New Roman" w:hAnsi="Times New Roman" w:eastAsia="Times New Roman" w:ascii="Times New Roman"/>
          <w:b/>
          <w:color w:val="1A1A1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A1A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3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6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6"/>
          <w:w w:val="109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7"/>
          <w:w w:val="107"/>
          <w:sz w:val="24"/>
          <w:szCs w:val="24"/>
        </w:rPr>
        <w:t>.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;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A1A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A1A1F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5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35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85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A0A0A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134"/>
      </w:pPr>
      <w:r>
        <w:rPr>
          <w:rFonts w:cs="Times New Roman" w:hAnsi="Times New Roman" w:eastAsia="Times New Roman" w:ascii="Times New Roman"/>
          <w:color w:val="C3C3C4"/>
          <w:spacing w:val="0"/>
          <w:w w:val="100"/>
          <w:position w:val="2"/>
          <w:sz w:val="38"/>
          <w:szCs w:val="38"/>
        </w:rPr>
        <w:t>Ü</w:t>
      </w:r>
      <w:r>
        <w:rPr>
          <w:rFonts w:cs="Times New Roman" w:hAnsi="Times New Roman" w:eastAsia="Times New Roman" w:ascii="Times New Roman"/>
          <w:color w:val="C3C3C4"/>
          <w:spacing w:val="0"/>
          <w:w w:val="100"/>
          <w:position w:val="2"/>
          <w:sz w:val="38"/>
          <w:szCs w:val="38"/>
        </w:rPr>
        <w:t>          </w:t>
      </w:r>
      <w:r>
        <w:rPr>
          <w:rFonts w:cs="Times New Roman" w:hAnsi="Times New Roman" w:eastAsia="Times New Roman" w:ascii="Times New Roman"/>
          <w:color w:val="C3C3C4"/>
          <w:spacing w:val="5"/>
          <w:w w:val="100"/>
          <w:position w:val="2"/>
          <w:sz w:val="38"/>
          <w:szCs w:val="38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position w:val="2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4"/>
          <w:position w:val="2"/>
          <w:sz w:val="24"/>
          <w:szCs w:val="24"/>
        </w:rPr>
        <w:t>6</w:t>
      </w:r>
      <w:r>
        <w:rPr>
          <w:rFonts w:cs="Arial" w:hAnsi="Arial" w:eastAsia="Arial" w:ascii="Arial"/>
          <w:color w:val="1A1A1F"/>
          <w:spacing w:val="-4"/>
          <w:w w:val="104"/>
          <w:position w:val="2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4"/>
          <w:position w:val="2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position w:val="2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4"/>
          <w:position w:val="2"/>
          <w:sz w:val="24"/>
          <w:szCs w:val="24"/>
        </w:rPr>
        <w:t>6</w:t>
      </w:r>
      <w:r>
        <w:rPr>
          <w:rFonts w:cs="Arial" w:hAnsi="Arial" w:eastAsia="Arial" w:ascii="Arial"/>
          <w:color w:val="1A1A1F"/>
          <w:spacing w:val="-4"/>
          <w:w w:val="111"/>
          <w:position w:val="2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3"/>
          <w:w w:val="85"/>
          <w:position w:val="2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5"/>
          <w:w w:val="119"/>
          <w:position w:val="2"/>
          <w:sz w:val="24"/>
          <w:szCs w:val="24"/>
        </w:rPr>
        <w:t>8</w:t>
      </w:r>
      <w:r>
        <w:rPr>
          <w:rFonts w:cs="Arial" w:hAnsi="Arial" w:eastAsia="Arial" w:ascii="Arial"/>
          <w:color w:val="343438"/>
          <w:spacing w:val="0"/>
          <w:w w:val="67"/>
          <w:position w:val="2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9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99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99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99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9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35"/>
          <w:w w:val="99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6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6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32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34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1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position w:val="2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28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5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2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87"/>
          <w:position w:val="2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8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40"/>
          <w:w w:val="87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56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59"/>
        <w:ind w:left="1423" w:right="1254" w:hanging="20"/>
      </w:pP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5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43438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A1A1F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7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89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9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8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1A1A1F"/>
          <w:spacing w:val="3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A1A1F"/>
          <w:spacing w:val="3"/>
          <w:w w:val="103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3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1A1A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A1A1F"/>
          <w:spacing w:val="3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3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A1A1F"/>
          <w:spacing w:val="0"/>
          <w:w w:val="64"/>
          <w:sz w:val="22"/>
          <w:szCs w:val="22"/>
        </w:rPr>
        <w:t>:</w:t>
      </w:r>
      <w:r>
        <w:rPr>
          <w:rFonts w:cs="Arial" w:hAnsi="Arial" w:eastAsia="Arial" w:ascii="Arial"/>
          <w:b/>
          <w:color w:val="1A1A1F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4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0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44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1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4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0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94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26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4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1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7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3"/>
          <w:w w:val="134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96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96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96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44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)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86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3"/>
          <w:w w:val="124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A1A1F"/>
          <w:spacing w:val="0"/>
          <w:w w:val="8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80"/>
          <w:sz w:val="24"/>
          <w:szCs w:val="2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"/>
        <w:ind w:left="1400" w:right="1244"/>
      </w:pPr>
      <w:r>
        <w:rPr>
          <w:rFonts w:cs="Arial" w:hAnsi="Arial" w:eastAsia="Arial" w:ascii="Arial"/>
          <w:color w:val="1A1A1F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5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5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6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1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98"/>
          <w:sz w:val="24"/>
          <w:szCs w:val="24"/>
        </w:rPr>
        <w:t>-</w:t>
      </w:r>
      <w:r>
        <w:rPr>
          <w:rFonts w:cs="Arial" w:hAnsi="Arial" w:eastAsia="Arial" w:ascii="Arial"/>
          <w:color w:val="343438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7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A1A1F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1440" w:val="left"/>
        </w:tabs>
        <w:jc w:val="left"/>
        <w:spacing w:before="35" w:lineRule="exact" w:line="400"/>
        <w:ind w:left="1463" w:right="1224" w:hanging="1354"/>
      </w:pPr>
      <w:r>
        <w:rPr>
          <w:rFonts w:cs="Times New Roman" w:hAnsi="Times New Roman" w:eastAsia="Times New Roman" w:ascii="Times New Roman"/>
          <w:color w:val="C3C3C4"/>
          <w:spacing w:val="0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color w:val="C3C3C4"/>
          <w:spacing w:val="-7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C3C3C4"/>
          <w:spacing w:val="0"/>
          <w:w w:val="100"/>
          <w:sz w:val="44"/>
          <w:szCs w:val="44"/>
        </w:rPr>
        <w:tab/>
      </w:r>
      <w:r>
        <w:rPr>
          <w:rFonts w:cs="Times New Roman" w:hAnsi="Times New Roman" w:eastAsia="Times New Roman" w:ascii="Times New Roman"/>
          <w:color w:val="C3C3C4"/>
          <w:spacing w:val="0"/>
          <w:w w:val="100"/>
          <w:sz w:val="44"/>
          <w:szCs w:val="44"/>
        </w:rPr>
      </w:r>
      <w:r>
        <w:rPr>
          <w:rFonts w:cs="Arial" w:hAnsi="Arial" w:eastAsia="Arial" w:ascii="Arial"/>
          <w:b/>
          <w:color w:val="1A1A1F"/>
          <w:spacing w:val="3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1A1A1F"/>
          <w:spacing w:val="3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1A1A1F"/>
          <w:spacing w:val="3"/>
          <w:w w:val="116"/>
          <w:sz w:val="22"/>
          <w:szCs w:val="22"/>
        </w:rPr>
        <w:t>A</w:t>
      </w:r>
      <w:r>
        <w:rPr>
          <w:rFonts w:cs="Arial" w:hAnsi="Arial" w:eastAsia="Arial" w:ascii="Arial"/>
          <w:b/>
          <w:color w:val="1A1A1F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1A1A1F"/>
          <w:spacing w:val="3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A1A1F"/>
          <w:spacing w:val="3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A1A1F"/>
          <w:spacing w:val="0"/>
          <w:w w:val="77"/>
          <w:sz w:val="22"/>
          <w:szCs w:val="22"/>
        </w:rPr>
        <w:t>:</w:t>
      </w:r>
      <w:r>
        <w:rPr>
          <w:rFonts w:cs="Arial" w:hAnsi="Arial" w:eastAsia="Arial" w:ascii="Arial"/>
          <w:b/>
          <w:color w:val="1A1A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A1A1F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7"/>
        <w:ind w:left="1449" w:right="1251" w:firstLine="10"/>
      </w:pPr>
      <w:r>
        <w:rPr>
          <w:rFonts w:cs="Arial" w:hAnsi="Arial" w:eastAsia="Arial" w:ascii="Arial"/>
          <w:color w:val="1A1A1F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5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343438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A1A1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5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2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48464D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8464D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6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48464D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8464D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48464D"/>
          <w:spacing w:val="13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4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55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A1A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A1A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A1A1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A1A1F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A1A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A1A1F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A1A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A1A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F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A1A1F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A1A1F"/>
          <w:spacing w:val="-1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1A1A1F"/>
          <w:spacing w:val="-3"/>
          <w:w w:val="118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0A0A0A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0A0A0A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0A0A0A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0A0A0A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A1A1F"/>
          <w:spacing w:val="0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20"/>
        <w:ind w:left="287" w:right="75"/>
      </w:pPr>
      <w:r>
        <w:rPr>
          <w:rFonts w:cs="Arial" w:hAnsi="Arial" w:eastAsia="Arial" w:ascii="Arial"/>
          <w:color w:val="343438"/>
          <w:spacing w:val="6"/>
          <w:w w:val="10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6"/>
          <w:w w:val="9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43438"/>
          <w:spacing w:val="1"/>
          <w:w w:val="11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43438"/>
          <w:spacing w:val="7"/>
          <w:w w:val="10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43438"/>
          <w:spacing w:val="7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43438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43438"/>
          <w:spacing w:val="0"/>
          <w:w w:val="104"/>
          <w:position w:val="-1"/>
          <w:sz w:val="10"/>
          <w:szCs w:val="10"/>
        </w:rPr>
        <w:t>ZA</w:t>
      </w:r>
      <w:r>
        <w:rPr>
          <w:rFonts w:cs="Arial" w:hAnsi="Arial" w:eastAsia="Arial" w:ascii="Arial"/>
          <w:color w:val="343438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43438"/>
          <w:spacing w:val="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1"/>
          <w:position w:val="-1"/>
          <w:sz w:val="10"/>
          <w:szCs w:val="10"/>
        </w:rPr>
        <w:t>PO</w:t>
      </w:r>
      <w:r>
        <w:rPr>
          <w:rFonts w:cs="Arial" w:hAnsi="Arial" w:eastAsia="Arial" w:ascii="Arial"/>
          <w:color w:val="343438"/>
          <w:spacing w:val="-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43438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F"/>
          <w:spacing w:val="0"/>
          <w:w w:val="100"/>
          <w:position w:val="-1"/>
          <w:sz w:val="10"/>
          <w:szCs w:val="10"/>
        </w:rPr>
        <w:t>LA</w:t>
      </w:r>
      <w:r>
        <w:rPr>
          <w:rFonts w:cs="Arial" w:hAnsi="Arial" w:eastAsia="Arial" w:ascii="Arial"/>
          <w:color w:val="1A1A1F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7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NTRAL</w:t>
      </w:r>
      <w:r>
        <w:rPr>
          <w:rFonts w:cs="Arial" w:hAnsi="Arial" w:eastAsia="Arial" w:ascii="Arial"/>
          <w:color w:val="343438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8464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8464D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7"/>
          <w:w w:val="102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43438"/>
          <w:spacing w:val="0"/>
          <w:w w:val="99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343438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343438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43438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43438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F"/>
          <w:spacing w:val="7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1A1A1F"/>
          <w:spacing w:val="6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43438"/>
          <w:spacing w:val="-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8464D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43438"/>
          <w:spacing w:val="2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43438"/>
          <w:spacing w:val="0"/>
          <w:w w:val="101"/>
          <w:position w:val="-1"/>
          <w:sz w:val="10"/>
          <w:szCs w:val="10"/>
        </w:rPr>
        <w:t>EG</w:t>
      </w:r>
      <w:r>
        <w:rPr>
          <w:rFonts w:cs="Arial" w:hAnsi="Arial" w:eastAsia="Arial" w:ascii="Arial"/>
          <w:color w:val="343438"/>
          <w:spacing w:val="-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8464D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8464D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ESO</w:t>
      </w:r>
      <w:r>
        <w:rPr>
          <w:rFonts w:cs="Arial" w:hAnsi="Arial" w:eastAsia="Arial" w:ascii="Arial"/>
          <w:color w:val="343438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43438"/>
          <w:spacing w:val="6"/>
          <w:w w:val="98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1A1A1F"/>
          <w:spacing w:val="7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A1A1F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8464D"/>
          <w:spacing w:val="0"/>
          <w:w w:val="9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8464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6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43438"/>
          <w:spacing w:val="5"/>
          <w:w w:val="9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727275"/>
          <w:spacing w:val="0"/>
          <w:w w:val="9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27275"/>
          <w:spacing w:val="16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343438"/>
          <w:spacing w:val="9"/>
          <w:w w:val="10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8464D"/>
          <w:spacing w:val="0"/>
          <w:w w:val="100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8464D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662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9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0"/>
          <w:w w:val="101"/>
          <w:position w:val="-1"/>
          <w:sz w:val="10"/>
          <w:szCs w:val="10"/>
        </w:rPr>
        <w:t>LA</w:t>
      </w:r>
      <w:r>
        <w:rPr>
          <w:rFonts w:cs="Arial" w:hAnsi="Arial" w:eastAsia="Arial" w:ascii="Arial"/>
          <w:color w:val="343438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F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727275"/>
          <w:spacing w:val="2"/>
          <w:w w:val="10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C8A90"/>
          <w:spacing w:val="0"/>
          <w:w w:val="10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8C8A90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99"/>
          <w:position w:val="-1"/>
          <w:sz w:val="10"/>
          <w:szCs w:val="10"/>
        </w:rPr>
        <w:t>36</w:t>
      </w:r>
      <w:r>
        <w:rPr>
          <w:rFonts w:cs="Arial" w:hAnsi="Arial" w:eastAsia="Arial" w:ascii="Arial"/>
          <w:color w:val="343438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4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43438"/>
          <w:spacing w:val="8"/>
          <w:w w:val="10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8464D"/>
          <w:spacing w:val="4"/>
          <w:w w:val="8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43438"/>
          <w:spacing w:val="1"/>
          <w:w w:val="119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1A1A1F"/>
          <w:spacing w:val="3"/>
          <w:w w:val="106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343438"/>
          <w:spacing w:val="0"/>
          <w:w w:val="104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343438"/>
          <w:spacing w:val="8"/>
          <w:w w:val="10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343438"/>
          <w:spacing w:val="2"/>
          <w:w w:val="3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43438"/>
          <w:spacing w:val="0"/>
          <w:w w:val="101"/>
          <w:position w:val="-1"/>
          <w:sz w:val="10"/>
          <w:szCs w:val="10"/>
        </w:rPr>
        <w:t>-4-</w:t>
      </w:r>
      <w:r>
        <w:rPr>
          <w:rFonts w:cs="Arial" w:hAnsi="Arial" w:eastAsia="Arial" w:ascii="Arial"/>
          <w:color w:val="343438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5"/>
          <w:w w:val="100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343438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6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1A1A1F"/>
          <w:spacing w:val="6"/>
          <w:w w:val="10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8464D"/>
          <w:spacing w:val="7"/>
          <w:w w:val="138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1A1A1F"/>
          <w:spacing w:val="6"/>
          <w:w w:val="10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43438"/>
          <w:spacing w:val="7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0"/>
          <w:w w:val="99"/>
          <w:position w:val="-1"/>
          <w:sz w:val="10"/>
          <w:szCs w:val="10"/>
        </w:rPr>
        <w:t>HA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43438"/>
          <w:spacing w:val="4"/>
          <w:w w:val="7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43438"/>
          <w:spacing w:val="0"/>
          <w:w w:val="109"/>
          <w:position w:val="-1"/>
          <w:sz w:val="10"/>
          <w:szCs w:val="10"/>
        </w:rPr>
        <w:t>-04-</w:t>
      </w:r>
      <w:r>
        <w:rPr>
          <w:rFonts w:cs="Arial" w:hAnsi="Arial" w:eastAsia="Arial" w:ascii="Arial"/>
          <w:color w:val="343438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4"/>
          <w:w w:val="8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43438"/>
          <w:spacing w:val="0"/>
          <w:w w:val="107"/>
          <w:position w:val="-1"/>
          <w:sz w:val="10"/>
          <w:szCs w:val="10"/>
        </w:rPr>
        <w:t>99</w:t>
      </w:r>
      <w:r>
        <w:rPr>
          <w:rFonts w:cs="Arial" w:hAnsi="Arial" w:eastAsia="Arial" w:ascii="Arial"/>
          <w:color w:val="343438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95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727275"/>
          <w:spacing w:val="0"/>
          <w:w w:val="9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27275"/>
          <w:spacing w:val="0"/>
          <w:w w:val="95"/>
          <w:position w:val="-1"/>
          <w:sz w:val="10"/>
          <w:szCs w:val="10"/>
        </w:rPr>
        <w:t>   </w:t>
      </w:r>
      <w:r>
        <w:rPr>
          <w:rFonts w:cs="Arial" w:hAnsi="Arial" w:eastAsia="Arial" w:ascii="Arial"/>
          <w:color w:val="727275"/>
          <w:spacing w:val="3"/>
          <w:w w:val="9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1"/>
          <w:w w:val="6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8"/>
          <w:w w:val="10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1A1A1F"/>
          <w:spacing w:val="6"/>
          <w:w w:val="10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43438"/>
          <w:spacing w:val="6"/>
          <w:w w:val="9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43438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43438"/>
          <w:spacing w:val="0"/>
          <w:w w:val="101"/>
          <w:position w:val="-1"/>
          <w:sz w:val="10"/>
          <w:szCs w:val="10"/>
        </w:rPr>
        <w:t>SO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343438"/>
          <w:spacing w:val="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7"/>
          <w:w w:val="10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43438"/>
          <w:spacing w:val="0"/>
          <w:w w:val="102"/>
          <w:position w:val="-1"/>
          <w:sz w:val="10"/>
          <w:szCs w:val="10"/>
        </w:rPr>
        <w:t>PR</w:t>
      </w:r>
      <w:r>
        <w:rPr>
          <w:rFonts w:cs="Arial" w:hAnsi="Arial" w:eastAsia="Arial" w:ascii="Arial"/>
          <w:color w:val="343438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8464D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8464D"/>
          <w:spacing w:val="-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7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343438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343438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43438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6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8464D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43438"/>
          <w:spacing w:val="-4"/>
          <w:w w:val="11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8464D"/>
          <w:spacing w:val="0"/>
          <w:w w:val="64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8464D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336</w:t>
      </w:r>
      <w:r>
        <w:rPr>
          <w:rFonts w:cs="Arial" w:hAnsi="Arial" w:eastAsia="Arial" w:ascii="Arial"/>
          <w:color w:val="343438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5"/>
          <w:w w:val="100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6-6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1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8"/>
          <w:spacing w:val="0"/>
          <w:w w:val="98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43438"/>
          <w:spacing w:val="8"/>
          <w:w w:val="98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43438"/>
          <w:spacing w:val="5"/>
          <w:w w:val="98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27275"/>
          <w:spacing w:val="0"/>
          <w:w w:val="98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27275"/>
          <w:spacing w:val="0"/>
          <w:w w:val="98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27275"/>
          <w:spacing w:val="7"/>
          <w:w w:val="9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103"/>
          <w:position w:val="-1"/>
          <w:sz w:val="10"/>
          <w:szCs w:val="10"/>
        </w:rPr>
        <w:t>22</w:t>
      </w:r>
      <w:r>
        <w:rPr>
          <w:rFonts w:cs="Arial" w:hAnsi="Arial" w:eastAsia="Arial" w:ascii="Arial"/>
          <w:color w:val="343438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10"/>
          <w:szCs w:val="10"/>
        </w:rPr>
        <w:t>54</w:t>
      </w:r>
      <w:r>
        <w:rPr>
          <w:rFonts w:cs="Arial" w:hAnsi="Arial" w:eastAsia="Arial" w:ascii="Arial"/>
          <w:color w:val="343438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95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343438"/>
          <w:spacing w:val="0"/>
          <w:w w:val="103"/>
          <w:position w:val="-1"/>
          <w:sz w:val="10"/>
          <w:szCs w:val="10"/>
        </w:rPr>
        <w:t>955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706" w:right="399"/>
        <w:sectPr>
          <w:pgSz w:w="12240" w:h="20160"/>
          <w:pgMar w:top="620" w:bottom="280" w:left="260" w:right="420"/>
        </w:sectPr>
      </w:pPr>
      <w:r>
        <w:rPr>
          <w:rFonts w:cs="Times New Roman" w:hAnsi="Times New Roman" w:eastAsia="Times New Roman" w:ascii="Times New Roman"/>
          <w:i/>
          <w:color w:val="48464D"/>
          <w:w w:val="81"/>
          <w:sz w:val="16"/>
          <w:szCs w:val="16"/>
        </w:rPr>
        <w:t>?99</w:t>
      </w:r>
      <w:r>
        <w:rPr>
          <w:rFonts w:cs="Times New Roman" w:hAnsi="Times New Roman" w:eastAsia="Times New Roman" w:ascii="Times New Roman"/>
          <w:i/>
          <w:color w:val="48464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8464D"/>
          <w:spacing w:val="7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"</w:t>
      </w:r>
      <w:r>
        <w:rPr>
          <w:rFonts w:cs="Arial" w:hAnsi="Arial" w:eastAsia="Arial" w:ascii="Arial"/>
          <w:color w:val="48464D"/>
          <w:spacing w:val="6"/>
          <w:w w:val="100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8464D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6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6"/>
          <w:w w:val="100"/>
          <w:sz w:val="10"/>
          <w:szCs w:val="10"/>
        </w:rPr>
        <w:t>;</w:t>
      </w:r>
      <w:r>
        <w:rPr>
          <w:rFonts w:cs="Arial" w:hAnsi="Arial" w:eastAsia="Arial" w:ascii="Arial"/>
          <w:color w:val="34343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434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1"/>
          <w:w w:val="116"/>
          <w:sz w:val="10"/>
          <w:szCs w:val="10"/>
        </w:rPr>
        <w:t>Q</w:t>
      </w:r>
      <w:r>
        <w:rPr>
          <w:rFonts w:cs="Arial" w:hAnsi="Arial" w:eastAsia="Arial" w:ascii="Arial"/>
          <w:color w:val="48464D"/>
          <w:spacing w:val="0"/>
          <w:w w:val="116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1"/>
          <w:w w:val="116"/>
          <w:sz w:val="10"/>
          <w:szCs w:val="10"/>
        </w:rPr>
        <w:t>;</w:t>
      </w:r>
      <w:r>
        <w:rPr>
          <w:rFonts w:cs="Arial" w:hAnsi="Arial" w:eastAsia="Arial" w:ascii="Arial"/>
          <w:color w:val="48464D"/>
          <w:spacing w:val="0"/>
          <w:w w:val="116"/>
          <w:sz w:val="10"/>
          <w:szCs w:val="10"/>
        </w:rPr>
        <w:t>l,</w:t>
      </w:r>
      <w:r>
        <w:rPr>
          <w:rFonts w:cs="Arial" w:hAnsi="Arial" w:eastAsia="Arial" w:ascii="Arial"/>
          <w:color w:val="48464D"/>
          <w:spacing w:val="2"/>
          <w:w w:val="1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8464D"/>
          <w:spacing w:val="-1"/>
          <w:w w:val="7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27275"/>
          <w:spacing w:val="-1"/>
          <w:w w:val="9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8464D"/>
          <w:spacing w:val="0"/>
          <w:w w:val="77"/>
          <w:sz w:val="14"/>
          <w:szCs w:val="14"/>
        </w:rPr>
        <w:t>;1</w:t>
      </w:r>
      <w:r>
        <w:rPr>
          <w:rFonts w:cs="Times New Roman" w:hAnsi="Times New Roman" w:eastAsia="Times New Roman" w:ascii="Times New Roman"/>
          <w:color w:val="48464D"/>
          <w:spacing w:val="-3"/>
          <w:w w:val="77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8464D"/>
          <w:spacing w:val="0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64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8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8464D"/>
          <w:spacing w:val="0"/>
          <w:w w:val="113"/>
          <w:sz w:val="10"/>
          <w:szCs w:val="10"/>
        </w:rPr>
        <w:t>l,</w:t>
      </w:r>
      <w:r>
        <w:rPr>
          <w:rFonts w:cs="Arial" w:hAnsi="Arial" w:eastAsia="Arial" w:ascii="Arial"/>
          <w:color w:val="48464D"/>
          <w:spacing w:val="9"/>
          <w:w w:val="11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8"/>
          <w:spacing w:val="-1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64D"/>
          <w:spacing w:val="-1"/>
          <w:w w:val="8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8464D"/>
          <w:spacing w:val="-1"/>
          <w:w w:val="98"/>
          <w:sz w:val="14"/>
          <w:szCs w:val="14"/>
        </w:rPr>
        <w:t>§</w:t>
      </w:r>
      <w:r>
        <w:rPr>
          <w:rFonts w:cs="Times New Roman" w:hAnsi="Times New Roman" w:eastAsia="Times New Roman" w:ascii="Times New Roman"/>
          <w:color w:val="48464D"/>
          <w:spacing w:val="0"/>
          <w:w w:val="91"/>
          <w:sz w:val="14"/>
          <w:szCs w:val="14"/>
        </w:rPr>
        <w:t>99</w:t>
      </w:r>
      <w:r>
        <w:rPr>
          <w:rFonts w:cs="Times New Roman" w:hAnsi="Times New Roman" w:eastAsia="Times New Roman" w:ascii="Times New Roman"/>
          <w:color w:val="48464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8464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"!</w:t>
      </w:r>
      <w:r>
        <w:rPr>
          <w:rFonts w:cs="Arial" w:hAnsi="Arial" w:eastAsia="Arial" w:ascii="Arial"/>
          <w:color w:val="48464D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6"/>
          <w:w w:val="127"/>
          <w:sz w:val="10"/>
          <w:szCs w:val="10"/>
        </w:rPr>
        <w:t>$</w:t>
      </w:r>
      <w:r>
        <w:rPr>
          <w:rFonts w:cs="Arial" w:hAnsi="Arial" w:eastAsia="Arial" w:ascii="Arial"/>
          <w:color w:val="48464D"/>
          <w:spacing w:val="0"/>
          <w:w w:val="87"/>
          <w:sz w:val="10"/>
          <w:szCs w:val="10"/>
        </w:rPr>
        <w:t>!;1'!</w:t>
      </w:r>
      <w:r>
        <w:rPr>
          <w:rFonts w:cs="Arial" w:hAnsi="Arial" w:eastAsia="Arial" w:ascii="Arial"/>
          <w:color w:val="48464D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2"/>
          <w:w w:val="80"/>
          <w:sz w:val="10"/>
          <w:szCs w:val="10"/>
        </w:rPr>
        <w:t>)</w:t>
      </w:r>
      <w:r>
        <w:rPr>
          <w:rFonts w:cs="Arial" w:hAnsi="Arial" w:eastAsia="Arial" w:ascii="Arial"/>
          <w:color w:val="48464D"/>
          <w:spacing w:val="0"/>
          <w:w w:val="136"/>
          <w:sz w:val="10"/>
          <w:szCs w:val="10"/>
        </w:rPr>
        <w:t>!;</w:t>
      </w:r>
      <w:r>
        <w:rPr>
          <w:rFonts w:cs="Arial" w:hAnsi="Arial" w:eastAsia="Arial" w:ascii="Arial"/>
          <w:color w:val="48464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!;"!</w:t>
      </w:r>
      <w:r>
        <w:rPr>
          <w:rFonts w:cs="Arial" w:hAnsi="Arial" w:eastAsia="Arial" w:ascii="Arial"/>
          <w:color w:val="48464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6"/>
          <w:w w:val="113"/>
          <w:sz w:val="10"/>
          <w:szCs w:val="10"/>
        </w:rPr>
        <w:t>Y</w:t>
      </w:r>
      <w:r>
        <w:rPr>
          <w:rFonts w:cs="Arial" w:hAnsi="Arial" w:eastAsia="Arial" w:ascii="Arial"/>
          <w:color w:val="48464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0"/>
          <w:w w:val="151"/>
          <w:sz w:val="10"/>
          <w:szCs w:val="10"/>
        </w:rPr>
        <w:t>9</w:t>
      </w:r>
      <w:r>
        <w:rPr>
          <w:rFonts w:cs="Arial" w:hAnsi="Arial" w:eastAsia="Arial" w:ascii="Arial"/>
          <w:color w:val="48464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48464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43438"/>
          <w:spacing w:val="6"/>
          <w:w w:val="127"/>
          <w:sz w:val="10"/>
          <w:szCs w:val="10"/>
        </w:rPr>
        <w:t>$</w:t>
      </w:r>
      <w:r>
        <w:rPr>
          <w:rFonts w:cs="Arial" w:hAnsi="Arial" w:eastAsia="Arial" w:ascii="Arial"/>
          <w:color w:val="48464D"/>
          <w:spacing w:val="0"/>
          <w:w w:val="128"/>
          <w:sz w:val="10"/>
          <w:szCs w:val="10"/>
        </w:rPr>
        <w:t>9/\</w:t>
      </w:r>
      <w:r>
        <w:rPr>
          <w:rFonts w:cs="Arial" w:hAnsi="Arial" w:eastAsia="Arial" w:ascii="Arial"/>
          <w:color w:val="48464D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48464D"/>
          <w:spacing w:val="6"/>
          <w:w w:val="142"/>
          <w:sz w:val="10"/>
          <w:szCs w:val="10"/>
        </w:rPr>
        <w:t>,</w:t>
      </w:r>
      <w:r>
        <w:rPr>
          <w:rFonts w:cs="Arial" w:hAnsi="Arial" w:eastAsia="Arial" w:ascii="Arial"/>
          <w:color w:val="48464D"/>
          <w:spacing w:val="0"/>
          <w:w w:val="114"/>
          <w:sz w:val="10"/>
          <w:szCs w:val="10"/>
        </w:rPr>
        <w:t>4</w:t>
      </w:r>
      <w:r>
        <w:rPr>
          <w:rFonts w:cs="Arial" w:hAnsi="Arial" w:eastAsia="Arial" w:ascii="Arial"/>
          <w:color w:val="48464D"/>
          <w:spacing w:val="9"/>
          <w:w w:val="114"/>
          <w:sz w:val="10"/>
          <w:szCs w:val="10"/>
        </w:rPr>
        <w:t>-</w:t>
      </w:r>
      <w:r>
        <w:rPr>
          <w:rFonts w:cs="Arial" w:hAnsi="Arial" w:eastAsia="Arial" w:ascii="Arial"/>
          <w:color w:val="48464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43438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43438"/>
          <w:spacing w:val="0"/>
          <w:w w:val="101"/>
          <w:sz w:val="10"/>
          <w:szCs w:val="10"/>
        </w:rPr>
        <w:t>CC</w:t>
      </w:r>
      <w:r>
        <w:rPr>
          <w:rFonts w:cs="Arial" w:hAnsi="Arial" w:eastAsia="Arial" w:ascii="Arial"/>
          <w:color w:val="34343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48464D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i/>
          <w:color w:val="48464D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i/>
          <w:color w:val="48464D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i/>
          <w:color w:val="48464D"/>
          <w:spacing w:val="0"/>
          <w:w w:val="172"/>
          <w:sz w:val="12"/>
          <w:szCs w:val="12"/>
        </w:rPr>
        <w:t>~</w:t>
      </w:r>
      <w:r>
        <w:rPr>
          <w:rFonts w:cs="Arial" w:hAnsi="Arial" w:eastAsia="Arial" w:ascii="Arial"/>
          <w:i/>
          <w:color w:val="48464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343438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i/>
          <w:color w:val="34343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i/>
          <w:color w:val="34343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5"/>
          <w:w w:val="87"/>
          <w:sz w:val="10"/>
          <w:szCs w:val="10"/>
        </w:rPr>
        <w:t>F</w:t>
      </w:r>
      <w:r>
        <w:rPr>
          <w:rFonts w:cs="Arial" w:hAnsi="Arial" w:eastAsia="Arial" w:ascii="Arial"/>
          <w:color w:val="48464D"/>
          <w:spacing w:val="0"/>
          <w:w w:val="97"/>
          <w:sz w:val="10"/>
          <w:szCs w:val="10"/>
        </w:rPr>
        <w:t>J:C</w:t>
      </w:r>
      <w:r>
        <w:rPr>
          <w:rFonts w:cs="Arial" w:hAnsi="Arial" w:eastAsia="Arial" w:ascii="Arial"/>
          <w:color w:val="48464D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8464D"/>
          <w:spacing w:val="-4"/>
          <w:w w:val="21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343438"/>
          <w:spacing w:val="-1"/>
          <w:w w:val="7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64D"/>
          <w:spacing w:val="0"/>
          <w:w w:val="92"/>
          <w:sz w:val="14"/>
          <w:szCs w:val="14"/>
        </w:rPr>
        <w:t>2-</w:t>
      </w:r>
      <w:r>
        <w:rPr>
          <w:rFonts w:cs="Times New Roman" w:hAnsi="Times New Roman" w:eastAsia="Times New Roman" w:ascii="Times New Roman"/>
          <w:color w:val="48464D"/>
          <w:spacing w:val="-4"/>
          <w:w w:val="9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8464D"/>
          <w:spacing w:val="-6"/>
          <w:w w:val="91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8464D"/>
          <w:spacing w:val="0"/>
          <w:w w:val="95"/>
          <w:sz w:val="14"/>
          <w:szCs w:val="14"/>
        </w:rPr>
        <w:t>22</w:t>
      </w:r>
      <w:r>
        <w:rPr>
          <w:rFonts w:cs="Times New Roman" w:hAnsi="Times New Roman" w:eastAsia="Times New Roman" w:ascii="Times New Roman"/>
          <w:color w:val="48464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64D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8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7"/>
          <w:w w:val="151"/>
          <w:sz w:val="10"/>
          <w:szCs w:val="10"/>
        </w:rPr>
        <w:t>9</w:t>
      </w:r>
      <w:r>
        <w:rPr>
          <w:rFonts w:cs="Arial" w:hAnsi="Arial" w:eastAsia="Arial" w:ascii="Arial"/>
          <w:color w:val="343438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8464D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8464D"/>
          <w:spacing w:val="0"/>
          <w:w w:val="128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6"/>
          <w:w w:val="128"/>
          <w:sz w:val="10"/>
          <w:szCs w:val="10"/>
        </w:rPr>
        <w:t>;</w:t>
      </w:r>
      <w:r>
        <w:rPr>
          <w:rFonts w:cs="Arial" w:hAnsi="Arial" w:eastAsia="Arial" w:ascii="Arial"/>
          <w:color w:val="48464D"/>
          <w:spacing w:val="0"/>
          <w:w w:val="103"/>
          <w:sz w:val="10"/>
          <w:szCs w:val="10"/>
        </w:rPr>
        <w:t>l.</w:t>
      </w:r>
      <w:r>
        <w:rPr>
          <w:rFonts w:cs="Arial" w:hAnsi="Arial" w:eastAsia="Arial" w:ascii="Arial"/>
          <w:color w:val="48464D"/>
          <w:spacing w:val="1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8464D"/>
          <w:spacing w:val="0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8464D"/>
          <w:spacing w:val="7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6"/>
          <w:w w:val="106"/>
          <w:sz w:val="10"/>
          <w:szCs w:val="10"/>
        </w:rPr>
        <w:t>Y</w:t>
      </w:r>
      <w:r>
        <w:rPr>
          <w:rFonts w:cs="Arial" w:hAnsi="Arial" w:eastAsia="Arial" w:ascii="Arial"/>
          <w:color w:val="48464D"/>
          <w:spacing w:val="0"/>
          <w:w w:val="143"/>
          <w:sz w:val="10"/>
          <w:szCs w:val="10"/>
        </w:rPr>
        <w:t>9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8464D"/>
          <w:spacing w:val="-1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64D"/>
          <w:spacing w:val="-1"/>
          <w:w w:val="9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8464D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8464D"/>
          <w:spacing w:val="-2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8464D"/>
          <w:spacing w:val="-1"/>
          <w:w w:val="7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1A1A1F"/>
          <w:spacing w:val="-6"/>
          <w:w w:val="95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48464D"/>
          <w:spacing w:val="-1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8464D"/>
          <w:spacing w:val="0"/>
          <w:w w:val="17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8464D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64D"/>
          <w:spacing w:val="-5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8464D"/>
          <w:spacing w:val="0"/>
          <w:w w:val="100"/>
          <w:sz w:val="12"/>
          <w:szCs w:val="12"/>
        </w:rPr>
        <w:t>!;</w:t>
      </w:r>
      <w:r>
        <w:rPr>
          <w:rFonts w:cs="Times New Roman" w:hAnsi="Times New Roman" w:eastAsia="Times New Roman" w:ascii="Times New Roman"/>
          <w:color w:val="48464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48464D"/>
          <w:spacing w:val="6"/>
          <w:w w:val="256"/>
          <w:sz w:val="10"/>
          <w:szCs w:val="10"/>
        </w:rPr>
        <w:t>f</w:t>
      </w:r>
      <w:r>
        <w:rPr>
          <w:rFonts w:cs="Arial" w:hAnsi="Arial" w:eastAsia="Arial" w:ascii="Arial"/>
          <w:color w:val="343438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C3C3C4"/>
          <w:spacing w:val="-8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48464D"/>
          <w:spacing w:val="0"/>
          <w:w w:val="96"/>
          <w:sz w:val="10"/>
          <w:szCs w:val="10"/>
        </w:rPr>
        <w:t>HA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8464D"/>
          <w:spacing w:val="0"/>
          <w:w w:val="83"/>
          <w:sz w:val="14"/>
          <w:szCs w:val="14"/>
        </w:rPr>
        <w:t>9ª-</w:t>
      </w:r>
      <w:r>
        <w:rPr>
          <w:rFonts w:cs="Times New Roman" w:hAnsi="Times New Roman" w:eastAsia="Times New Roman" w:ascii="Times New Roman"/>
          <w:color w:val="48464D"/>
          <w:spacing w:val="-4"/>
          <w:w w:val="8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8464D"/>
          <w:spacing w:val="-1"/>
          <w:w w:val="7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64D"/>
          <w:spacing w:val="-1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8464D"/>
          <w:spacing w:val="-6"/>
          <w:w w:val="8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8464D"/>
          <w:spacing w:val="0"/>
          <w:w w:val="339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48464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64D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8464D"/>
          <w:spacing w:val="0"/>
          <w:w w:val="101"/>
          <w:sz w:val="10"/>
          <w:szCs w:val="10"/>
        </w:rPr>
        <w:t>ClJ</w:t>
      </w:r>
      <w:r>
        <w:rPr>
          <w:rFonts w:cs="Arial" w:hAnsi="Arial" w:eastAsia="Arial" w:ascii="Arial"/>
          <w:color w:val="48464D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28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6"/>
          <w:w w:val="128"/>
          <w:sz w:val="10"/>
          <w:szCs w:val="10"/>
        </w:rPr>
        <w:t>;</w:t>
      </w:r>
      <w:r>
        <w:rPr>
          <w:rFonts w:cs="Arial" w:hAnsi="Arial" w:eastAsia="Arial" w:ascii="Arial"/>
          <w:color w:val="48464D"/>
          <w:spacing w:val="0"/>
          <w:w w:val="88"/>
          <w:sz w:val="10"/>
          <w:szCs w:val="10"/>
        </w:rPr>
        <w:t>r,¡</w:t>
      </w:r>
      <w:r>
        <w:rPr>
          <w:rFonts w:cs="Arial" w:hAnsi="Arial" w:eastAsia="Arial" w:ascii="Arial"/>
          <w:color w:val="48464D"/>
          <w:spacing w:val="3"/>
          <w:w w:val="88"/>
          <w:sz w:val="10"/>
          <w:szCs w:val="10"/>
        </w:rPr>
        <w:t>T</w:t>
      </w:r>
      <w:r>
        <w:rPr>
          <w:rFonts w:cs="Arial" w:hAnsi="Arial" w:eastAsia="Arial" w:ascii="Arial"/>
          <w:color w:val="48464D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8464D"/>
          <w:spacing w:val="0"/>
          <w:w w:val="104"/>
          <w:sz w:val="10"/>
          <w:szCs w:val="10"/>
        </w:rPr>
        <w:t>QA</w:t>
      </w:r>
      <w:r>
        <w:rPr>
          <w:rFonts w:cs="Arial" w:hAnsi="Arial" w:eastAsia="Arial" w:ascii="Arial"/>
          <w:color w:val="48464D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05"/>
          <w:sz w:val="10"/>
          <w:szCs w:val="10"/>
        </w:rPr>
        <w:t>"</w:t>
      </w:r>
      <w:r>
        <w:rPr>
          <w:rFonts w:cs="Arial" w:hAnsi="Arial" w:eastAsia="Arial" w:ascii="Arial"/>
          <w:color w:val="48464D"/>
          <w:spacing w:val="6"/>
          <w:w w:val="105"/>
          <w:sz w:val="10"/>
          <w:szCs w:val="10"/>
        </w:rPr>
        <w:t>!</w:t>
      </w:r>
      <w:r>
        <w:rPr>
          <w:rFonts w:cs="Arial" w:hAnsi="Arial" w:eastAsia="Arial" w:ascii="Arial"/>
          <w:color w:val="343438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343438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8464D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6"/>
          <w:w w:val="97"/>
          <w:sz w:val="10"/>
          <w:szCs w:val="10"/>
        </w:rPr>
        <w:t>Q</w:t>
      </w:r>
      <w:r>
        <w:rPr>
          <w:rFonts w:cs="Arial" w:hAnsi="Arial" w:eastAsia="Arial" w:ascii="Arial"/>
          <w:color w:val="343438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8464D"/>
          <w:spacing w:val="8"/>
          <w:w w:val="160"/>
          <w:sz w:val="10"/>
          <w:szCs w:val="10"/>
        </w:rPr>
        <w:t>~</w:t>
      </w:r>
      <w:r>
        <w:rPr>
          <w:rFonts w:cs="Arial" w:hAnsi="Arial" w:eastAsia="Arial" w:ascii="Arial"/>
          <w:color w:val="343438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34343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48464D"/>
          <w:spacing w:val="0"/>
          <w:w w:val="68"/>
          <w:sz w:val="10"/>
          <w:szCs w:val="10"/>
        </w:rPr>
        <w:t>,</w:t>
      </w:r>
      <w:r>
        <w:rPr>
          <w:rFonts w:cs="Arial" w:hAnsi="Arial" w:eastAsia="Arial" w:ascii="Arial"/>
          <w:color w:val="48464D"/>
          <w:spacing w:val="5"/>
          <w:w w:val="68"/>
          <w:sz w:val="10"/>
          <w:szCs w:val="10"/>
        </w:rPr>
        <w:t>J</w:t>
      </w:r>
      <w:r>
        <w:rPr>
          <w:rFonts w:cs="Arial" w:hAnsi="Arial" w:eastAsia="Arial" w:ascii="Arial"/>
          <w:color w:val="48464D"/>
          <w:spacing w:val="0"/>
          <w:w w:val="142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6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343438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43438"/>
          <w:spacing w:val="0"/>
          <w:w w:val="143"/>
          <w:sz w:val="10"/>
          <w:szCs w:val="10"/>
        </w:rPr>
        <w:t>9</w:t>
      </w:r>
      <w:r>
        <w:rPr>
          <w:rFonts w:cs="Arial" w:hAnsi="Arial" w:eastAsia="Arial" w:ascii="Arial"/>
          <w:color w:val="34343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0"/>
          <w:w w:val="99"/>
          <w:sz w:val="10"/>
          <w:szCs w:val="10"/>
        </w:rPr>
        <w:t>4</w:t>
      </w:r>
      <w:r>
        <w:rPr>
          <w:rFonts w:cs="Arial" w:hAnsi="Arial" w:eastAsia="Arial" w:ascii="Arial"/>
          <w:color w:val="343438"/>
          <w:spacing w:val="8"/>
          <w:w w:val="99"/>
          <w:sz w:val="10"/>
          <w:szCs w:val="10"/>
        </w:rPr>
        <w:t>-</w:t>
      </w:r>
      <w:r>
        <w:rPr>
          <w:rFonts w:cs="Arial" w:hAnsi="Arial" w:eastAsia="Arial" w:ascii="Arial"/>
          <w:color w:val="48464D"/>
          <w:spacing w:val="0"/>
          <w:w w:val="103"/>
          <w:sz w:val="10"/>
          <w:szCs w:val="10"/>
        </w:rPr>
        <w:t>AS</w:t>
      </w:r>
      <w:r>
        <w:rPr>
          <w:rFonts w:cs="Arial" w:hAnsi="Arial" w:eastAsia="Arial" w:ascii="Arial"/>
          <w:color w:val="48464D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48464D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43438"/>
          <w:spacing w:val="5"/>
          <w:w w:val="224"/>
          <w:sz w:val="10"/>
          <w:szCs w:val="10"/>
        </w:rPr>
        <w:t>f</w:t>
      </w:r>
      <w:r>
        <w:rPr>
          <w:rFonts w:cs="Arial" w:hAnsi="Arial" w:eastAsia="Arial" w:ascii="Arial"/>
          <w:color w:val="48464D"/>
          <w:spacing w:val="7"/>
          <w:w w:val="143"/>
          <w:sz w:val="10"/>
          <w:szCs w:val="10"/>
        </w:rPr>
        <w:t>9</w:t>
      </w:r>
      <w:r>
        <w:rPr>
          <w:rFonts w:cs="Arial" w:hAnsi="Arial" w:eastAsia="Arial" w:ascii="Arial"/>
          <w:color w:val="48464D"/>
          <w:spacing w:val="0"/>
          <w:w w:val="104"/>
          <w:sz w:val="10"/>
          <w:szCs w:val="10"/>
        </w:rPr>
        <w:t>!</w:t>
      </w:r>
      <w:r>
        <w:rPr>
          <w:rFonts w:cs="Arial" w:hAnsi="Arial" w:eastAsia="Arial" w:ascii="Arial"/>
          <w:color w:val="48464D"/>
          <w:spacing w:val="5"/>
          <w:w w:val="104"/>
          <w:sz w:val="10"/>
          <w:szCs w:val="10"/>
        </w:rPr>
        <w:t>,</w:t>
      </w:r>
      <w:r>
        <w:rPr>
          <w:rFonts w:cs="Arial" w:hAnsi="Arial" w:eastAsia="Arial" w:ascii="Arial"/>
          <w:color w:val="48464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43438"/>
          <w:spacing w:val="0"/>
          <w:w w:val="151"/>
          <w:sz w:val="10"/>
          <w:szCs w:val="10"/>
        </w:rPr>
        <w:t>9</w:t>
      </w:r>
      <w:r>
        <w:rPr>
          <w:rFonts w:cs="Arial" w:hAnsi="Arial" w:eastAsia="Arial" w:ascii="Arial"/>
          <w:color w:val="34343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D"/>
          <w:spacing w:val="0"/>
          <w:w w:val="94"/>
          <w:sz w:val="10"/>
          <w:szCs w:val="10"/>
        </w:rPr>
        <w:t>;</w:t>
      </w:r>
      <w:r>
        <w:rPr>
          <w:rFonts w:cs="Arial" w:hAnsi="Arial" w:eastAsia="Arial" w:ascii="Arial"/>
          <w:color w:val="48464D"/>
          <w:spacing w:val="5"/>
          <w:w w:val="94"/>
          <w:sz w:val="10"/>
          <w:szCs w:val="10"/>
        </w:rPr>
        <w:t>}</w:t>
      </w:r>
      <w:r>
        <w:rPr>
          <w:rFonts w:cs="Arial" w:hAnsi="Arial" w:eastAsia="Arial" w:ascii="Arial"/>
          <w:color w:val="48464D"/>
          <w:spacing w:val="5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8C8A9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0" w:lineRule="auto" w:line="282"/>
        <w:ind w:left="2791" w:right="2517"/>
      </w:pPr>
      <w:r>
        <w:pict>
          <v:shape type="#_x0000_t75" style="position:absolute;margin-left:0pt;margin-top:0pt;width:614pt;height:1009pt;mso-position-horizontal-relative:page;mso-position-vertical-relative:page;z-index:-167">
            <v:imagedata o:title="" r:id="rId7"/>
          </v:shape>
        </w:pict>
      </w:r>
      <w:r>
        <w:rPr>
          <w:rFonts w:cs="Arial" w:hAnsi="Arial" w:eastAsia="Arial" w:ascii="Arial"/>
          <w:b/>
          <w:color w:val="343438"/>
          <w:spacing w:val="4"/>
          <w:sz w:val="22"/>
          <w:szCs w:val="22"/>
        </w:rPr>
        <w:t>D</w:t>
      </w:r>
      <w:r>
        <w:rPr>
          <w:rFonts w:cs="Arial" w:hAnsi="Arial" w:eastAsia="Arial" w:ascii="Arial"/>
          <w:b/>
          <w:color w:val="49494D"/>
          <w:spacing w:val="2"/>
          <w:w w:val="61"/>
          <w:sz w:val="22"/>
          <w:szCs w:val="22"/>
        </w:rPr>
        <w:t>J</w:t>
      </w:r>
      <w:r>
        <w:rPr>
          <w:rFonts w:cs="Arial" w:hAnsi="Arial" w:eastAsia="Arial" w:ascii="Arial"/>
          <w:b/>
          <w:color w:val="343438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1F1D21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6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6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49494D"/>
          <w:spacing w:val="2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49494D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49494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49494D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1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94D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49494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5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4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5"/>
          <w:w w:val="111"/>
          <w:sz w:val="22"/>
          <w:szCs w:val="22"/>
        </w:rPr>
        <w:t>L</w:t>
      </w:r>
      <w:r>
        <w:rPr>
          <w:rFonts w:cs="Arial" w:hAnsi="Arial" w:eastAsia="Arial" w:ascii="Arial"/>
          <w:b/>
          <w:color w:val="343438"/>
          <w:spacing w:val="5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6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49494D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49494D"/>
          <w:spacing w:val="1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5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343438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0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color w:val="343438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49494D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49494D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94D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4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343438"/>
          <w:spacing w:val="6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343438"/>
          <w:spacing w:val="2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5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343438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5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343438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b/>
          <w:color w:val="343438"/>
          <w:spacing w:val="3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b/>
          <w:color w:val="49494D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49494D"/>
          <w:spacing w:val="4"/>
          <w:w w:val="118"/>
          <w:sz w:val="22"/>
          <w:szCs w:val="22"/>
        </w:rPr>
        <w:t>v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4867" w:right="4589"/>
      </w:pP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343438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94D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343438"/>
          <w:spacing w:val="-9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49494D"/>
          <w:spacing w:val="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ind w:right="672"/>
      </w:pPr>
      <w:r>
        <w:rPr>
          <w:rFonts w:cs="Arial" w:hAnsi="Arial" w:eastAsia="Arial" w:ascii="Arial"/>
          <w:i/>
          <w:color w:val="DA696B"/>
          <w:spacing w:val="6"/>
          <w:w w:val="89"/>
          <w:sz w:val="32"/>
          <w:szCs w:val="32"/>
        </w:rPr>
        <w:t>N</w:t>
      </w:r>
      <w:r>
        <w:rPr>
          <w:rFonts w:cs="Arial" w:hAnsi="Arial" w:eastAsia="Arial" w:ascii="Arial"/>
          <w:i/>
          <w:color w:val="D38C8E"/>
          <w:spacing w:val="0"/>
          <w:w w:val="47"/>
          <w:sz w:val="32"/>
          <w:szCs w:val="32"/>
        </w:rPr>
        <w:t>&lt;:</w:t>
      </w:r>
      <w:r>
        <w:rPr>
          <w:rFonts w:cs="Arial" w:hAnsi="Arial" w:eastAsia="Arial" w:ascii="Arial"/>
          <w:i/>
          <w:color w:val="D38C8E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D38C8E"/>
          <w:spacing w:val="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DA696B"/>
          <w:spacing w:val="-3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A696B"/>
          <w:spacing w:val="-4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A696B"/>
          <w:spacing w:val="-4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DA696B"/>
          <w:spacing w:val="0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DA696B"/>
          <w:spacing w:val="37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DA696B"/>
          <w:spacing w:val="-3"/>
          <w:w w:val="98"/>
          <w:sz w:val="30"/>
          <w:szCs w:val="30"/>
        </w:rPr>
        <w:t>7</w:t>
      </w:r>
      <w:r>
        <w:rPr>
          <w:rFonts w:cs="Times New Roman" w:hAnsi="Times New Roman" w:eastAsia="Times New Roman" w:ascii="Times New Roman"/>
          <w:color w:val="DA696B"/>
          <w:spacing w:val="0"/>
          <w:w w:val="10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60"/>
        <w:ind w:left="1409" w:right="1240" w:firstLine="5"/>
      </w:pP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1D21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1F1D21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F1D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F1D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7"/>
          <w:w w:val="110"/>
          <w:sz w:val="22"/>
          <w:szCs w:val="22"/>
        </w:rPr>
        <w:t>V</w:t>
      </w:r>
      <w:r>
        <w:rPr>
          <w:rFonts w:cs="Arial" w:hAnsi="Arial" w:eastAsia="Arial" w:ascii="Arial"/>
          <w:b/>
          <w:color w:val="1F1D21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3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1F1D21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1F1D21"/>
          <w:spacing w:val="6"/>
          <w:w w:val="101"/>
          <w:sz w:val="22"/>
          <w:szCs w:val="22"/>
        </w:rPr>
        <w:t>É</w:t>
      </w:r>
      <w:r>
        <w:rPr>
          <w:rFonts w:cs="Arial" w:hAnsi="Arial" w:eastAsia="Arial" w:ascii="Arial"/>
          <w:b/>
          <w:color w:val="1F1D21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b/>
          <w:color w:val="1F1D21"/>
          <w:spacing w:val="0"/>
          <w:w w:val="101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3"/>
          <w:w w:val="102"/>
          <w:sz w:val="22"/>
          <w:szCs w:val="22"/>
        </w:rPr>
        <w:t>(</w:t>
      </w:r>
      <w:r>
        <w:rPr>
          <w:rFonts w:cs="Arial" w:hAnsi="Arial" w:eastAsia="Arial" w:ascii="Arial"/>
          <w:b/>
          <w:color w:val="1F1D21"/>
          <w:spacing w:val="6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1F1D21"/>
          <w:spacing w:val="5"/>
          <w:w w:val="102"/>
          <w:sz w:val="22"/>
          <w:szCs w:val="22"/>
        </w:rPr>
        <w:t>1</w:t>
      </w:r>
      <w:r>
        <w:rPr>
          <w:rFonts w:cs="Arial" w:hAnsi="Arial" w:eastAsia="Arial" w:ascii="Arial"/>
          <w:b/>
          <w:color w:val="1F1D21"/>
          <w:spacing w:val="4"/>
          <w:w w:val="102"/>
          <w:sz w:val="22"/>
          <w:szCs w:val="22"/>
        </w:rPr>
        <w:t>-</w:t>
      </w:r>
      <w:r>
        <w:rPr>
          <w:rFonts w:cs="Arial" w:hAnsi="Arial" w:eastAsia="Arial" w:ascii="Arial"/>
          <w:b/>
          <w:color w:val="1F1D21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1F1D21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b/>
          <w:color w:val="1F1D21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1F1D21"/>
          <w:spacing w:val="5"/>
          <w:w w:val="102"/>
          <w:sz w:val="22"/>
          <w:szCs w:val="22"/>
        </w:rPr>
        <w:t>3</w:t>
      </w:r>
      <w:r>
        <w:rPr>
          <w:rFonts w:cs="Arial" w:hAnsi="Arial" w:eastAsia="Arial" w:ascii="Arial"/>
          <w:b/>
          <w:color w:val="1F1D21"/>
          <w:spacing w:val="0"/>
          <w:w w:val="102"/>
          <w:sz w:val="22"/>
          <w:szCs w:val="22"/>
        </w:rPr>
        <w:t>)</w:t>
      </w:r>
      <w:r>
        <w:rPr>
          <w:rFonts w:cs="Arial" w:hAnsi="Arial" w:eastAsia="Arial" w:ascii="Arial"/>
          <w:b/>
          <w:color w:val="1F1D21"/>
          <w:spacing w:val="0"/>
          <w:w w:val="102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14"/>
          <w:w w:val="102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43438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F1D21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5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1F1D21"/>
          <w:spacing w:val="6"/>
          <w:w w:val="99"/>
          <w:sz w:val="22"/>
          <w:szCs w:val="22"/>
        </w:rPr>
        <w:t>U</w:t>
      </w:r>
      <w:r>
        <w:rPr>
          <w:rFonts w:cs="Arial" w:hAnsi="Arial" w:eastAsia="Arial" w:ascii="Arial"/>
          <w:b/>
          <w:color w:val="1F1D21"/>
          <w:spacing w:val="8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3"/>
          <w:w w:val="106"/>
          <w:sz w:val="22"/>
          <w:szCs w:val="22"/>
        </w:rPr>
        <w:t>Í</w:t>
      </w:r>
      <w:r>
        <w:rPr>
          <w:rFonts w:cs="Arial" w:hAnsi="Arial" w:eastAsia="Arial" w:ascii="Arial"/>
          <w:b/>
          <w:color w:val="1F1D21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0"/>
          <w:w w:val="76"/>
          <w:sz w:val="22"/>
          <w:szCs w:val="22"/>
        </w:rPr>
        <w:t>.</w:t>
      </w:r>
      <w:r>
        <w:rPr>
          <w:rFonts w:cs="Arial" w:hAnsi="Arial" w:eastAsia="Arial" w:ascii="Arial"/>
          <w:b/>
          <w:color w:val="1F1D21"/>
          <w:spacing w:val="3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9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6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37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3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(</w:t>
      </w:r>
      <w:r>
        <w:rPr>
          <w:rFonts w:cs="Arial" w:hAnsi="Arial" w:eastAsia="Arial" w:ascii="Arial"/>
          <w:color w:val="1F1D21"/>
          <w:spacing w:val="-3"/>
          <w:w w:val="95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)</w:t>
      </w:r>
      <w:r>
        <w:rPr>
          <w:rFonts w:cs="Arial" w:hAnsi="Arial" w:eastAsia="Arial" w:ascii="Arial"/>
          <w:color w:val="1F1D21"/>
          <w:spacing w:val="3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26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)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32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2"/>
          <w:sz w:val="24"/>
          <w:szCs w:val="24"/>
        </w:rPr>
        <w:t>(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3"/>
          <w:w w:val="114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1"/>
          <w:w w:val="88"/>
          <w:sz w:val="24"/>
          <w:szCs w:val="24"/>
        </w:rPr>
        <w:t>: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)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9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3"/>
          <w:sz w:val="24"/>
          <w:szCs w:val="24"/>
        </w:rPr>
        <w:t>(</w:t>
      </w:r>
      <w:r>
        <w:rPr>
          <w:rFonts w:cs="Arial" w:hAnsi="Arial" w:eastAsia="Arial" w:ascii="Arial"/>
          <w:color w:val="1F1D21"/>
          <w:spacing w:val="-3"/>
          <w:w w:val="93"/>
          <w:sz w:val="24"/>
          <w:szCs w:val="24"/>
        </w:rPr>
        <w:t>7</w:t>
      </w:r>
      <w:r>
        <w:rPr>
          <w:rFonts w:cs="Arial" w:hAnsi="Arial" w:eastAsia="Arial" w:ascii="Arial"/>
          <w:color w:val="1F1D21"/>
          <w:spacing w:val="-2"/>
          <w:w w:val="93"/>
          <w:sz w:val="24"/>
          <w:szCs w:val="24"/>
        </w:rPr>
        <w:t>ª</w:t>
      </w:r>
      <w:r>
        <w:rPr>
          <w:rFonts w:cs="Arial" w:hAnsi="Arial" w:eastAsia="Arial" w:ascii="Arial"/>
          <w:color w:val="1F1D21"/>
          <w:spacing w:val="0"/>
          <w:w w:val="93"/>
          <w:sz w:val="24"/>
          <w:szCs w:val="24"/>
        </w:rPr>
        <w:t>)</w:t>
      </w:r>
      <w:r>
        <w:rPr>
          <w:rFonts w:cs="Arial" w:hAnsi="Arial" w:eastAsia="Arial" w:ascii="Arial"/>
          <w:color w:val="1F1D21"/>
          <w:spacing w:val="5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(</w:t>
      </w:r>
      <w:r>
        <w:rPr>
          <w:rFonts w:cs="Arial" w:hAnsi="Arial" w:eastAsia="Arial" w:ascii="Arial"/>
          <w:color w:val="343438"/>
          <w:spacing w:val="-2"/>
          <w:w w:val="81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3"/>
          <w:w w:val="114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2"/>
          <w:w w:val="123"/>
          <w:sz w:val="24"/>
          <w:szCs w:val="24"/>
        </w:rPr>
        <w:t>-</w:t>
      </w:r>
      <w:r>
        <w:rPr>
          <w:rFonts w:cs="Arial" w:hAnsi="Arial" w:eastAsia="Arial" w:ascii="Arial"/>
          <w:color w:val="1F1D21"/>
          <w:spacing w:val="-2"/>
          <w:w w:val="84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2"/>
          <w:w w:val="123"/>
          <w:sz w:val="24"/>
          <w:szCs w:val="24"/>
        </w:rPr>
        <w:t>)</w:t>
      </w:r>
      <w:r>
        <w:rPr>
          <w:rFonts w:cs="Arial" w:hAnsi="Arial" w:eastAsia="Arial" w:ascii="Arial"/>
          <w:color w:val="49494D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D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F1D21"/>
          <w:spacing w:val="35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2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7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52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4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9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49494D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D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31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1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17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7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75"/>
          <w:sz w:val="24"/>
          <w:szCs w:val="24"/>
        </w:rPr>
        <w:t>"</w:t>
      </w:r>
      <w:r>
        <w:rPr>
          <w:rFonts w:cs="Arial" w:hAnsi="Arial" w:eastAsia="Arial" w:ascii="Arial"/>
          <w:color w:val="1F1D21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6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12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55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4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"/>
        <w:ind w:left="108"/>
      </w:pPr>
      <w:r>
        <w:rPr>
          <w:rFonts w:cs="Arial" w:hAnsi="Arial" w:eastAsia="Arial" w:ascii="Arial"/>
          <w:color w:val="B6B6B8"/>
          <w:spacing w:val="-5"/>
          <w:w w:val="271"/>
          <w:sz w:val="24"/>
          <w:szCs w:val="24"/>
        </w:rPr>
        <w:t>(</w:t>
      </w:r>
      <w:r>
        <w:rPr>
          <w:rFonts w:cs="Arial" w:hAnsi="Arial" w:eastAsia="Arial" w:ascii="Arial"/>
          <w:color w:val="B6B6B8"/>
          <w:spacing w:val="0"/>
          <w:w w:val="96"/>
          <w:sz w:val="24"/>
          <w:szCs w:val="24"/>
        </w:rPr>
        <w:t>,;</w:t>
      </w:r>
      <w:r>
        <w:rPr>
          <w:rFonts w:cs="Arial" w:hAnsi="Arial" w:eastAsia="Arial" w:ascii="Arial"/>
          <w:color w:val="B6B6B8"/>
          <w:spacing w:val="0"/>
          <w:w w:val="100"/>
          <w:sz w:val="24"/>
          <w:szCs w:val="24"/>
        </w:rPr>
        <w:t>              </w:t>
      </w:r>
      <w:r>
        <w:rPr>
          <w:rFonts w:cs="Arial" w:hAnsi="Arial" w:eastAsia="Arial" w:ascii="Arial"/>
          <w:color w:val="B6B6B8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98"/>
          <w:sz w:val="24"/>
          <w:szCs w:val="24"/>
        </w:rPr>
        <w:t>"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43438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4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59"/>
        <w:ind w:left="1398" w:right="1256" w:firstLine="5"/>
      </w:pP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6</w:t>
      </w:r>
      <w:r>
        <w:rPr>
          <w:rFonts w:cs="Arial" w:hAnsi="Arial" w:eastAsia="Arial" w:ascii="Arial"/>
          <w:color w:val="1F1D21"/>
          <w:spacing w:val="-2"/>
          <w:w w:val="133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2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3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51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18"/>
          <w:w w:val="5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F1D21"/>
          <w:spacing w:val="2"/>
          <w:w w:val="100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9494D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8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: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"/>
          <w:w w:val="86"/>
          <w:sz w:val="24"/>
          <w:szCs w:val="24"/>
        </w:rPr>
        <w:t>"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7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2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-2"/>
          <w:w w:val="104"/>
          <w:sz w:val="24"/>
          <w:szCs w:val="24"/>
        </w:rPr>
        <w:t>"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D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4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4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3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5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343438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390" w:right="1244"/>
      </w:pP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4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4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2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0"/>
          <w:w w:val="7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343438"/>
          <w:spacing w:val="-1"/>
          <w:w w:val="125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7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7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3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4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5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5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5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0"/>
          <w:w w:val="6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4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2"/>
          <w:w w:val="9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5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2"/>
          <w:w w:val="11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6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8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99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99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99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54"/>
          <w:w w:val="99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"/>
          <w:w w:val="81"/>
          <w:position w:val="-1"/>
          <w:sz w:val="24"/>
          <w:szCs w:val="24"/>
        </w:rPr>
        <w:t>"</w:t>
      </w:r>
      <w:r>
        <w:rPr>
          <w:rFonts w:cs="Arial" w:hAnsi="Arial" w:eastAsia="Arial" w:ascii="Arial"/>
          <w:color w:val="1F1D21"/>
          <w:spacing w:val="0"/>
          <w:w w:val="106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106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99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1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03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1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25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2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95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13"/>
      </w:pPr>
      <w:r>
        <w:rPr>
          <w:rFonts w:cs="Times New Roman" w:hAnsi="Times New Roman" w:eastAsia="Times New Roman" w:ascii="Times New Roman"/>
          <w:color w:val="99999C"/>
          <w:spacing w:val="0"/>
          <w:w w:val="77"/>
          <w:position w:val="-2"/>
          <w:sz w:val="20"/>
          <w:szCs w:val="20"/>
        </w:rPr>
        <w:t>,,,-</w:t>
      </w:r>
      <w:r>
        <w:rPr>
          <w:rFonts w:cs="Times New Roman" w:hAnsi="Times New Roman" w:eastAsia="Times New Roman" w:ascii="Times New Roman"/>
          <w:color w:val="99999C"/>
          <w:spacing w:val="0"/>
          <w:w w:val="77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99999C"/>
          <w:spacing w:val="1"/>
          <w:w w:val="77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B6B6B8"/>
          <w:spacing w:val="0"/>
          <w:w w:val="77"/>
          <w:position w:val="-2"/>
          <w:sz w:val="16"/>
          <w:szCs w:val="1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103"/>
      </w:pPr>
      <w:r>
        <w:rPr>
          <w:rFonts w:cs="Arial" w:hAnsi="Arial" w:eastAsia="Arial" w:ascii="Arial"/>
          <w:color w:val="B6B6B8"/>
          <w:spacing w:val="0"/>
          <w:w w:val="232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B6B6B8"/>
          <w:spacing w:val="0"/>
          <w:w w:val="232"/>
          <w:position w:val="1"/>
          <w:sz w:val="24"/>
          <w:szCs w:val="24"/>
        </w:rPr>
        <w:t>     </w:t>
      </w:r>
      <w:r>
        <w:rPr>
          <w:rFonts w:cs="Arial" w:hAnsi="Arial" w:eastAsia="Arial" w:ascii="Arial"/>
          <w:color w:val="B6B6B8"/>
          <w:spacing w:val="75"/>
          <w:w w:val="232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6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100"/>
          <w:position w:val="1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4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8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8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9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64"/>
          <w:w w:val="98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3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6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33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73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3"/>
          <w:w w:val="98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343438"/>
          <w:spacing w:val="-1"/>
          <w:w w:val="9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343438"/>
          <w:spacing w:val="-2"/>
          <w:w w:val="98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position w:val="1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8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"/>
          <w:w w:val="98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2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1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58"/>
        <w:ind w:left="1393" w:right="1252" w:hanging="1"/>
      </w:pP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98"/>
          <w:sz w:val="24"/>
          <w:szCs w:val="24"/>
        </w:rPr>
        <w:t>"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55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5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343438"/>
          <w:spacing w:val="-1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4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7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: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b/>
          <w:color w:val="1F1D21"/>
          <w:spacing w:val="6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1F1D21"/>
          <w:spacing w:val="8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34343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343438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1F1D21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1F1D21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6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3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"/>
          <w:w w:val="81"/>
          <w:sz w:val="24"/>
          <w:szCs w:val="24"/>
        </w:rPr>
        <w:t>"</w:t>
      </w:r>
      <w:r>
        <w:rPr>
          <w:rFonts w:cs="Arial" w:hAnsi="Arial" w:eastAsia="Arial" w:ascii="Arial"/>
          <w:color w:val="1F1D21"/>
          <w:spacing w:val="0"/>
          <w:w w:val="102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3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4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19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-2"/>
          <w:w w:val="98"/>
          <w:sz w:val="24"/>
          <w:szCs w:val="24"/>
        </w:rPr>
        <w:t>"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l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6</w:t>
      </w:r>
      <w:r>
        <w:rPr>
          <w:rFonts w:cs="Arial" w:hAnsi="Arial" w:eastAsia="Arial" w:ascii="Arial"/>
          <w:color w:val="1F1D21"/>
          <w:spacing w:val="-2"/>
          <w:w w:val="14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2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2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3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D21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1F1D21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5"/>
          <w:sz w:val="22"/>
          <w:szCs w:val="22"/>
        </w:rPr>
        <w:t>G</w:t>
      </w:r>
      <w:r>
        <w:rPr>
          <w:rFonts w:cs="Arial" w:hAnsi="Arial" w:eastAsia="Arial" w:ascii="Arial"/>
          <w:b/>
          <w:color w:val="1F1D21"/>
          <w:spacing w:val="6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343438"/>
          <w:spacing w:val="8"/>
          <w:w w:val="104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8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7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D21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43438"/>
          <w:spacing w:val="5"/>
          <w:w w:val="93"/>
          <w:sz w:val="22"/>
          <w:szCs w:val="22"/>
        </w:rPr>
        <w:t>L</w:t>
      </w:r>
      <w:r>
        <w:rPr>
          <w:rFonts w:cs="Arial" w:hAnsi="Arial" w:eastAsia="Arial" w:ascii="Arial"/>
          <w:b/>
          <w:color w:val="1F1D21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1F1D21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1F1D21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1F1D21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F1D21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6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1F1D21"/>
          <w:spacing w:val="6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8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1F1D21"/>
          <w:spacing w:val="6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6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1F1D21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1F1D21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1F1D21"/>
          <w:spacing w:val="7"/>
          <w:w w:val="110"/>
          <w:sz w:val="22"/>
          <w:szCs w:val="22"/>
        </w:rPr>
        <w:t>S</w:t>
      </w:r>
      <w:r>
        <w:rPr>
          <w:rFonts w:cs="Arial" w:hAnsi="Arial" w:eastAsia="Arial" w:ascii="Arial"/>
          <w:b/>
          <w:color w:val="1F1D21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b/>
          <w:color w:val="1F1D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F1D2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3"/>
          <w:w w:val="87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87"/>
          <w:sz w:val="24"/>
          <w:szCs w:val="24"/>
        </w:rPr>
        <w:t>   </w:t>
      </w:r>
      <w:r>
        <w:rPr>
          <w:rFonts w:cs="Arial" w:hAnsi="Arial" w:eastAsia="Arial" w:ascii="Arial"/>
          <w:color w:val="1F1D21"/>
          <w:spacing w:val="3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4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: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43438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D21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b/>
          <w:color w:val="343438"/>
          <w:spacing w:val="0"/>
          <w:w w:val="95"/>
          <w:sz w:val="22"/>
          <w:szCs w:val="22"/>
        </w:rPr>
        <w:t>)</w:t>
      </w:r>
      <w:r>
        <w:rPr>
          <w:rFonts w:cs="Arial" w:hAnsi="Arial" w:eastAsia="Arial" w:ascii="Arial"/>
          <w:b/>
          <w:color w:val="34343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4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49494D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49494D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49494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D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343438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z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;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43438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D21"/>
          <w:spacing w:val="5"/>
          <w:w w:val="93"/>
          <w:sz w:val="22"/>
          <w:szCs w:val="22"/>
        </w:rPr>
        <w:t>b</w:t>
      </w:r>
      <w:r>
        <w:rPr>
          <w:rFonts w:cs="Arial" w:hAnsi="Arial" w:eastAsia="Arial" w:ascii="Arial"/>
          <w:b/>
          <w:color w:val="1F1D21"/>
          <w:spacing w:val="0"/>
          <w:w w:val="88"/>
          <w:sz w:val="22"/>
          <w:szCs w:val="22"/>
        </w:rPr>
        <w:t>)</w:t>
      </w:r>
      <w:r>
        <w:rPr>
          <w:rFonts w:cs="Arial" w:hAnsi="Arial" w:eastAsia="Arial" w:ascii="Arial"/>
          <w:b/>
          <w:color w:val="1F1D21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3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11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88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103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4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343438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8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343438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5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88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4"/>
          <w:w w:val="114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4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88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0"/>
          <w:w w:val="51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343438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3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29"/>
          <w:sz w:val="24"/>
          <w:szCs w:val="24"/>
        </w:rPr>
        <w:t>j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1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43438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43438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0"/>
          <w:w w:val="64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343438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5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0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v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95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343438"/>
          <w:spacing w:val="0"/>
          <w:w w:val="59"/>
          <w:sz w:val="24"/>
          <w:szCs w:val="24"/>
        </w:rPr>
        <w:t>;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D21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343438"/>
          <w:spacing w:val="0"/>
          <w:w w:val="94"/>
          <w:sz w:val="22"/>
          <w:szCs w:val="22"/>
        </w:rPr>
        <w:t>)</w:t>
      </w:r>
      <w:r>
        <w:rPr>
          <w:rFonts w:cs="Arial" w:hAnsi="Arial" w:eastAsia="Arial" w:ascii="Arial"/>
          <w:b/>
          <w:color w:val="343438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7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b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u</w:t>
      </w:r>
      <w:r>
        <w:rPr>
          <w:rFonts w:cs="Arial" w:hAnsi="Arial" w:eastAsia="Arial" w:ascii="Arial"/>
          <w:color w:val="1F1D21"/>
          <w:spacing w:val="-2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2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1F1D21"/>
          <w:spacing w:val="-3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6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5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6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3</w:t>
      </w:r>
      <w:r>
        <w:rPr>
          <w:rFonts w:cs="Arial" w:hAnsi="Arial" w:eastAsia="Arial" w:ascii="Arial"/>
          <w:color w:val="1F1D21"/>
          <w:spacing w:val="-2"/>
          <w:w w:val="84"/>
          <w:sz w:val="24"/>
          <w:szCs w:val="24"/>
        </w:rPr>
        <w:t>1</w:t>
      </w:r>
      <w:r>
        <w:rPr>
          <w:rFonts w:cs="Arial" w:hAnsi="Arial" w:eastAsia="Arial" w:ascii="Arial"/>
          <w:color w:val="1F1D21"/>
          <w:spacing w:val="-4"/>
          <w:w w:val="118"/>
          <w:sz w:val="24"/>
          <w:szCs w:val="24"/>
        </w:rPr>
        <w:t>8</w:t>
      </w:r>
      <w:r>
        <w:rPr>
          <w:rFonts w:cs="Arial" w:hAnsi="Arial" w:eastAsia="Arial" w:ascii="Arial"/>
          <w:color w:val="1F1D21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2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1F1D21"/>
          <w:spacing w:val="0"/>
          <w:w w:val="7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90"/>
          <w:sz w:val="24"/>
          <w:szCs w:val="24"/>
        </w:rPr>
        <w:t>F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5</w:t>
      </w:r>
      <w:r>
        <w:rPr>
          <w:rFonts w:cs="Arial" w:hAnsi="Arial" w:eastAsia="Arial" w:ascii="Arial"/>
          <w:color w:val="1F1D21"/>
          <w:spacing w:val="-4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4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7</w:t>
      </w:r>
      <w:r>
        <w:rPr>
          <w:rFonts w:cs="Arial" w:hAnsi="Arial" w:eastAsia="Arial" w:ascii="Arial"/>
          <w:color w:val="1F1D21"/>
          <w:spacing w:val="-2"/>
          <w:w w:val="106"/>
          <w:sz w:val="24"/>
          <w:szCs w:val="24"/>
        </w:rPr>
        <w:t>7</w:t>
      </w:r>
      <w:r>
        <w:rPr>
          <w:rFonts w:cs="Arial" w:hAnsi="Arial" w:eastAsia="Arial" w:ascii="Arial"/>
          <w:color w:val="343438"/>
          <w:spacing w:val="0"/>
          <w:w w:val="66"/>
          <w:sz w:val="24"/>
          <w:szCs w:val="24"/>
        </w:rPr>
        <w:t>,</w:t>
      </w:r>
      <w:r>
        <w:rPr>
          <w:rFonts w:cs="Arial" w:hAnsi="Arial" w:eastAsia="Arial" w:ascii="Arial"/>
          <w:color w:val="343438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43438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F1D21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1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1F1D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F1D21"/>
          <w:spacing w:val="-3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F1D21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F1D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D21"/>
          <w:spacing w:val="-2"/>
          <w:w w:val="88"/>
          <w:sz w:val="24"/>
          <w:szCs w:val="24"/>
        </w:rPr>
        <w:t>p</w:t>
      </w:r>
      <w:r>
        <w:rPr>
          <w:rFonts w:cs="Arial" w:hAnsi="Arial" w:eastAsia="Arial" w:ascii="Arial"/>
          <w:color w:val="1F1D21"/>
          <w:spacing w:val="-3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F1D21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229" w:right="65"/>
      </w:pPr>
      <w:r>
        <w:rPr>
          <w:rFonts w:cs="Arial" w:hAnsi="Arial" w:eastAsia="Arial" w:ascii="Arial"/>
          <w:color w:val="49494D"/>
          <w:spacing w:val="-7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43438"/>
          <w:spacing w:val="-8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Z</w:t>
      </w:r>
      <w:r>
        <w:rPr>
          <w:rFonts w:cs="Arial" w:hAnsi="Arial" w:eastAsia="Arial" w:ascii="Arial"/>
          <w:color w:val="343438"/>
          <w:spacing w:val="-1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-7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43438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43438"/>
          <w:spacing w:val="-13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96"/>
          <w:position w:val="-2"/>
          <w:sz w:val="12"/>
          <w:szCs w:val="12"/>
        </w:rPr>
        <w:t>LA</w:t>
      </w:r>
      <w:r>
        <w:rPr>
          <w:rFonts w:cs="Arial" w:hAnsi="Arial" w:eastAsia="Arial" w:ascii="Arial"/>
          <w:color w:val="343438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8"/>
          <w:spacing w:val="-8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9494D"/>
          <w:spacing w:val="-6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TR</w:t>
      </w:r>
      <w:r>
        <w:rPr>
          <w:rFonts w:cs="Arial" w:hAnsi="Arial" w:eastAsia="Arial" w:ascii="Arial"/>
          <w:color w:val="343438"/>
          <w:spacing w:val="-19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-1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43438"/>
          <w:spacing w:val="-8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IA</w:t>
      </w:r>
      <w:r>
        <w:rPr>
          <w:rFonts w:cs="Arial" w:hAnsi="Arial" w:eastAsia="Arial" w:ascii="Arial"/>
          <w:color w:val="49494D"/>
          <w:spacing w:val="-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7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9494D"/>
          <w:spacing w:val="-13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ER</w:t>
      </w:r>
      <w:r>
        <w:rPr>
          <w:rFonts w:cs="Arial" w:hAnsi="Arial" w:eastAsia="Arial" w:ascii="Arial"/>
          <w:color w:val="343438"/>
          <w:spacing w:val="-18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43438"/>
          <w:spacing w:val="-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96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43438"/>
          <w:spacing w:val="0"/>
          <w:w w:val="9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-8"/>
          <w:w w:val="96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7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43438"/>
          <w:spacing w:val="-27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9494D"/>
          <w:spacing w:val="-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43438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-13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9494D"/>
          <w:spacing w:val="-6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43438"/>
          <w:spacing w:val="-13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9494D"/>
          <w:spacing w:val="-13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43438"/>
          <w:spacing w:val="-7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9494D"/>
          <w:spacing w:val="-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-8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5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43438"/>
          <w:spacing w:val="-5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9494D"/>
          <w:spacing w:val="0"/>
          <w:w w:val="91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49494D"/>
          <w:spacing w:val="12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343438"/>
          <w:spacing w:val="-11"/>
          <w:w w:val="100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./</w:t>
      </w:r>
      <w:r>
        <w:rPr>
          <w:rFonts w:cs="Arial" w:hAnsi="Arial" w:eastAsia="Arial" w:ascii="Arial"/>
          <w:color w:val="49494D"/>
          <w:spacing w:val="-13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1"/>
          <w:w w:val="100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position w:val="-2"/>
          <w:sz w:val="12"/>
          <w:szCs w:val="12"/>
        </w:rPr>
        <w:t>662</w:t>
      </w:r>
      <w:r>
        <w:rPr>
          <w:rFonts w:cs="Times New Roman" w:hAnsi="Times New Roman" w:eastAsia="Times New Roman" w:ascii="Times New Roman"/>
          <w:color w:val="49494D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8"/>
          <w:spacing w:val="0"/>
          <w:w w:val="9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43438"/>
          <w:spacing w:val="-11"/>
          <w:w w:val="9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-6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89898E"/>
          <w:spacing w:val="-2"/>
          <w:w w:val="94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79777C"/>
          <w:spacing w:val="0"/>
          <w:w w:val="78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79777C"/>
          <w:spacing w:val="8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0"/>
          <w:w w:val="113"/>
          <w:position w:val="-2"/>
          <w:sz w:val="12"/>
          <w:szCs w:val="12"/>
        </w:rPr>
        <w:t>36</w:t>
      </w:r>
      <w:r>
        <w:rPr>
          <w:rFonts w:cs="Times New Roman" w:hAnsi="Times New Roman" w:eastAsia="Times New Roman" w:ascii="Times New Roman"/>
          <w:color w:val="343438"/>
          <w:spacing w:val="4"/>
          <w:w w:val="113"/>
          <w:position w:val="-2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49494D"/>
          <w:spacing w:val="1"/>
          <w:w w:val="86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43438"/>
          <w:spacing w:val="1"/>
          <w:w w:val="110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43438"/>
          <w:spacing w:val="1"/>
          <w:w w:val="94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43438"/>
          <w:spacing w:val="0"/>
          <w:w w:val="99"/>
          <w:position w:val="-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43438"/>
          <w:spacing w:val="2"/>
          <w:w w:val="99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9494D"/>
          <w:spacing w:val="0"/>
          <w:w w:val="80"/>
          <w:position w:val="-2"/>
          <w:sz w:val="12"/>
          <w:szCs w:val="12"/>
        </w:rPr>
        <w:t>1-4</w:t>
      </w:r>
      <w:r>
        <w:rPr>
          <w:rFonts w:cs="Times New Roman" w:hAnsi="Times New Roman" w:eastAsia="Times New Roman" w:ascii="Times New Roman"/>
          <w:color w:val="49494D"/>
          <w:spacing w:val="3"/>
          <w:w w:val="80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9494D"/>
          <w:spacing w:val="1"/>
          <w:w w:val="102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49494D"/>
          <w:spacing w:val="0"/>
          <w:w w:val="102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9494D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43438"/>
          <w:spacing w:val="0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-11"/>
          <w:w w:val="9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97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343438"/>
          <w:spacing w:val="-12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-7"/>
          <w:w w:val="97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8"/>
          <w:spacing w:val="0"/>
          <w:w w:val="97"/>
          <w:position w:val="-2"/>
          <w:sz w:val="12"/>
          <w:szCs w:val="12"/>
        </w:rPr>
        <w:t>HA</w:t>
      </w:r>
      <w:r>
        <w:rPr>
          <w:rFonts w:cs="Arial" w:hAnsi="Arial" w:eastAsia="Arial" w:ascii="Arial"/>
          <w:color w:val="343438"/>
          <w:spacing w:val="-4"/>
          <w:w w:val="97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1"/>
          <w:w w:val="102"/>
          <w:position w:val="-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43438"/>
          <w:spacing w:val="0"/>
          <w:w w:val="101"/>
          <w:position w:val="-2"/>
          <w:sz w:val="12"/>
          <w:szCs w:val="12"/>
        </w:rPr>
        <w:t>-04</w:t>
      </w:r>
      <w:r>
        <w:rPr>
          <w:rFonts w:cs="Times New Roman" w:hAnsi="Times New Roman" w:eastAsia="Times New Roman" w:ascii="Times New Roman"/>
          <w:color w:val="343438"/>
          <w:spacing w:val="4"/>
          <w:w w:val="101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9494D"/>
          <w:spacing w:val="1"/>
          <w:w w:val="86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43438"/>
          <w:spacing w:val="0"/>
          <w:w w:val="106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43438"/>
          <w:spacing w:val="2"/>
          <w:w w:val="106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49494D"/>
          <w:spacing w:val="1"/>
          <w:w w:val="102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9494D"/>
          <w:spacing w:val="0"/>
          <w:w w:val="78"/>
          <w:position w:val="-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position w:val="-2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49494D"/>
          <w:spacing w:val="-1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2"/>
          <w:w w:val="6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9494D"/>
          <w:spacing w:val="-8"/>
          <w:w w:val="104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49494D"/>
          <w:spacing w:val="-6"/>
          <w:w w:val="10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43438"/>
          <w:spacing w:val="-6"/>
          <w:w w:val="9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0"/>
          <w:w w:val="101"/>
          <w:position w:val="-2"/>
          <w:sz w:val="12"/>
          <w:szCs w:val="12"/>
        </w:rPr>
        <w:t>ESO</w:t>
      </w:r>
      <w:r>
        <w:rPr>
          <w:rFonts w:cs="Arial" w:hAnsi="Arial" w:eastAsia="Arial" w:ascii="Arial"/>
          <w:color w:val="343438"/>
          <w:spacing w:val="-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9494D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9494D"/>
          <w:spacing w:val="-8"/>
          <w:w w:val="99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343438"/>
          <w:spacing w:val="-6"/>
          <w:w w:val="10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43438"/>
          <w:spacing w:val="-6"/>
          <w:w w:val="9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6"/>
          <w:w w:val="10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9494D"/>
          <w:spacing w:val="0"/>
          <w:w w:val="10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-27"/>
          <w:w w:val="10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9494D"/>
          <w:spacing w:val="0"/>
          <w:w w:val="98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7"/>
          <w:w w:val="95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13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-6"/>
          <w:w w:val="107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343438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8"/>
          <w:spacing w:val="-13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0"/>
          <w:w w:val="11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43438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0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9494D"/>
          <w:spacing w:val="-17"/>
          <w:w w:val="9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79777C"/>
          <w:spacing w:val="0"/>
          <w:w w:val="93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79777C"/>
          <w:spacing w:val="2"/>
          <w:w w:val="93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1"/>
          <w:w w:val="100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2"/>
          <w:sz w:val="12"/>
          <w:szCs w:val="12"/>
        </w:rPr>
        <w:t>33</w:t>
      </w:r>
      <w:r>
        <w:rPr>
          <w:rFonts w:cs="Times New Roman" w:hAnsi="Times New Roman" w:eastAsia="Times New Roman" w:ascii="Times New Roman"/>
          <w:color w:val="343438"/>
          <w:spacing w:val="4"/>
          <w:w w:val="100"/>
          <w:position w:val="-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9494D"/>
          <w:spacing w:val="1"/>
          <w:w w:val="100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2"/>
          <w:sz w:val="12"/>
          <w:szCs w:val="12"/>
        </w:rPr>
        <w:t>8-6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0"/>
          <w:w w:val="114"/>
          <w:position w:val="-2"/>
          <w:sz w:val="12"/>
          <w:szCs w:val="12"/>
        </w:rPr>
        <w:t>TE</w:t>
      </w:r>
      <w:r>
        <w:rPr>
          <w:rFonts w:cs="Arial" w:hAnsi="Arial" w:eastAsia="Arial" w:ascii="Arial"/>
          <w:color w:val="49494D"/>
          <w:spacing w:val="-20"/>
          <w:w w:val="11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79777C"/>
          <w:spacing w:val="0"/>
          <w:w w:val="78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79777C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77C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43438"/>
          <w:spacing w:val="-11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43438"/>
          <w:spacing w:val="0"/>
          <w:w w:val="100"/>
          <w:position w:val="-2"/>
          <w:sz w:val="12"/>
          <w:szCs w:val="12"/>
        </w:rPr>
        <w:t>54</w:t>
      </w:r>
      <w:r>
        <w:rPr>
          <w:rFonts w:cs="Arial" w:hAnsi="Arial" w:eastAsia="Arial" w:ascii="Arial"/>
          <w:color w:val="343438"/>
          <w:spacing w:val="-11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43438"/>
          <w:spacing w:val="1"/>
          <w:w w:val="100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2"/>
          <w:sz w:val="12"/>
          <w:szCs w:val="12"/>
        </w:rPr>
        <w:t>955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80"/>
        <w:ind w:left="659" w:right="410"/>
      </w:pPr>
      <w:r>
        <w:rPr>
          <w:rFonts w:cs="Arial" w:hAnsi="Arial" w:eastAsia="Arial" w:ascii="Arial"/>
          <w:i/>
          <w:color w:val="49494D"/>
          <w:spacing w:val="0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i/>
          <w:color w:val="49494D"/>
          <w:spacing w:val="-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9494D"/>
          <w:spacing w:val="0"/>
          <w:w w:val="89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49494D"/>
          <w:spacing w:val="-6"/>
          <w:w w:val="89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49494D"/>
          <w:spacing w:val="0"/>
          <w:w w:val="110"/>
          <w:position w:val="1"/>
          <w:sz w:val="12"/>
          <w:szCs w:val="12"/>
        </w:rPr>
        <w:t>i'</w:t>
      </w:r>
      <w:r>
        <w:rPr>
          <w:rFonts w:cs="Arial" w:hAnsi="Arial" w:eastAsia="Arial" w:ascii="Arial"/>
          <w:color w:val="49494D"/>
          <w:spacing w:val="-7"/>
          <w:w w:val="11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49494D"/>
          <w:spacing w:val="-2"/>
          <w:w w:val="11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9494D"/>
          <w:spacing w:val="-7"/>
          <w:w w:val="95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49494D"/>
          <w:spacing w:val="-6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-12"/>
          <w:w w:val="95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49494D"/>
          <w:spacing w:val="0"/>
          <w:w w:val="84"/>
          <w:position w:val="1"/>
          <w:sz w:val="12"/>
          <w:szCs w:val="12"/>
        </w:rPr>
        <w:t>.!</w:t>
      </w:r>
      <w:r>
        <w:rPr>
          <w:rFonts w:cs="Arial" w:hAnsi="Arial" w:eastAsia="Arial" w:ascii="Arial"/>
          <w:color w:val="49494D"/>
          <w:spacing w:val="-7"/>
          <w:w w:val="84"/>
          <w:position w:val="1"/>
          <w:sz w:val="12"/>
          <w:szCs w:val="12"/>
        </w:rPr>
        <w:t>;</w:t>
      </w:r>
      <w:r>
        <w:rPr>
          <w:rFonts w:cs="Arial" w:hAnsi="Arial" w:eastAsia="Arial" w:ascii="Arial"/>
          <w:color w:val="343438"/>
          <w:spacing w:val="0"/>
          <w:w w:val="78"/>
          <w:position w:val="1"/>
          <w:sz w:val="12"/>
          <w:szCs w:val="12"/>
        </w:rPr>
        <w:t>;5</w:t>
      </w:r>
      <w:r>
        <w:rPr>
          <w:rFonts w:cs="Arial" w:hAnsi="Arial" w:eastAsia="Arial" w:ascii="Arial"/>
          <w:color w:val="34343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0"/>
          <w:w w:val="47"/>
          <w:position w:val="1"/>
          <w:sz w:val="14"/>
          <w:szCs w:val="14"/>
        </w:rPr>
        <w:t>&amp;</w:t>
      </w:r>
      <w:r>
        <w:rPr>
          <w:rFonts w:cs="Arial" w:hAnsi="Arial" w:eastAsia="Arial" w:ascii="Arial"/>
          <w:color w:val="49494D"/>
          <w:spacing w:val="-5"/>
          <w:w w:val="47"/>
          <w:position w:val="1"/>
          <w:sz w:val="14"/>
          <w:szCs w:val="14"/>
        </w:rPr>
        <w:t>&gt;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4"/>
          <w:szCs w:val="14"/>
        </w:rPr>
        <w:t>!</w:t>
      </w:r>
      <w:r>
        <w:rPr>
          <w:rFonts w:cs="Arial" w:hAnsi="Arial" w:eastAsia="Arial" w:ascii="Arial"/>
          <w:color w:val="49494D"/>
          <w:spacing w:val="-1"/>
          <w:w w:val="100"/>
          <w:position w:val="1"/>
          <w:sz w:val="14"/>
          <w:szCs w:val="14"/>
        </w:rPr>
        <w:t>;</w:t>
      </w:r>
      <w:r>
        <w:rPr>
          <w:rFonts w:cs="Arial" w:hAnsi="Arial" w:eastAsia="Arial" w:ascii="Arial"/>
          <w:color w:val="5E5D62"/>
          <w:spacing w:val="0"/>
          <w:w w:val="97"/>
          <w:position w:val="1"/>
          <w:sz w:val="14"/>
          <w:szCs w:val="14"/>
        </w:rPr>
        <w:t>l.</w:t>
      </w:r>
      <w:r>
        <w:rPr>
          <w:rFonts w:cs="Arial" w:hAnsi="Arial" w:eastAsia="Arial" w:ascii="Arial"/>
          <w:color w:val="5E5D62"/>
          <w:spacing w:val="-1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9999C"/>
          <w:spacing w:val="1"/>
          <w:w w:val="110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9494D"/>
          <w:spacing w:val="0"/>
          <w:w w:val="91"/>
          <w:position w:val="1"/>
          <w:sz w:val="12"/>
          <w:szCs w:val="12"/>
        </w:rPr>
        <w:t>¡!</w:t>
      </w:r>
      <w:r>
        <w:rPr>
          <w:rFonts w:cs="Times New Roman" w:hAnsi="Times New Roman" w:eastAsia="Times New Roman" w:ascii="Times New Roman"/>
          <w:color w:val="49494D"/>
          <w:spacing w:val="2"/>
          <w:w w:val="91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49494D"/>
          <w:spacing w:val="0"/>
          <w:w w:val="7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9494D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6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E5D62"/>
          <w:spacing w:val="0"/>
          <w:w w:val="100"/>
          <w:position w:val="1"/>
          <w:sz w:val="12"/>
          <w:szCs w:val="12"/>
        </w:rPr>
        <w:t>!.</w:t>
      </w:r>
      <w:r>
        <w:rPr>
          <w:rFonts w:cs="Arial" w:hAnsi="Arial" w:eastAsia="Arial" w:ascii="Arial"/>
          <w:color w:val="5E5D62"/>
          <w:spacing w:val="-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77C"/>
          <w:spacing w:val="1"/>
          <w:w w:val="94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9494D"/>
          <w:spacing w:val="0"/>
          <w:w w:val="126"/>
          <w:position w:val="1"/>
          <w:sz w:val="12"/>
          <w:szCs w:val="12"/>
        </w:rPr>
        <w:t>ª99</w:t>
      </w:r>
      <w:r>
        <w:rPr>
          <w:rFonts w:cs="Times New Roman" w:hAnsi="Times New Roman" w:eastAsia="Times New Roman" w:ascii="Times New Roman"/>
          <w:color w:val="49494D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78"/>
          <w:position w:val="1"/>
          <w:sz w:val="12"/>
          <w:szCs w:val="12"/>
        </w:rPr>
        <w:t>;</w:t>
      </w:r>
      <w:r>
        <w:rPr>
          <w:rFonts w:cs="Arial" w:hAnsi="Arial" w:eastAsia="Arial" w:ascii="Arial"/>
          <w:color w:val="343438"/>
          <w:spacing w:val="-6"/>
          <w:w w:val="78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49494D"/>
          <w:spacing w:val="-3"/>
          <w:w w:val="4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49494D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9494D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6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43438"/>
          <w:spacing w:val="-14"/>
          <w:w w:val="232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5E5D62"/>
          <w:spacing w:val="-2"/>
          <w:w w:val="52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343438"/>
          <w:spacing w:val="0"/>
          <w:w w:val="10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4343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49494D"/>
          <w:spacing w:val="-18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49494D"/>
          <w:spacing w:val="-2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9494D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0"/>
          <w:w w:val="9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49494D"/>
          <w:spacing w:val="-8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-6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9494D"/>
          <w:spacing w:val="-1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E5D62"/>
          <w:spacing w:val="0"/>
          <w:w w:val="118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5E5D62"/>
          <w:spacing w:val="-6"/>
          <w:w w:val="11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43438"/>
          <w:spacing w:val="0"/>
          <w:w w:val="112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43438"/>
          <w:spacing w:val="-9"/>
          <w:w w:val="112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343438"/>
          <w:spacing w:val="-6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0"/>
          <w:w w:val="104"/>
          <w:position w:val="1"/>
          <w:sz w:val="12"/>
          <w:szCs w:val="12"/>
        </w:rPr>
        <w:t>;,¡:;¡</w:t>
      </w:r>
      <w:r>
        <w:rPr>
          <w:rFonts w:cs="Arial" w:hAnsi="Arial" w:eastAsia="Arial" w:ascii="Arial"/>
          <w:color w:val="49494D"/>
          <w:spacing w:val="8"/>
          <w:w w:val="104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9494D"/>
          <w:spacing w:val="0"/>
          <w:w w:val="102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9494D"/>
          <w:spacing w:val="2"/>
          <w:w w:val="102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43438"/>
          <w:spacing w:val="1"/>
          <w:w w:val="102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9494D"/>
          <w:spacing w:val="3"/>
          <w:w w:val="203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0"/>
          <w:w w:val="113"/>
          <w:position w:val="1"/>
          <w:sz w:val="12"/>
          <w:szCs w:val="12"/>
        </w:rPr>
        <w:t>-º!;</w:t>
      </w:r>
      <w:r>
        <w:rPr>
          <w:rFonts w:cs="Times New Roman" w:hAnsi="Times New Roman" w:eastAsia="Times New Roman" w:ascii="Times New Roman"/>
          <w:color w:val="49494D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5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!;</w:t>
      </w:r>
      <w:r>
        <w:rPr>
          <w:rFonts w:cs="Arial" w:hAnsi="Arial" w:eastAsia="Arial" w:ascii="Arial"/>
          <w:color w:val="49494D"/>
          <w:spacing w:val="-1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9494D"/>
          <w:spacing w:val="-6"/>
          <w:w w:val="10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2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3"/>
          <w:w w:val="247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9494D"/>
          <w:spacing w:val="3"/>
          <w:w w:val="190"/>
          <w:position w:val="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49494D"/>
          <w:spacing w:val="-4"/>
          <w:w w:val="102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49494D"/>
          <w:spacing w:val="0"/>
          <w:w w:val="189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6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9494D"/>
          <w:spacing w:val="-8"/>
          <w:w w:val="10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43438"/>
          <w:spacing w:val="-6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-6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9494D"/>
          <w:spacing w:val="0"/>
          <w:w w:val="15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-24"/>
          <w:w w:val="15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0"/>
          <w:w w:val="12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49494D"/>
          <w:spacing w:val="-8"/>
          <w:w w:val="12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9494D"/>
          <w:spacing w:val="-6"/>
          <w:w w:val="104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49494D"/>
          <w:spacing w:val="0"/>
          <w:w w:val="11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9494D"/>
          <w:spacing w:val="-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9494D"/>
          <w:spacing w:val="3"/>
          <w:w w:val="203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9494D"/>
          <w:spacing w:val="-9"/>
          <w:w w:val="118"/>
          <w:position w:val="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9494D"/>
          <w:spacing w:val="0"/>
          <w:w w:val="163"/>
          <w:position w:val="1"/>
          <w:sz w:val="12"/>
          <w:szCs w:val="12"/>
        </w:rPr>
        <w:t>2m</w:t>
      </w:r>
      <w:r>
        <w:rPr>
          <w:rFonts w:cs="Times New Roman" w:hAnsi="Times New Roman" w:eastAsia="Times New Roman" w:ascii="Times New Roman"/>
          <w:color w:val="49494D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7"/>
          <w:w w:val="11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9494D"/>
          <w:spacing w:val="0"/>
          <w:w w:val="114"/>
          <w:position w:val="1"/>
          <w:sz w:val="12"/>
          <w:szCs w:val="12"/>
        </w:rPr>
        <w:t>l;</w:t>
      </w:r>
      <w:r>
        <w:rPr>
          <w:rFonts w:cs="Arial" w:hAnsi="Arial" w:eastAsia="Arial" w:ascii="Arial"/>
          <w:color w:val="49494D"/>
          <w:spacing w:val="-10"/>
          <w:w w:val="11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19"/>
          <w:w w:val="336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HA</w:t>
      </w:r>
      <w:r>
        <w:rPr>
          <w:rFonts w:cs="Arial" w:hAnsi="Arial" w:eastAsia="Arial" w:ascii="Arial"/>
          <w:color w:val="49494D"/>
          <w:spacing w:val="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3"/>
          <w:w w:val="254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1"/>
          <w:w w:val="7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9494D"/>
          <w:spacing w:val="0"/>
          <w:w w:val="62"/>
          <w:position w:val="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49494D"/>
          <w:spacing w:val="2"/>
          <w:w w:val="62"/>
          <w:position w:val="1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343438"/>
          <w:spacing w:val="-9"/>
          <w:w w:val="94"/>
          <w:position w:val="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9494D"/>
          <w:spacing w:val="0"/>
          <w:w w:val="392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-6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9494D"/>
          <w:spacing w:val="-6"/>
          <w:w w:val="96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49494D"/>
          <w:spacing w:val="0"/>
          <w:w w:val="110"/>
          <w:position w:val="1"/>
          <w:sz w:val="12"/>
          <w:szCs w:val="12"/>
        </w:rPr>
        <w:t>gN</w:t>
      </w:r>
      <w:r>
        <w:rPr>
          <w:rFonts w:cs="Arial" w:hAnsi="Arial" w:eastAsia="Arial" w:ascii="Arial"/>
          <w:color w:val="49494D"/>
          <w:spacing w:val="-33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9494D"/>
          <w:spacing w:val="-6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0"/>
          <w:w w:val="121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49494D"/>
          <w:spacing w:val="-12"/>
          <w:w w:val="121"/>
          <w:position w:val="1"/>
          <w:sz w:val="12"/>
          <w:szCs w:val="12"/>
        </w:rPr>
        <w:t>)</w:t>
      </w:r>
      <w:r>
        <w:rPr>
          <w:rFonts w:cs="Arial" w:hAnsi="Arial" w:eastAsia="Arial" w:ascii="Arial"/>
          <w:color w:val="49494D"/>
          <w:spacing w:val="-6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9494D"/>
          <w:spacing w:val="-14"/>
          <w:w w:val="246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49494D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0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4343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1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D"/>
          <w:spacing w:val="0"/>
          <w:w w:val="74"/>
          <w:position w:val="1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49494D"/>
          <w:spacing w:val="-8"/>
          <w:w w:val="74"/>
          <w:position w:val="1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49494D"/>
          <w:spacing w:val="3"/>
          <w:w w:val="190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9494D"/>
          <w:spacing w:val="0"/>
          <w:w w:val="102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9494D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9494D"/>
          <w:spacing w:val="0"/>
          <w:w w:val="74"/>
          <w:position w:val="1"/>
          <w:sz w:val="12"/>
          <w:szCs w:val="12"/>
        </w:rPr>
        <w:t>!,</w:t>
      </w:r>
      <w:r>
        <w:rPr>
          <w:rFonts w:cs="Arial" w:hAnsi="Arial" w:eastAsia="Arial" w:ascii="Arial"/>
          <w:color w:val="49494D"/>
          <w:spacing w:val="-7"/>
          <w:w w:val="74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49494D"/>
          <w:spacing w:val="-7"/>
          <w:w w:val="200"/>
          <w:position w:val="1"/>
          <w:sz w:val="12"/>
          <w:szCs w:val="12"/>
        </w:rPr>
        <w:t>ª</w:t>
      </w:r>
      <w:r>
        <w:rPr>
          <w:rFonts w:cs="Arial" w:hAnsi="Arial" w:eastAsia="Arial" w:ascii="Arial"/>
          <w:color w:val="343438"/>
          <w:spacing w:val="-6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43438"/>
          <w:spacing w:val="0"/>
          <w:w w:val="12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4343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43438"/>
          <w:spacing w:val="-9"/>
          <w:w w:val="100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49494D"/>
          <w:spacing w:val="0"/>
          <w:w w:val="100"/>
          <w:position w:val="1"/>
          <w:sz w:val="12"/>
          <w:szCs w:val="12"/>
        </w:rPr>
        <w:t>A;,CC</w:t>
      </w:r>
      <w:r>
        <w:rPr>
          <w:rFonts w:cs="Arial" w:hAnsi="Arial" w:eastAsia="Arial" w:ascii="Arial"/>
          <w:color w:val="49494D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43438"/>
          <w:spacing w:val="-5"/>
          <w:w w:val="8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43438"/>
          <w:spacing w:val="-13"/>
          <w:w w:val="12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5E5D62"/>
          <w:spacing w:val="0"/>
          <w:w w:val="78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5E5D62"/>
          <w:spacing w:val="-6"/>
          <w:w w:val="7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49494D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43438"/>
          <w:spacing w:val="0"/>
          <w:w w:val="12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43438"/>
          <w:spacing w:val="-1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D62"/>
          <w:spacing w:val="1"/>
          <w:w w:val="94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9494D"/>
          <w:spacing w:val="1"/>
          <w:w w:val="102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9494D"/>
          <w:spacing w:val="0"/>
          <w:w w:val="62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sectPr>
      <w:pgSz w:w="12280" w:h="20180"/>
      <w:pgMar w:top="640" w:bottom="280" w:left="300" w:right="4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