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5"/>
          <w:szCs w:val="15"/>
        </w:rPr>
        <w:jc w:val="left"/>
        <w:spacing w:lineRule="exact" w:line="140"/>
      </w:pPr>
      <w:r>
        <w:pict>
          <v:shape type="#_x0000_t202" style="position:absolute;margin-left:54.96pt;margin-top:-1.24353pt;width:533.506pt;height:70.2898pt;mso-position-horizontal-relative:page;mso-position-vertical-relative:page;z-index:-1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6"/>
                      <w:szCs w:val="86"/>
                    </w:rPr>
                    <w:jc w:val="left"/>
                    <w:spacing w:lineRule="exact" w:line="1400"/>
                    <w:ind w:right="-231"/>
                  </w:pPr>
                  <w:r>
                    <w:rPr>
                      <w:rFonts w:cs="Times New Roman" w:hAnsi="Times New Roman" w:eastAsia="Times New Roman" w:ascii="Times New Roman"/>
                      <w:color w:val="699ACA"/>
                      <w:spacing w:val="2"/>
                      <w:w w:val="37"/>
                      <w:position w:val="-9"/>
                      <w:sz w:val="100"/>
                      <w:szCs w:val="10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99ACA"/>
                      <w:spacing w:val="0"/>
                      <w:w w:val="42"/>
                      <w:position w:val="-9"/>
                      <w:sz w:val="100"/>
                      <w:szCs w:val="10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699ACA"/>
                      <w:spacing w:val="-134"/>
                      <w:w w:val="100"/>
                      <w:position w:val="-9"/>
                      <w:sz w:val="100"/>
                      <w:szCs w:val="10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A4B"/>
                      <w:spacing w:val="-5"/>
                      <w:w w:val="100"/>
                      <w:position w:val="43"/>
                      <w:sz w:val="16"/>
                      <w:szCs w:val="16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83A4B"/>
                      <w:spacing w:val="-6"/>
                      <w:w w:val="100"/>
                      <w:position w:val="43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83A4B"/>
                      <w:spacing w:val="-5"/>
                      <w:w w:val="100"/>
                      <w:position w:val="43"/>
                      <w:sz w:val="16"/>
                      <w:szCs w:val="16"/>
                    </w:rPr>
                    <w:t>B</w:t>
                  </w:r>
                  <w:r>
                    <w:rPr>
                      <w:rFonts w:cs="Arial" w:hAnsi="Arial" w:eastAsia="Arial" w:ascii="Arial"/>
                      <w:color w:val="1D1D23"/>
                      <w:spacing w:val="-2"/>
                      <w:w w:val="100"/>
                      <w:position w:val="43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5264"/>
                      <w:spacing w:val="-5"/>
                      <w:w w:val="100"/>
                      <w:position w:val="43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83A4B"/>
                      <w:spacing w:val="-5"/>
                      <w:w w:val="100"/>
                      <w:position w:val="43"/>
                      <w:sz w:val="16"/>
                      <w:szCs w:val="1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83A4B"/>
                      <w:spacing w:val="-5"/>
                      <w:w w:val="100"/>
                      <w:position w:val="43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83A4B"/>
                      <w:spacing w:val="0"/>
                      <w:w w:val="100"/>
                      <w:position w:val="43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83A4B"/>
                      <w:spacing w:val="10"/>
                      <w:w w:val="100"/>
                      <w:position w:val="43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D5264"/>
                      <w:spacing w:val="-18"/>
                      <w:w w:val="90"/>
                      <w:position w:val="43"/>
                      <w:sz w:val="18"/>
                      <w:szCs w:val="18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28389"/>
                      <w:spacing w:val="0"/>
                      <w:w w:val="90"/>
                      <w:position w:val="4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28389"/>
                      <w:spacing w:val="0"/>
                      <w:w w:val="90"/>
                      <w:position w:val="43"/>
                      <w:sz w:val="18"/>
                      <w:szCs w:val="18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28389"/>
                      <w:spacing w:val="16"/>
                      <w:w w:val="90"/>
                      <w:position w:val="43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A4B"/>
                      <w:spacing w:val="0"/>
                      <w:w w:val="18"/>
                      <w:position w:val="43"/>
                      <w:sz w:val="38"/>
                      <w:szCs w:val="3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83A4B"/>
                      <w:spacing w:val="0"/>
                      <w:w w:val="18"/>
                      <w:position w:val="43"/>
                      <w:sz w:val="38"/>
                      <w:szCs w:val="3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83A4B"/>
                      <w:spacing w:val="15"/>
                      <w:w w:val="18"/>
                      <w:position w:val="43"/>
                      <w:sz w:val="38"/>
                      <w:szCs w:val="3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5264"/>
                      <w:spacing w:val="7"/>
                      <w:w w:val="101"/>
                      <w:position w:val="43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D5264"/>
                      <w:spacing w:val="3"/>
                      <w:w w:val="128"/>
                      <w:position w:val="4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5264"/>
                      <w:spacing w:val="7"/>
                      <w:w w:val="110"/>
                      <w:position w:val="43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83A4B"/>
                      <w:spacing w:val="3"/>
                      <w:w w:val="140"/>
                      <w:position w:val="4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D5264"/>
                      <w:spacing w:val="10"/>
                      <w:w w:val="221"/>
                      <w:position w:val="43"/>
                      <w:sz w:val="10"/>
                      <w:szCs w:val="1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4D5264"/>
                      <w:spacing w:val="5"/>
                      <w:w w:val="86"/>
                      <w:position w:val="43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83A4B"/>
                      <w:spacing w:val="7"/>
                      <w:w w:val="104"/>
                      <w:position w:val="43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D5264"/>
                      <w:spacing w:val="3"/>
                      <w:w w:val="112"/>
                      <w:position w:val="4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83A4B"/>
                      <w:spacing w:val="9"/>
                      <w:w w:val="131"/>
                      <w:position w:val="43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83A4B"/>
                      <w:spacing w:val="8"/>
                      <w:w w:val="129"/>
                      <w:position w:val="43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D5264"/>
                      <w:spacing w:val="6"/>
                      <w:w w:val="120"/>
                      <w:position w:val="43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D5264"/>
                      <w:spacing w:val="7"/>
                      <w:w w:val="123"/>
                      <w:position w:val="43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83A4B"/>
                      <w:spacing w:val="7"/>
                      <w:w w:val="108"/>
                      <w:position w:val="43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83A4B"/>
                      <w:spacing w:val="8"/>
                      <w:w w:val="112"/>
                      <w:position w:val="43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83A4B"/>
                      <w:spacing w:val="7"/>
                      <w:w w:val="110"/>
                      <w:position w:val="43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D5264"/>
                      <w:spacing w:val="7"/>
                      <w:w w:val="110"/>
                      <w:position w:val="43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83A4B"/>
                      <w:spacing w:val="3"/>
                      <w:w w:val="112"/>
                      <w:position w:val="4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D5264"/>
                      <w:spacing w:val="6"/>
                      <w:w w:val="98"/>
                      <w:position w:val="43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83A4B"/>
                      <w:spacing w:val="6"/>
                      <w:w w:val="120"/>
                      <w:position w:val="43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83A4B"/>
                      <w:spacing w:val="6"/>
                      <w:w w:val="98"/>
                      <w:position w:val="43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83A4B"/>
                      <w:spacing w:val="3"/>
                      <w:w w:val="112"/>
                      <w:position w:val="4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83A4B"/>
                      <w:spacing w:val="7"/>
                      <w:w w:val="108"/>
                      <w:position w:val="43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D5264"/>
                      <w:spacing w:val="7"/>
                      <w:w w:val="110"/>
                      <w:position w:val="43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D5264"/>
                      <w:spacing w:val="5"/>
                      <w:w w:val="100"/>
                      <w:position w:val="43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83A4B"/>
                      <w:spacing w:val="5"/>
                      <w:w w:val="100"/>
                      <w:position w:val="43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83A4B"/>
                      <w:spacing w:val="-17"/>
                      <w:w w:val="80"/>
                      <w:position w:val="43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83A4B"/>
                      <w:spacing w:val="0"/>
                      <w:w w:val="64"/>
                      <w:position w:val="43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83A4B"/>
                      <w:spacing w:val="0"/>
                      <w:w w:val="100"/>
                      <w:position w:val="43"/>
                      <w:sz w:val="10"/>
                      <w:szCs w:val="10"/>
                    </w:rPr>
                    <w:t>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4D5264"/>
                      <w:spacing w:val="0"/>
                      <w:w w:val="600"/>
                      <w:position w:val="43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D5264"/>
                      <w:spacing w:val="-41"/>
                      <w:w w:val="600"/>
                      <w:position w:val="43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D5264"/>
                      <w:spacing w:val="0"/>
                      <w:w w:val="398"/>
                      <w:position w:val="43"/>
                      <w:sz w:val="10"/>
                      <w:szCs w:val="10"/>
                    </w:rPr>
                    <w:t>,,....</w:t>
                  </w:r>
                  <w:r>
                    <w:rPr>
                      <w:rFonts w:cs="Arial" w:hAnsi="Arial" w:eastAsia="Arial" w:ascii="Arial"/>
                      <w:color w:val="4D5264"/>
                      <w:spacing w:val="0"/>
                      <w:w w:val="100"/>
                      <w:position w:val="43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4D5264"/>
                      <w:spacing w:val="-5"/>
                      <w:w w:val="100"/>
                      <w:position w:val="4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D5264"/>
                      <w:spacing w:val="0"/>
                      <w:w w:val="363"/>
                      <w:position w:val="43"/>
                      <w:sz w:val="10"/>
                      <w:szCs w:val="10"/>
                    </w:rPr>
                    <w:t>...</w:t>
                  </w:r>
                  <w:r>
                    <w:rPr>
                      <w:rFonts w:cs="Arial" w:hAnsi="Arial" w:eastAsia="Arial" w:ascii="Arial"/>
                      <w:color w:val="4D5264"/>
                      <w:spacing w:val="-76"/>
                      <w:w w:val="363"/>
                      <w:position w:val="4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809AB1"/>
                      <w:spacing w:val="-56"/>
                      <w:w w:val="60"/>
                      <w:position w:val="43"/>
                      <w:sz w:val="86"/>
                      <w:szCs w:val="86"/>
                    </w:rPr>
                    <w:t>=</w:t>
                  </w:r>
                  <w:r>
                    <w:rPr>
                      <w:rFonts w:cs="Arial" w:hAnsi="Arial" w:eastAsia="Arial" w:ascii="Arial"/>
                      <w:i/>
                      <w:color w:val="4D5264"/>
                      <w:spacing w:val="-25"/>
                      <w:w w:val="72"/>
                      <w:position w:val="43"/>
                      <w:sz w:val="86"/>
                      <w:szCs w:val="86"/>
                    </w:rPr>
                    <w:t>~</w:t>
                  </w:r>
                  <w:r>
                    <w:rPr>
                      <w:rFonts w:cs="Arial" w:hAnsi="Arial" w:eastAsia="Arial" w:ascii="Arial"/>
                      <w:i/>
                      <w:color w:val="4D5264"/>
                      <w:spacing w:val="0"/>
                      <w:w w:val="66"/>
                      <w:position w:val="43"/>
                      <w:sz w:val="86"/>
                      <w:szCs w:val="86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0pt;margin-top:0pt;width:615pt;height:794pt;mso-position-horizontal-relative:page;mso-position-vertical-relative:page;z-index:-185">
            <v:imagedata o:title="" r:id="rId4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40"/>
        <w:ind w:left="618"/>
      </w:pPr>
      <w:r>
        <w:rPr>
          <w:rFonts w:cs="Arial" w:hAnsi="Arial" w:eastAsia="Arial" w:ascii="Arial"/>
          <w:b/>
          <w:color w:val="4D5264"/>
          <w:spacing w:val="-3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383A4B"/>
          <w:spacing w:val="-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383A4B"/>
          <w:spacing w:val="-1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383A4B"/>
          <w:spacing w:val="-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4D5264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383A4B"/>
          <w:spacing w:val="-4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383A4B"/>
          <w:spacing w:val="-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383A4B"/>
          <w:spacing w:val="0"/>
          <w:w w:val="100"/>
          <w:position w:val="-1"/>
          <w:sz w:val="18"/>
          <w:szCs w:val="18"/>
        </w:rPr>
        <w:t>LA</w:t>
      </w:r>
      <w:r>
        <w:rPr>
          <w:rFonts w:cs="Arial" w:hAnsi="Arial" w:eastAsia="Arial" w:ascii="Arial"/>
          <w:b/>
          <w:color w:val="383A4B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b/>
          <w:color w:val="383A4B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A4B"/>
          <w:spacing w:val="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83A4B"/>
          <w:spacing w:val="7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83A4B"/>
          <w:spacing w:val="5"/>
          <w:w w:val="100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4D5264"/>
          <w:spacing w:val="6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D5264"/>
          <w:spacing w:val="6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D5264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D5264"/>
          <w:spacing w:val="0"/>
          <w:w w:val="100"/>
          <w:position w:val="-1"/>
          <w:sz w:val="10"/>
          <w:szCs w:val="10"/>
        </w:rPr>
        <w:t>ST</w:t>
      </w:r>
      <w:r>
        <w:rPr>
          <w:rFonts w:cs="Arial" w:hAnsi="Arial" w:eastAsia="Arial" w:ascii="Arial"/>
          <w:color w:val="4D5264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83A4B"/>
          <w:spacing w:val="7"/>
          <w:w w:val="10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83A4B"/>
          <w:spacing w:val="7"/>
          <w:w w:val="104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83A4B"/>
          <w:spacing w:val="0"/>
          <w:w w:val="96"/>
          <w:position w:val="-1"/>
          <w:sz w:val="10"/>
          <w:szCs w:val="10"/>
        </w:rPr>
        <w:t>CT</w:t>
      </w:r>
      <w:r>
        <w:rPr>
          <w:rFonts w:cs="Arial" w:hAnsi="Arial" w:eastAsia="Arial" w:ascii="Arial"/>
          <w:color w:val="383A4B"/>
          <w:spacing w:val="-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83A4B"/>
          <w:spacing w:val="7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83A4B"/>
          <w:spacing w:val="0"/>
          <w:w w:val="100"/>
          <w:position w:val="-1"/>
          <w:sz w:val="10"/>
          <w:szCs w:val="10"/>
        </w:rPr>
        <w:t>RA</w:t>
      </w:r>
      <w:r>
        <w:rPr>
          <w:rFonts w:cs="Arial" w:hAnsi="Arial" w:eastAsia="Arial" w:ascii="Arial"/>
          <w:color w:val="383A4B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83A4B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83A4B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383A4B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83A4B"/>
          <w:spacing w:val="0"/>
          <w:w w:val="108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383A4B"/>
          <w:spacing w:val="10"/>
          <w:w w:val="108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83A4B"/>
          <w:spacing w:val="6"/>
          <w:w w:val="108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383A4B"/>
          <w:spacing w:val="3"/>
          <w:w w:val="108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D5264"/>
          <w:spacing w:val="5"/>
          <w:w w:val="108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83A4B"/>
          <w:spacing w:val="8"/>
          <w:w w:val="10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83A4B"/>
          <w:spacing w:val="8"/>
          <w:w w:val="108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D5264"/>
          <w:spacing w:val="0"/>
          <w:w w:val="10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D5264"/>
          <w:spacing w:val="0"/>
          <w:w w:val="108"/>
          <w:position w:val="-1"/>
          <w:sz w:val="10"/>
          <w:szCs w:val="10"/>
        </w:rPr>
        <w:t>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D5264"/>
          <w:spacing w:val="19"/>
          <w:w w:val="108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D5264"/>
          <w:spacing w:val="24"/>
          <w:w w:val="600"/>
          <w:position w:val="-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b/>
          <w:color w:val="4D5264"/>
          <w:spacing w:val="0"/>
          <w:w w:val="173"/>
          <w:position w:val="-1"/>
          <w:sz w:val="30"/>
          <w:szCs w:val="30"/>
        </w:rPr>
        <w:t>wg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20"/>
        <w:ind w:right="708"/>
      </w:pPr>
      <w:r>
        <w:rPr>
          <w:rFonts w:cs="Times New Roman" w:hAnsi="Times New Roman" w:eastAsia="Times New Roman" w:ascii="Times New Roman"/>
          <w:b/>
          <w:color w:val="90AAC6"/>
          <w:spacing w:val="0"/>
          <w:w w:val="177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b/>
          <w:color w:val="90AAC6"/>
          <w:spacing w:val="0"/>
          <w:w w:val="177"/>
          <w:sz w:val="10"/>
          <w:szCs w:val="10"/>
        </w:rPr>
        <w:t>                           </w:t>
      </w:r>
      <w:r>
        <w:rPr>
          <w:rFonts w:cs="Times New Roman" w:hAnsi="Times New Roman" w:eastAsia="Times New Roman" w:ascii="Times New Roman"/>
          <w:b/>
          <w:color w:val="90AAC6"/>
          <w:spacing w:val="31"/>
          <w:w w:val="17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0AAC6"/>
          <w:spacing w:val="-31"/>
          <w:w w:val="41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90AAC6"/>
          <w:spacing w:val="0"/>
          <w:w w:val="99"/>
          <w:sz w:val="10"/>
          <w:szCs w:val="10"/>
        </w:rPr>
        <w:t>.'.</w:t>
      </w:r>
      <w:r>
        <w:rPr>
          <w:rFonts w:cs="Times New Roman" w:hAnsi="Times New Roman" w:eastAsia="Times New Roman" w:ascii="Times New Roman"/>
          <w:b/>
          <w:color w:val="90AAC6"/>
          <w:spacing w:val="-23"/>
          <w:w w:val="99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90AAC6"/>
          <w:spacing w:val="-166"/>
          <w:w w:val="6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90AAC6"/>
          <w:spacing w:val="0"/>
          <w:w w:val="106"/>
          <w:sz w:val="10"/>
          <w:szCs w:val="10"/>
        </w:rPr>
        <w:t>GCHU</w:t>
      </w:r>
      <w:r>
        <w:rPr>
          <w:rFonts w:cs="Times New Roman" w:hAnsi="Times New Roman" w:eastAsia="Times New Roman" w:ascii="Times New Roman"/>
          <w:b/>
          <w:color w:val="90AAC6"/>
          <w:spacing w:val="-6"/>
          <w:w w:val="106"/>
          <w:sz w:val="10"/>
          <w:szCs w:val="10"/>
        </w:rPr>
        <w:t>W</w:t>
      </w:r>
      <w:r>
        <w:rPr>
          <w:rFonts w:cs="Times New Roman" w:hAnsi="Times New Roman" w:eastAsia="Times New Roman" w:ascii="Times New Roman"/>
          <w:b/>
          <w:color w:val="809AB1"/>
          <w:spacing w:val="-75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90AAC6"/>
          <w:spacing w:val="0"/>
          <w:w w:val="10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90AAC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0AAC6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809AB1"/>
          <w:spacing w:val="-1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809AB1"/>
          <w:spacing w:val="-6"/>
          <w:w w:val="10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90AAC6"/>
          <w:spacing w:val="0"/>
          <w:w w:val="86"/>
          <w:sz w:val="10"/>
          <w:szCs w:val="10"/>
        </w:rPr>
        <w:t>ORl</w:t>
      </w:r>
      <w:r>
        <w:rPr>
          <w:rFonts w:cs="Times New Roman" w:hAnsi="Times New Roman" w:eastAsia="Times New Roman" w:ascii="Times New Roman"/>
          <w:b/>
          <w:color w:val="90AAC6"/>
          <w:spacing w:val="-14"/>
          <w:w w:val="86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b/>
          <w:color w:val="90AAC6"/>
          <w:spacing w:val="-4"/>
          <w:w w:val="72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90AAC6"/>
          <w:spacing w:val="0"/>
          <w:w w:val="101"/>
          <w:sz w:val="10"/>
          <w:szCs w:val="10"/>
        </w:rPr>
        <w:t>OS</w:t>
      </w:r>
      <w:r>
        <w:rPr>
          <w:rFonts w:cs="Times New Roman" w:hAnsi="Times New Roman" w:eastAsia="Times New Roman" w:ascii="Times New Roman"/>
          <w:b/>
          <w:color w:val="90AAC6"/>
          <w:spacing w:val="0"/>
          <w:w w:val="100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90AAC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809AB1"/>
          <w:spacing w:val="-3"/>
          <w:w w:val="100"/>
          <w:sz w:val="14"/>
          <w:szCs w:val="14"/>
        </w:rPr>
        <w:t>D</w:t>
      </w:r>
      <w:r>
        <w:rPr>
          <w:rFonts w:cs="Arial" w:hAnsi="Arial" w:eastAsia="Arial" w:ascii="Arial"/>
          <w:i/>
          <w:color w:val="809AB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i/>
          <w:color w:val="809AB1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809AB1"/>
          <w:spacing w:val="-3"/>
          <w:w w:val="104"/>
          <w:sz w:val="14"/>
          <w:szCs w:val="14"/>
        </w:rPr>
        <w:t>G</w:t>
      </w:r>
      <w:r>
        <w:rPr>
          <w:rFonts w:cs="Arial" w:hAnsi="Arial" w:eastAsia="Arial" w:ascii="Arial"/>
          <w:i/>
          <w:color w:val="809AB1"/>
          <w:spacing w:val="-3"/>
          <w:w w:val="107"/>
          <w:sz w:val="14"/>
          <w:szCs w:val="14"/>
        </w:rPr>
        <w:t>U</w:t>
      </w:r>
      <w:r>
        <w:rPr>
          <w:rFonts w:cs="Arial" w:hAnsi="Arial" w:eastAsia="Arial" w:ascii="Arial"/>
          <w:i/>
          <w:color w:val="809AB1"/>
          <w:spacing w:val="-3"/>
          <w:w w:val="111"/>
          <w:sz w:val="14"/>
          <w:szCs w:val="14"/>
        </w:rPr>
        <w:t>A</w:t>
      </w:r>
      <w:r>
        <w:rPr>
          <w:rFonts w:cs="Arial" w:hAnsi="Arial" w:eastAsia="Arial" w:ascii="Arial"/>
          <w:i/>
          <w:color w:val="809AB1"/>
          <w:spacing w:val="-2"/>
          <w:w w:val="109"/>
          <w:sz w:val="14"/>
          <w:szCs w:val="14"/>
        </w:rPr>
        <w:t>T</w:t>
      </w:r>
      <w:r>
        <w:rPr>
          <w:rFonts w:cs="Arial" w:hAnsi="Arial" w:eastAsia="Arial" w:ascii="Arial"/>
          <w:i/>
          <w:color w:val="90AAC6"/>
          <w:spacing w:val="-2"/>
          <w:w w:val="105"/>
          <w:sz w:val="14"/>
          <w:szCs w:val="14"/>
        </w:rPr>
        <w:t>E</w:t>
      </w:r>
      <w:r>
        <w:rPr>
          <w:rFonts w:cs="Arial" w:hAnsi="Arial" w:eastAsia="Arial" w:ascii="Arial"/>
          <w:i/>
          <w:color w:val="809AB1"/>
          <w:spacing w:val="-3"/>
          <w:w w:val="114"/>
          <w:sz w:val="14"/>
          <w:szCs w:val="14"/>
        </w:rPr>
        <w:t>M</w:t>
      </w:r>
      <w:r>
        <w:rPr>
          <w:rFonts w:cs="Arial" w:hAnsi="Arial" w:eastAsia="Arial" w:ascii="Arial"/>
          <w:i/>
          <w:color w:val="809AB1"/>
          <w:spacing w:val="-2"/>
          <w:w w:val="121"/>
          <w:sz w:val="14"/>
          <w:szCs w:val="14"/>
        </w:rPr>
        <w:t>A</w:t>
      </w:r>
      <w:r>
        <w:rPr>
          <w:rFonts w:cs="Arial" w:hAnsi="Arial" w:eastAsia="Arial" w:ascii="Arial"/>
          <w:i/>
          <w:color w:val="809AB1"/>
          <w:spacing w:val="-2"/>
          <w:w w:val="107"/>
          <w:sz w:val="14"/>
          <w:szCs w:val="14"/>
        </w:rPr>
        <w:t>L</w:t>
      </w:r>
      <w:r>
        <w:rPr>
          <w:rFonts w:cs="Arial" w:hAnsi="Arial" w:eastAsia="Arial" w:ascii="Arial"/>
          <w:i/>
          <w:color w:val="809AB1"/>
          <w:spacing w:val="0"/>
          <w:w w:val="116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6"/>
          <w:szCs w:val="6"/>
        </w:rPr>
        <w:jc w:val="right"/>
        <w:spacing w:before="34"/>
        <w:ind w:right="717"/>
      </w:pPr>
      <w:r>
        <w:rPr>
          <w:rFonts w:cs="Arial" w:hAnsi="Arial" w:eastAsia="Arial" w:ascii="Arial"/>
          <w:b/>
          <w:color w:val="828389"/>
          <w:spacing w:val="2"/>
          <w:w w:val="180"/>
          <w:sz w:val="6"/>
          <w:szCs w:val="6"/>
        </w:rPr>
        <w:t>f</w:t>
      </w:r>
      <w:r>
        <w:rPr>
          <w:rFonts w:cs="Arial" w:hAnsi="Arial" w:eastAsia="Arial" w:ascii="Arial"/>
          <w:b/>
          <w:color w:val="809AB1"/>
          <w:spacing w:val="0"/>
          <w:w w:val="102"/>
          <w:sz w:val="6"/>
          <w:szCs w:val="6"/>
        </w:rPr>
        <w:t>(J</w:t>
      </w:r>
      <w:r>
        <w:rPr>
          <w:rFonts w:cs="Arial" w:hAnsi="Arial" w:eastAsia="Arial" w:ascii="Arial"/>
          <w:b/>
          <w:color w:val="809AB1"/>
          <w:spacing w:val="5"/>
          <w:w w:val="102"/>
          <w:sz w:val="6"/>
          <w:szCs w:val="6"/>
        </w:rPr>
        <w:t>l</w:t>
      </w:r>
      <w:r>
        <w:rPr>
          <w:rFonts w:cs="Arial" w:hAnsi="Arial" w:eastAsia="Arial" w:ascii="Arial"/>
          <w:b/>
          <w:color w:val="809AB1"/>
          <w:spacing w:val="0"/>
          <w:w w:val="126"/>
          <w:sz w:val="6"/>
          <w:szCs w:val="6"/>
        </w:rPr>
        <w:t>tl</w:t>
      </w:r>
      <w:r>
        <w:rPr>
          <w:rFonts w:cs="Arial" w:hAnsi="Arial" w:eastAsia="Arial" w:ascii="Arial"/>
          <w:b/>
          <w:color w:val="809AB1"/>
          <w:spacing w:val="5"/>
          <w:w w:val="126"/>
          <w:sz w:val="6"/>
          <w:szCs w:val="6"/>
        </w:rPr>
        <w:t>l</w:t>
      </w:r>
      <w:r>
        <w:rPr>
          <w:rFonts w:cs="Arial" w:hAnsi="Arial" w:eastAsia="Arial" w:ascii="Arial"/>
          <w:b/>
          <w:color w:val="9A9EA7"/>
          <w:spacing w:val="0"/>
          <w:w w:val="159"/>
          <w:sz w:val="6"/>
          <w:szCs w:val="6"/>
        </w:rPr>
        <w:t>S.,</w:t>
      </w:r>
      <w:r>
        <w:rPr>
          <w:rFonts w:cs="Arial" w:hAnsi="Arial" w:eastAsia="Arial" w:ascii="Arial"/>
          <w:b/>
          <w:color w:val="9A9EA7"/>
          <w:spacing w:val="-8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9A9EA7"/>
          <w:spacing w:val="1"/>
          <w:w w:val="108"/>
          <w:sz w:val="6"/>
          <w:szCs w:val="6"/>
        </w:rPr>
        <w:t>.</w:t>
      </w:r>
      <w:r>
        <w:rPr>
          <w:rFonts w:cs="Arial" w:hAnsi="Arial" w:eastAsia="Arial" w:ascii="Arial"/>
          <w:b/>
          <w:color w:val="9A9EA7"/>
          <w:spacing w:val="0"/>
          <w:w w:val="98"/>
          <w:sz w:val="6"/>
          <w:szCs w:val="6"/>
        </w:rPr>
        <w:t>'-OQ</w:t>
      </w:r>
      <w:r>
        <w:rPr>
          <w:rFonts w:cs="Arial" w:hAnsi="Arial" w:eastAsia="Arial" w:ascii="Arial"/>
          <w:b/>
          <w:color w:val="9A9EA7"/>
          <w:spacing w:val="-7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809AB1"/>
          <w:spacing w:val="0"/>
          <w:w w:val="176"/>
          <w:sz w:val="6"/>
          <w:szCs w:val="6"/>
        </w:rPr>
        <w:t>4A</w:t>
      </w:r>
      <w:r>
        <w:rPr>
          <w:rFonts w:cs="Arial" w:hAnsi="Arial" w:eastAsia="Arial" w:ascii="Arial"/>
          <w:b/>
          <w:color w:val="809AB1"/>
          <w:spacing w:val="-8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9A9EA7"/>
          <w:spacing w:val="0"/>
          <w:w w:val="195"/>
          <w:sz w:val="6"/>
          <w:szCs w:val="6"/>
        </w:rPr>
        <w:t>i,</w:t>
      </w:r>
      <w:r>
        <w:rPr>
          <w:rFonts w:cs="Arial" w:hAnsi="Arial" w:eastAsia="Arial" w:ascii="Arial"/>
          <w:b/>
          <w:color w:val="9A9EA7"/>
          <w:spacing w:val="5"/>
          <w:w w:val="195"/>
          <w:sz w:val="6"/>
          <w:szCs w:val="6"/>
        </w:rPr>
        <w:t>»</w:t>
      </w:r>
      <w:r>
        <w:rPr>
          <w:rFonts w:cs="Arial" w:hAnsi="Arial" w:eastAsia="Arial" w:ascii="Arial"/>
          <w:b/>
          <w:color w:val="A5B1BF"/>
          <w:spacing w:val="0"/>
          <w:w w:val="135"/>
          <w:sz w:val="6"/>
          <w:szCs w:val="6"/>
        </w:rPr>
        <w:t>.)</w:t>
      </w:r>
      <w:r>
        <w:rPr>
          <w:rFonts w:cs="Arial" w:hAnsi="Arial" w:eastAsia="Arial" w:ascii="Arial"/>
          <w:b/>
          <w:color w:val="A5B1BF"/>
          <w:spacing w:val="5"/>
          <w:w w:val="135"/>
          <w:sz w:val="6"/>
          <w:szCs w:val="6"/>
        </w:rPr>
        <w:t>l</w:t>
      </w:r>
      <w:r>
        <w:rPr>
          <w:rFonts w:cs="Arial" w:hAnsi="Arial" w:eastAsia="Arial" w:ascii="Arial"/>
          <w:b/>
          <w:color w:val="9A9EA7"/>
          <w:spacing w:val="0"/>
          <w:w w:val="94"/>
          <w:sz w:val="6"/>
          <w:szCs w:val="6"/>
        </w:rPr>
        <w:t>Milf'C';:</w:t>
      </w:r>
      <w:r>
        <w:rPr>
          <w:rFonts w:cs="Arial" w:hAnsi="Arial" w:eastAsia="Arial" w:ascii="Arial"/>
          <w:b/>
          <w:color w:val="9A9EA7"/>
          <w:spacing w:val="-3"/>
          <w:w w:val="100"/>
          <w:sz w:val="6"/>
          <w:szCs w:val="6"/>
        </w:rPr>
        <w:t> </w:t>
      </w:r>
      <w:r>
        <w:rPr>
          <w:rFonts w:cs="Arial" w:hAnsi="Arial" w:eastAsia="Arial" w:ascii="Arial"/>
          <w:b/>
          <w:color w:val="9A9EA7"/>
          <w:spacing w:val="0"/>
          <w:w w:val="135"/>
          <w:sz w:val="6"/>
          <w:szCs w:val="6"/>
        </w:rPr>
        <w:t>..-.:it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5058"/>
      </w:pPr>
      <w:r>
        <w:rPr>
          <w:rFonts w:cs="Arial" w:hAnsi="Arial" w:eastAsia="Arial" w:ascii="Arial"/>
          <w:color w:val="1D1D23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89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7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1D1D23"/>
          <w:spacing w:val="-7"/>
          <w:w w:val="98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6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3"/>
          <w:w w:val="106"/>
          <w:sz w:val="24"/>
          <w:szCs w:val="24"/>
        </w:rPr>
        <w:t>-</w:t>
      </w:r>
      <w:r>
        <w:rPr>
          <w:rFonts w:cs="Arial" w:hAnsi="Arial" w:eastAsia="Arial" w:ascii="Arial"/>
          <w:color w:val="1D1D23"/>
          <w:spacing w:val="-6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3"/>
          <w:w w:val="106"/>
          <w:sz w:val="24"/>
          <w:szCs w:val="24"/>
        </w:rPr>
        <w:t>-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7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4"/>
          <w:w w:val="119"/>
          <w:sz w:val="24"/>
          <w:szCs w:val="24"/>
        </w:rPr>
        <w:t>-</w:t>
      </w:r>
      <w:r>
        <w:rPr>
          <w:rFonts w:cs="Arial" w:hAnsi="Arial" w:eastAsia="Arial" w:ascii="Arial"/>
          <w:color w:val="1D1D23"/>
          <w:spacing w:val="-4"/>
          <w:w w:val="86"/>
          <w:sz w:val="24"/>
          <w:szCs w:val="24"/>
        </w:rPr>
        <w:t>1</w:t>
      </w:r>
      <w:r>
        <w:rPr>
          <w:rFonts w:cs="Arial" w:hAnsi="Arial" w:eastAsia="Arial" w:ascii="Arial"/>
          <w:color w:val="1D1D23"/>
          <w:spacing w:val="-7"/>
          <w:w w:val="120"/>
          <w:sz w:val="24"/>
          <w:szCs w:val="24"/>
        </w:rPr>
        <w:t>8</w:t>
      </w:r>
      <w:r>
        <w:rPr>
          <w:rFonts w:cs="Arial" w:hAnsi="Arial" w:eastAsia="Arial" w:ascii="Arial"/>
          <w:color w:val="1D1D23"/>
          <w:spacing w:val="-4"/>
          <w:w w:val="82"/>
          <w:sz w:val="24"/>
          <w:szCs w:val="24"/>
        </w:rPr>
        <w:t>1</w:t>
      </w:r>
      <w:r>
        <w:rPr>
          <w:rFonts w:cs="Arial" w:hAnsi="Arial" w:eastAsia="Arial" w:ascii="Arial"/>
          <w:color w:val="1D1D23"/>
          <w:spacing w:val="-4"/>
          <w:w w:val="125"/>
          <w:sz w:val="24"/>
          <w:szCs w:val="24"/>
        </w:rPr>
        <w:t>-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D1D23"/>
          <w:spacing w:val="-3"/>
          <w:w w:val="128"/>
          <w:sz w:val="24"/>
          <w:szCs w:val="24"/>
        </w:rPr>
        <w:t>/</w:t>
      </w:r>
      <w:r>
        <w:rPr>
          <w:rFonts w:cs="Arial" w:hAnsi="Arial" w:eastAsia="Arial" w:ascii="Arial"/>
          <w:color w:val="1D1D23"/>
          <w:spacing w:val="0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8"/>
          <w:w w:val="98"/>
          <w:sz w:val="24"/>
          <w:szCs w:val="24"/>
        </w:rPr>
        <w:t>J</w:t>
      </w:r>
      <w:r>
        <w:rPr>
          <w:rFonts w:cs="Arial" w:hAnsi="Arial" w:eastAsia="Arial" w:ascii="Arial"/>
          <w:color w:val="1D1D23"/>
          <w:spacing w:val="-7"/>
          <w:w w:val="101"/>
          <w:sz w:val="24"/>
          <w:szCs w:val="24"/>
        </w:rPr>
        <w:t>H</w:t>
      </w:r>
      <w:r>
        <w:rPr>
          <w:rFonts w:cs="Arial" w:hAnsi="Arial" w:eastAsia="Arial" w:ascii="Arial"/>
          <w:color w:val="1D1D23"/>
          <w:spacing w:val="-7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1D1D23"/>
          <w:spacing w:val="-3"/>
          <w:w w:val="106"/>
          <w:sz w:val="24"/>
          <w:szCs w:val="24"/>
        </w:rPr>
        <w:t>-</w:t>
      </w:r>
      <w:r>
        <w:rPr>
          <w:rFonts w:cs="Arial" w:hAnsi="Arial" w:eastAsia="Arial" w:ascii="Arial"/>
          <w:color w:val="1D1D23"/>
          <w:spacing w:val="-8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3"/>
          <w:w w:val="122"/>
          <w:sz w:val="24"/>
          <w:szCs w:val="24"/>
        </w:rPr>
        <w:t>j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6201"/>
      </w:pPr>
      <w:r>
        <w:rPr>
          <w:rFonts w:cs="Arial" w:hAnsi="Arial" w:eastAsia="Arial" w:ascii="Arial"/>
          <w:color w:val="1D1D23"/>
          <w:spacing w:val="-6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D1D23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67"/>
      </w:pP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1" w:lineRule="auto" w:line="252"/>
        <w:ind w:left="772" w:right="5268" w:hanging="14"/>
      </w:pP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D1D23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1D1D23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D1D2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D1D23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D1D23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23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D1D23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10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color w:val="1D1D23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23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D1D23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2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1D1D23"/>
          <w:spacing w:val="5"/>
          <w:w w:val="98"/>
          <w:sz w:val="22"/>
          <w:szCs w:val="22"/>
        </w:rPr>
        <w:t>s</w:t>
      </w:r>
      <w:r>
        <w:rPr>
          <w:rFonts w:cs="Arial" w:hAnsi="Arial" w:eastAsia="Arial" w:ascii="Arial"/>
          <w:b/>
          <w:color w:val="1D1D23"/>
          <w:spacing w:val="4"/>
          <w:w w:val="126"/>
          <w:sz w:val="22"/>
          <w:szCs w:val="22"/>
        </w:rPr>
        <w:t>t</w:t>
      </w:r>
      <w:r>
        <w:rPr>
          <w:rFonts w:cs="Arial" w:hAnsi="Arial" w:eastAsia="Arial" w:ascii="Arial"/>
          <w:b/>
          <w:color w:val="1D1D23"/>
          <w:spacing w:val="3"/>
          <w:w w:val="97"/>
          <w:sz w:val="22"/>
          <w:szCs w:val="22"/>
        </w:rPr>
        <w:t>r</w:t>
      </w:r>
      <w:r>
        <w:rPr>
          <w:rFonts w:cs="Arial" w:hAnsi="Arial" w:eastAsia="Arial" w:ascii="Arial"/>
          <w:b/>
          <w:color w:val="1D1D23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6"/>
          <w:w w:val="103"/>
          <w:sz w:val="22"/>
          <w:szCs w:val="22"/>
        </w:rPr>
        <w:t>d</w:t>
      </w:r>
      <w:r>
        <w:rPr>
          <w:rFonts w:cs="Arial" w:hAnsi="Arial" w:eastAsia="Arial" w:ascii="Arial"/>
          <w:b/>
          <w:color w:val="1D1D2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23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D23"/>
          <w:spacing w:val="7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D23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2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D1D23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2"/>
          <w:w w:val="68"/>
          <w:sz w:val="22"/>
          <w:szCs w:val="22"/>
        </w:rPr>
        <w:t>l</w:t>
      </w:r>
      <w:r>
        <w:rPr>
          <w:rFonts w:cs="Arial" w:hAnsi="Arial" w:eastAsia="Arial" w:ascii="Arial"/>
          <w:b/>
          <w:color w:val="1D1D2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2"/>
          <w:w w:val="76"/>
          <w:sz w:val="22"/>
          <w:szCs w:val="22"/>
        </w:rPr>
        <w:t>I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D1D23"/>
          <w:spacing w:val="0"/>
          <w:w w:val="107"/>
          <w:sz w:val="22"/>
          <w:szCs w:val="22"/>
        </w:rPr>
        <w:t>f</w:t>
      </w:r>
      <w:r>
        <w:rPr>
          <w:rFonts w:cs="Arial" w:hAnsi="Arial" w:eastAsia="Arial" w:ascii="Arial"/>
          <w:b/>
          <w:color w:val="1D1D23"/>
          <w:spacing w:val="8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1D1D23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b/>
          <w:color w:val="1D1D23"/>
          <w:spacing w:val="8"/>
          <w:w w:val="99"/>
          <w:sz w:val="22"/>
          <w:szCs w:val="22"/>
        </w:rPr>
        <w:t>m</w:t>
      </w:r>
      <w:r>
        <w:rPr>
          <w:rFonts w:cs="Arial" w:hAnsi="Arial" w:eastAsia="Arial" w:ascii="Arial"/>
          <w:b/>
          <w:color w:val="1D1D23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6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1D1D23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b/>
          <w:color w:val="1D1D23"/>
          <w:spacing w:val="7"/>
          <w:w w:val="106"/>
          <w:sz w:val="22"/>
          <w:szCs w:val="22"/>
        </w:rPr>
        <w:t>ó</w:t>
      </w:r>
      <w:r>
        <w:rPr>
          <w:rFonts w:cs="Arial" w:hAnsi="Arial" w:eastAsia="Arial" w:ascii="Arial"/>
          <w:b/>
          <w:color w:val="1D1D23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color w:val="1D1D23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1D1D23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D1D23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D1D23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D1D2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91"/>
          <w:sz w:val="24"/>
          <w:szCs w:val="24"/>
        </w:rPr>
        <w:t>G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83A4B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99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é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1D1D23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5"/>
          <w:sz w:val="24"/>
          <w:szCs w:val="24"/>
        </w:rPr>
        <w:t>f</w:t>
      </w:r>
      <w:r>
        <w:rPr>
          <w:rFonts w:cs="Arial" w:hAnsi="Arial" w:eastAsia="Arial" w:ascii="Arial"/>
          <w:color w:val="1D1D23"/>
          <w:spacing w:val="-8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0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1D1D23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777"/>
      </w:pP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ra</w:t>
      </w:r>
      <w:r>
        <w:rPr>
          <w:rFonts w:cs="Arial" w:hAnsi="Arial" w:eastAsia="Arial" w:ascii="Arial"/>
          <w:color w:val="1D1D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90"/>
          <w:sz w:val="24"/>
          <w:szCs w:val="24"/>
        </w:rPr>
        <w:t>B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0"/>
          <w:w w:val="52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250"/>
        <w:ind w:left="767" w:right="1371" w:firstLine="10"/>
      </w:pP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87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87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5"/>
          <w:w w:val="112"/>
          <w:sz w:val="24"/>
          <w:szCs w:val="24"/>
        </w:rPr>
        <w:t>o</w:t>
      </w:r>
      <w:r>
        <w:rPr>
          <w:rFonts w:cs="Arial" w:hAnsi="Arial" w:eastAsia="Arial" w:ascii="Arial"/>
          <w:color w:val="383A4B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83A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A4B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6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4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9A9EA7"/>
          <w:spacing w:val="0"/>
          <w:w w:val="50"/>
          <w:sz w:val="24"/>
          <w:szCs w:val="24"/>
        </w:rPr>
        <w:t>·</w:t>
      </w:r>
      <w:r>
        <w:rPr>
          <w:rFonts w:cs="Arial" w:hAnsi="Arial" w:eastAsia="Arial" w:ascii="Arial"/>
          <w:color w:val="9A9EA7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é</w:t>
      </w:r>
      <w:r>
        <w:rPr>
          <w:rFonts w:cs="Arial" w:hAnsi="Arial" w:eastAsia="Arial" w:ascii="Arial"/>
          <w:color w:val="1D1D23"/>
          <w:spacing w:val="-5"/>
          <w:w w:val="104"/>
          <w:sz w:val="24"/>
          <w:szCs w:val="24"/>
        </w:rPr>
        <w:t>x</w:t>
      </w:r>
      <w:r>
        <w:rPr>
          <w:rFonts w:cs="Arial" w:hAnsi="Arial" w:eastAsia="Arial" w:ascii="Arial"/>
          <w:color w:val="1D1D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3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4D5264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767" w:right="1365" w:firstLine="10"/>
      </w:pP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16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3"/>
          <w:w w:val="131"/>
          <w:sz w:val="24"/>
          <w:szCs w:val="24"/>
        </w:rPr>
        <w:t>j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12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2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35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1D1D23"/>
          <w:spacing w:val="-8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ó</w:t>
      </w:r>
      <w:r>
        <w:rPr>
          <w:rFonts w:cs="Arial" w:hAnsi="Arial" w:eastAsia="Arial" w:ascii="Arial"/>
          <w:color w:val="1D1D23"/>
          <w:spacing w:val="0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11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25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D1D23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8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383A4B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83A4B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A4B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8"/>
          <w:w w:val="95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95"/>
          <w:sz w:val="24"/>
          <w:szCs w:val="24"/>
        </w:rPr>
        <w:t>v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ó</w:t>
      </w:r>
      <w:r>
        <w:rPr>
          <w:rFonts w:cs="Arial" w:hAnsi="Arial" w:eastAsia="Arial" w:ascii="Arial"/>
          <w:color w:val="1D1D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383A4B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722"/>
        <w:ind w:left="777" w:right="5866"/>
      </w:pP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5"/>
          <w:w w:val="90"/>
          <w:sz w:val="24"/>
          <w:szCs w:val="24"/>
        </w:rPr>
        <w:t>u</w:t>
      </w:r>
      <w:r>
        <w:rPr>
          <w:rFonts w:cs="Arial" w:hAnsi="Arial" w:eastAsia="Arial" w:ascii="Arial"/>
          <w:color w:val="1D1D23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D1D23"/>
          <w:spacing w:val="-3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112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0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1D1D23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1D1D23"/>
          <w:spacing w:val="-6"/>
          <w:w w:val="92"/>
          <w:sz w:val="24"/>
          <w:szCs w:val="24"/>
        </w:rPr>
        <w:t>C</w:t>
      </w:r>
      <w:r>
        <w:rPr>
          <w:rFonts w:cs="Arial" w:hAnsi="Arial" w:eastAsia="Arial" w:ascii="Arial"/>
          <w:color w:val="1D1D23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D1D23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D1D23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D1D23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D1D23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D1D23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D1D23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D1D23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D1D23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83A4B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777"/>
      </w:pPr>
      <w:r>
        <w:rPr>
          <w:rFonts w:cs="Arial" w:hAnsi="Arial" w:eastAsia="Arial" w:ascii="Arial"/>
          <w:color w:val="1D1D23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D5264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1D1D23"/>
          <w:spacing w:val="2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6D707E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6D707E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23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23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23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23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23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23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23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23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23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23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23"/>
          <w:spacing w:val="-3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D1D23"/>
          <w:spacing w:val="-2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1D1D23"/>
          <w:spacing w:val="-2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383A4B"/>
          <w:spacing w:val="-1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1D1D23"/>
          <w:spacing w:val="-2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D1D23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23"/>
          <w:spacing w:val="-2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D1D23"/>
          <w:spacing w:val="-1"/>
          <w:w w:val="111"/>
          <w:sz w:val="16"/>
          <w:szCs w:val="16"/>
        </w:rPr>
        <w:t>t</w:t>
      </w:r>
      <w:r>
        <w:rPr>
          <w:rFonts w:cs="Arial" w:hAnsi="Arial" w:eastAsia="Arial" w:ascii="Arial"/>
          <w:color w:val="1D1D23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D1D23"/>
          <w:spacing w:val="-2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383A4B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383A4B"/>
          <w:spacing w:val="-1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D1D23"/>
          <w:spacing w:val="-2"/>
          <w:w w:val="104"/>
          <w:sz w:val="16"/>
          <w:szCs w:val="16"/>
        </w:rPr>
        <w:t>v</w:t>
      </w:r>
      <w:r>
        <w:rPr>
          <w:rFonts w:cs="Arial" w:hAnsi="Arial" w:eastAsia="Arial" w:ascii="Arial"/>
          <w:color w:val="1D1D23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759" w:right="4531"/>
      </w:pPr>
      <w:hyperlink r:id="rId5">
        <w:r>
          <w:rPr>
            <w:rFonts w:cs="Arial" w:hAnsi="Arial" w:eastAsia="Arial" w:ascii="Arial"/>
            <w:color w:val="383A4B"/>
            <w:spacing w:val="-2"/>
            <w:w w:val="110"/>
            <w:sz w:val="16"/>
            <w:szCs w:val="16"/>
          </w:rPr>
          <w:t>w</w:t>
        </w:r>
        <w:r>
          <w:rPr>
            <w:rFonts w:cs="Arial" w:hAnsi="Arial" w:eastAsia="Arial" w:ascii="Arial"/>
            <w:color w:val="383A4B"/>
            <w:spacing w:val="-3"/>
            <w:w w:val="119"/>
            <w:sz w:val="16"/>
            <w:szCs w:val="16"/>
          </w:rPr>
          <w:t>w</w:t>
        </w:r>
        <w:r>
          <w:rPr>
            <w:rFonts w:cs="Arial" w:hAnsi="Arial" w:eastAsia="Arial" w:ascii="Arial"/>
            <w:color w:val="383A4B"/>
            <w:spacing w:val="-3"/>
            <w:w w:val="115"/>
            <w:sz w:val="16"/>
            <w:szCs w:val="16"/>
          </w:rPr>
          <w:t>w</w:t>
        </w:r>
        <w:r>
          <w:rPr>
            <w:rFonts w:cs="Arial" w:hAnsi="Arial" w:eastAsia="Arial" w:ascii="Arial"/>
            <w:color w:val="4D5264"/>
            <w:spacing w:val="-1"/>
            <w:w w:val="77"/>
            <w:sz w:val="16"/>
            <w:szCs w:val="16"/>
          </w:rPr>
          <w:t>.</w:t>
        </w:r>
        <w:r>
          <w:rPr>
            <w:rFonts w:cs="Arial" w:hAnsi="Arial" w:eastAsia="Arial" w:ascii="Arial"/>
            <w:color w:val="383A4B"/>
            <w:spacing w:val="-2"/>
            <w:w w:val="104"/>
            <w:sz w:val="16"/>
            <w:szCs w:val="16"/>
          </w:rPr>
          <w:t>c</w:t>
        </w:r>
        <w:r>
          <w:rPr>
            <w:rFonts w:cs="Arial" w:hAnsi="Arial" w:eastAsia="Arial" w:ascii="Arial"/>
            <w:color w:val="383A4B"/>
            <w:spacing w:val="-2"/>
            <w:w w:val="110"/>
            <w:sz w:val="16"/>
            <w:szCs w:val="16"/>
          </w:rPr>
          <w:t>o</w:t>
        </w:r>
        <w:r>
          <w:rPr>
            <w:rFonts w:cs="Arial" w:hAnsi="Arial" w:eastAsia="Arial" w:ascii="Arial"/>
            <w:color w:val="4D5264"/>
            <w:spacing w:val="-2"/>
            <w:w w:val="120"/>
            <w:sz w:val="16"/>
            <w:szCs w:val="16"/>
          </w:rPr>
          <w:t>r</w:t>
        </w:r>
        <w:r>
          <w:rPr>
            <w:rFonts w:cs="Arial" w:hAnsi="Arial" w:eastAsia="Arial" w:ascii="Arial"/>
            <w:color w:val="383A4B"/>
            <w:spacing w:val="-1"/>
            <w:w w:val="101"/>
            <w:sz w:val="16"/>
            <w:szCs w:val="16"/>
          </w:rPr>
          <w:t>r</w:t>
        </w:r>
        <w:r>
          <w:rPr>
            <w:rFonts w:cs="Arial" w:hAnsi="Arial" w:eastAsia="Arial" w:ascii="Arial"/>
            <w:color w:val="4D5264"/>
            <w:spacing w:val="-2"/>
            <w:w w:val="99"/>
            <w:sz w:val="16"/>
            <w:szCs w:val="16"/>
          </w:rPr>
          <w:t>e</w:t>
        </w:r>
        <w:r>
          <w:rPr>
            <w:rFonts w:cs="Arial" w:hAnsi="Arial" w:eastAsia="Arial" w:ascii="Arial"/>
            <w:color w:val="383A4B"/>
            <w:spacing w:val="-2"/>
            <w:w w:val="110"/>
            <w:sz w:val="16"/>
            <w:szCs w:val="16"/>
          </w:rPr>
          <w:t>o</w:t>
        </w:r>
        <w:r>
          <w:rPr>
            <w:rFonts w:cs="Arial" w:hAnsi="Arial" w:eastAsia="Arial" w:ascii="Arial"/>
            <w:color w:val="383A4B"/>
            <w:spacing w:val="-2"/>
            <w:w w:val="92"/>
            <w:sz w:val="16"/>
            <w:szCs w:val="16"/>
          </w:rPr>
          <w:t>s</w:t>
        </w:r>
        <w:r>
          <w:rPr>
            <w:rFonts w:cs="Arial" w:hAnsi="Arial" w:eastAsia="Arial" w:ascii="Arial"/>
            <w:color w:val="383A4B"/>
            <w:spacing w:val="-2"/>
            <w:w w:val="104"/>
            <w:sz w:val="16"/>
            <w:szCs w:val="16"/>
          </w:rPr>
          <w:t>y</w:t>
        </w:r>
        <w:r>
          <w:rPr>
            <w:rFonts w:cs="Arial" w:hAnsi="Arial" w:eastAsia="Arial" w:ascii="Arial"/>
            <w:color w:val="383A4B"/>
            <w:spacing w:val="-1"/>
            <w:w w:val="144"/>
            <w:sz w:val="16"/>
            <w:szCs w:val="16"/>
          </w:rPr>
          <w:t>t</w:t>
        </w:r>
        <w:r>
          <w:rPr>
            <w:rFonts w:cs="Arial" w:hAnsi="Arial" w:eastAsia="Arial" w:ascii="Arial"/>
            <w:color w:val="383A4B"/>
            <w:spacing w:val="-2"/>
            <w:w w:val="105"/>
            <w:sz w:val="16"/>
            <w:szCs w:val="16"/>
          </w:rPr>
          <w:t>e</w:t>
        </w:r>
        <w:r>
          <w:rPr>
            <w:rFonts w:cs="Arial" w:hAnsi="Arial" w:eastAsia="Arial" w:ascii="Arial"/>
            <w:color w:val="1D1D23"/>
            <w:spacing w:val="-1"/>
            <w:w w:val="97"/>
            <w:sz w:val="16"/>
            <w:szCs w:val="16"/>
          </w:rPr>
          <w:t>l</w:t>
        </w:r>
        <w:r>
          <w:rPr>
            <w:rFonts w:cs="Arial" w:hAnsi="Arial" w:eastAsia="Arial" w:ascii="Arial"/>
            <w:color w:val="383A4B"/>
            <w:spacing w:val="-2"/>
            <w:w w:val="99"/>
            <w:sz w:val="16"/>
            <w:szCs w:val="16"/>
          </w:rPr>
          <w:t>e</w:t>
        </w:r>
        <w:r>
          <w:rPr>
            <w:rFonts w:cs="Arial" w:hAnsi="Arial" w:eastAsia="Arial" w:ascii="Arial"/>
            <w:color w:val="383A4B"/>
            <w:spacing w:val="-2"/>
            <w:w w:val="116"/>
            <w:sz w:val="16"/>
            <w:szCs w:val="16"/>
          </w:rPr>
          <w:t>g</w:t>
        </w:r>
        <w:r>
          <w:rPr>
            <w:rFonts w:cs="Arial" w:hAnsi="Arial" w:eastAsia="Arial" w:ascii="Arial"/>
            <w:color w:val="383A4B"/>
            <w:spacing w:val="-2"/>
            <w:w w:val="120"/>
            <w:sz w:val="16"/>
            <w:szCs w:val="16"/>
          </w:rPr>
          <w:t>r</w:t>
        </w:r>
        <w:r>
          <w:rPr>
            <w:rFonts w:cs="Arial" w:hAnsi="Arial" w:eastAsia="Arial" w:ascii="Arial"/>
            <w:color w:val="383A4B"/>
            <w:spacing w:val="-2"/>
            <w:w w:val="94"/>
            <w:sz w:val="16"/>
            <w:szCs w:val="16"/>
          </w:rPr>
          <w:t>a</w:t>
        </w:r>
        <w:r>
          <w:rPr>
            <w:rFonts w:cs="Arial" w:hAnsi="Arial" w:eastAsia="Arial" w:ascii="Arial"/>
            <w:color w:val="383A4B"/>
            <w:spacing w:val="0"/>
            <w:w w:val="114"/>
            <w:sz w:val="16"/>
            <w:szCs w:val="16"/>
          </w:rPr>
          <w:t>f</w:t>
        </w:r>
        <w:r>
          <w:rPr>
            <w:rFonts w:cs="Arial" w:hAnsi="Arial" w:eastAsia="Arial" w:ascii="Arial"/>
            <w:color w:val="383A4B"/>
            <w:spacing w:val="-3"/>
            <w:w w:val="114"/>
            <w:sz w:val="16"/>
            <w:szCs w:val="16"/>
          </w:rPr>
          <w:t>o</w:t>
        </w:r>
        <w:r>
          <w:rPr>
            <w:rFonts w:cs="Arial" w:hAnsi="Arial" w:eastAsia="Arial" w:ascii="Arial"/>
            <w:color w:val="383A4B"/>
            <w:spacing w:val="-2"/>
            <w:w w:val="86"/>
            <w:sz w:val="16"/>
            <w:szCs w:val="16"/>
          </w:rPr>
          <w:t>s</w:t>
        </w:r>
        <w:r>
          <w:rPr>
            <w:rFonts w:cs="Arial" w:hAnsi="Arial" w:eastAsia="Arial" w:ascii="Arial"/>
            <w:color w:val="1D1D23"/>
            <w:spacing w:val="-1"/>
            <w:w w:val="77"/>
            <w:sz w:val="16"/>
            <w:szCs w:val="16"/>
          </w:rPr>
          <w:t>.</w:t>
        </w:r>
        <w:r>
          <w:rPr>
            <w:rFonts w:cs="Arial" w:hAnsi="Arial" w:eastAsia="Arial" w:ascii="Arial"/>
            <w:color w:val="383A4B"/>
            <w:spacing w:val="-2"/>
            <w:w w:val="110"/>
            <w:sz w:val="16"/>
            <w:szCs w:val="16"/>
          </w:rPr>
          <w:t>c</w:t>
        </w:r>
        <w:r>
          <w:rPr>
            <w:rFonts w:cs="Arial" w:hAnsi="Arial" w:eastAsia="Arial" w:ascii="Arial"/>
            <w:color w:val="383A4B"/>
            <w:spacing w:val="-1"/>
            <w:w w:val="110"/>
            <w:sz w:val="16"/>
            <w:szCs w:val="16"/>
          </w:rPr>
          <w:t>i</w:t>
        </w:r>
        <w:r>
          <w:rPr>
            <w:rFonts w:cs="Arial" w:hAnsi="Arial" w:eastAsia="Arial" w:ascii="Arial"/>
            <w:color w:val="383A4B"/>
            <w:spacing w:val="-2"/>
            <w:w w:val="104"/>
            <w:sz w:val="16"/>
            <w:szCs w:val="16"/>
          </w:rPr>
          <w:t>v</w:t>
        </w:r>
        <w:r>
          <w:rPr>
            <w:rFonts w:cs="Arial" w:hAnsi="Arial" w:eastAsia="Arial" w:ascii="Arial"/>
            <w:color w:val="4D5264"/>
            <w:spacing w:val="-1"/>
            <w:w w:val="77"/>
            <w:sz w:val="16"/>
            <w:szCs w:val="16"/>
          </w:rPr>
          <w:t>.</w:t>
        </w:r>
        <w:r>
          <w:rPr>
            <w:rFonts w:cs="Arial" w:hAnsi="Arial" w:eastAsia="Arial" w:ascii="Arial"/>
            <w:color w:val="383A4B"/>
            <w:spacing w:val="-2"/>
            <w:w w:val="110"/>
            <w:sz w:val="16"/>
            <w:szCs w:val="16"/>
          </w:rPr>
          <w:t>g</w:t>
        </w:r>
        <w:r>
          <w:rPr>
            <w:rFonts w:cs="Arial" w:hAnsi="Arial" w:eastAsia="Arial" w:ascii="Arial"/>
            <w:color w:val="383A4B"/>
            <w:spacing w:val="-2"/>
            <w:w w:val="121"/>
            <w:sz w:val="16"/>
            <w:szCs w:val="16"/>
          </w:rPr>
          <w:t>o</w:t>
        </w:r>
        <w:r>
          <w:rPr>
            <w:rFonts w:cs="Arial" w:hAnsi="Arial" w:eastAsia="Arial" w:ascii="Arial"/>
            <w:color w:val="383A4B"/>
            <w:spacing w:val="-2"/>
            <w:w w:val="116"/>
            <w:sz w:val="16"/>
            <w:szCs w:val="16"/>
          </w:rPr>
          <w:t>b</w:t>
        </w:r>
        <w:r>
          <w:rPr>
            <w:rFonts w:cs="Arial" w:hAnsi="Arial" w:eastAsia="Arial" w:ascii="Arial"/>
            <w:color w:val="383A4B"/>
            <w:spacing w:val="0"/>
            <w:w w:val="66"/>
            <w:sz w:val="16"/>
            <w:szCs w:val="16"/>
          </w:rPr>
          <w:t>.</w:t>
        </w:r>
        <w:r>
          <w:rPr>
            <w:rFonts w:cs="Arial" w:hAnsi="Arial" w:eastAsia="Arial" w:ascii="Arial"/>
            <w:color w:val="383A4B"/>
            <w:spacing w:val="-2"/>
            <w:w w:val="110"/>
            <w:sz w:val="16"/>
            <w:szCs w:val="16"/>
          </w:rPr>
          <w:t>g</w:t>
        </w:r>
        <w:r>
          <w:rPr>
            <w:rFonts w:cs="Arial" w:hAnsi="Arial" w:eastAsia="Arial" w:ascii="Arial"/>
            <w:color w:val="383A4B"/>
            <w:spacing w:val="0"/>
            <w:w w:val="133"/>
            <w:sz w:val="16"/>
            <w:szCs w:val="16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0"/>
        <w:ind w:left="825"/>
        <w:sectPr>
          <w:pgSz w:w="12300" w:h="15880"/>
          <w:pgMar w:top="0" w:bottom="280" w:left="980" w:right="420"/>
        </w:sectPr>
      </w:pPr>
      <w:r>
        <w:rPr>
          <w:rFonts w:cs="Times New Roman" w:hAnsi="Times New Roman" w:eastAsia="Times New Roman" w:ascii="Times New Roman"/>
          <w:color w:val="699ACA"/>
          <w:spacing w:val="7"/>
          <w:w w:val="227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83A4B"/>
          <w:spacing w:val="2"/>
          <w:w w:val="130"/>
          <w:position w:val="1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4D5264"/>
          <w:spacing w:val="3"/>
          <w:w w:val="113"/>
          <w:position w:val="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83A4B"/>
          <w:spacing w:val="2"/>
          <w:w w:val="120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D5264"/>
          <w:spacing w:val="2"/>
          <w:w w:val="100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83A4B"/>
          <w:spacing w:val="0"/>
          <w:w w:val="100"/>
          <w:position w:val="1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383A4B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A4B"/>
          <w:spacing w:val="-16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264"/>
          <w:spacing w:val="2"/>
          <w:w w:val="93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5264"/>
          <w:spacing w:val="3"/>
          <w:w w:val="106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83A4B"/>
          <w:spacing w:val="1"/>
          <w:w w:val="53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D5264"/>
          <w:spacing w:val="2"/>
          <w:w w:val="120"/>
          <w:position w:val="1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4D5264"/>
          <w:spacing w:val="0"/>
          <w:w w:val="100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D5264"/>
          <w:spacing w:val="4"/>
          <w:w w:val="100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83A4B"/>
          <w:spacing w:val="3"/>
          <w:w w:val="106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83A4B"/>
          <w:spacing w:val="0"/>
          <w:w w:val="106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83A4B"/>
          <w:spacing w:val="16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83A4B"/>
          <w:spacing w:val="0"/>
          <w:w w:val="100"/>
          <w:position w:val="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83A4B"/>
          <w:spacing w:val="2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D5264"/>
          <w:spacing w:val="0"/>
          <w:w w:val="100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5264"/>
          <w:spacing w:val="4"/>
          <w:w w:val="100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D5264"/>
          <w:spacing w:val="2"/>
          <w:w w:val="100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D5264"/>
          <w:spacing w:val="3"/>
          <w:w w:val="106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828389"/>
          <w:spacing w:val="2"/>
          <w:w w:val="150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83A4B"/>
          <w:spacing w:val="2"/>
          <w:w w:val="120"/>
          <w:position w:val="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4D5264"/>
          <w:spacing w:val="1"/>
          <w:w w:val="53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83A4B"/>
          <w:spacing w:val="3"/>
          <w:w w:val="113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83A4B"/>
          <w:spacing w:val="0"/>
          <w:w w:val="46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83A4B"/>
          <w:spacing w:val="0"/>
          <w:w w:val="100"/>
          <w:position w:val="1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383A4B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699ACA"/>
          <w:spacing w:val="0"/>
          <w:w w:val="64"/>
          <w:position w:val="0"/>
          <w:sz w:val="32"/>
          <w:szCs w:val="32"/>
        </w:rPr>
        <w:t>l:J</w:t>
      </w:r>
      <w:r>
        <w:rPr>
          <w:rFonts w:cs="Arial" w:hAnsi="Arial" w:eastAsia="Arial" w:ascii="Arial"/>
          <w:b/>
          <w:color w:val="699ACA"/>
          <w:spacing w:val="-54"/>
          <w:w w:val="100"/>
          <w:position w:val="0"/>
          <w:sz w:val="32"/>
          <w:szCs w:val="32"/>
        </w:rPr>
        <w:t> </w:t>
      </w:r>
      <w:r>
        <w:rPr>
          <w:rFonts w:cs="Arial" w:hAnsi="Arial" w:eastAsia="Arial" w:ascii="Arial"/>
          <w:color w:val="4D5264"/>
          <w:spacing w:val="0"/>
          <w:w w:val="93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4D5264"/>
          <w:spacing w:val="0"/>
          <w:w w:val="12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6D707E"/>
          <w:spacing w:val="0"/>
          <w:w w:val="72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6D707E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83A4B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D5264"/>
          <w:spacing w:val="0"/>
          <w:w w:val="112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4D5264"/>
          <w:spacing w:val="0"/>
          <w:w w:val="72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4D5264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4"/>
          <w:spacing w:val="1"/>
          <w:w w:val="78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4D5264"/>
          <w:spacing w:val="0"/>
          <w:w w:val="115"/>
          <w:position w:val="0"/>
          <w:sz w:val="12"/>
          <w:szCs w:val="12"/>
        </w:rPr>
        <w:t>on</w:t>
      </w:r>
      <w:r>
        <w:rPr>
          <w:rFonts w:cs="Arial" w:hAnsi="Arial" w:eastAsia="Arial" w:ascii="Arial"/>
          <w:color w:val="4D5264"/>
          <w:spacing w:val="0"/>
          <w:w w:val="10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D5264"/>
          <w:spacing w:val="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83A4B"/>
          <w:spacing w:val="1"/>
          <w:w w:val="35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828389"/>
          <w:spacing w:val="0"/>
          <w:w w:val="86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828389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4"/>
          <w:spacing w:val="0"/>
          <w:w w:val="78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4D5264"/>
          <w:spacing w:val="0"/>
          <w:w w:val="11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D5264"/>
          <w:spacing w:val="0"/>
          <w:w w:val="10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D5264"/>
          <w:spacing w:val="0"/>
          <w:w w:val="12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D5264"/>
          <w:spacing w:val="0"/>
          <w:w w:val="116"/>
          <w:position w:val="0"/>
          <w:sz w:val="12"/>
          <w:szCs w:val="12"/>
        </w:rPr>
        <w:t>ci</w:t>
      </w:r>
      <w:r>
        <w:rPr>
          <w:rFonts w:cs="Arial" w:hAnsi="Arial" w:eastAsia="Arial" w:ascii="Arial"/>
          <w:color w:val="4D5264"/>
          <w:spacing w:val="0"/>
          <w:w w:val="115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D5264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4"/>
          <w:spacing w:val="1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eo</w:t>
      </w:r>
      <w:r>
        <w:rPr>
          <w:rFonts w:cs="Arial" w:hAnsi="Arial" w:eastAsia="Arial" w:ascii="Arial"/>
          <w:color w:val="6D707E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6D707E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D707E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83A4B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D5264"/>
          <w:spacing w:val="3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D5264"/>
          <w:spacing w:val="0"/>
          <w:w w:val="7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4D5264"/>
          <w:spacing w:val="1"/>
          <w:w w:val="10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4D5264"/>
          <w:spacing w:val="0"/>
          <w:w w:val="12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D5264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4D5264"/>
          <w:spacing w:val="6"/>
          <w:w w:val="100"/>
          <w:position w:val="0"/>
          <w:sz w:val="12"/>
          <w:szCs w:val="12"/>
        </w:rPr>
        <w:t> </w:t>
      </w:r>
      <w:hyperlink r:id="rId6">
        <w:r>
          <w:rPr>
            <w:rFonts w:cs="Times New Roman" w:hAnsi="Times New Roman" w:eastAsia="Times New Roman" w:ascii="Times New Roman"/>
            <w:color w:val="4D5264"/>
            <w:spacing w:val="0"/>
            <w:w w:val="156"/>
            <w:position w:val="-2"/>
            <w:sz w:val="14"/>
            <w:szCs w:val="14"/>
          </w:rPr>
          <w:t>C</w:t>
        </w:r>
        <w:r>
          <w:rPr>
            <w:rFonts w:cs="Times New Roman" w:hAnsi="Times New Roman" w:eastAsia="Times New Roman" w:ascii="Times New Roman"/>
            <w:color w:val="4D5264"/>
            <w:spacing w:val="7"/>
            <w:w w:val="156"/>
            <w:position w:val="-2"/>
            <w:sz w:val="14"/>
            <w:szCs w:val="14"/>
          </w:rPr>
          <w:t>)</w:t>
        </w:r>
        <w:r>
          <w:rPr>
            <w:rFonts w:cs="Times New Roman" w:hAnsi="Times New Roman" w:eastAsia="Times New Roman" w:ascii="Times New Roman"/>
            <w:color w:val="6D707E"/>
            <w:spacing w:val="5"/>
            <w:w w:val="97"/>
            <w:position w:val="-2"/>
            <w:sz w:val="14"/>
            <w:szCs w:val="14"/>
          </w:rPr>
          <w:t>@</w:t>
        </w:r>
        <w:r>
          <w:rPr>
            <w:rFonts w:cs="Times New Roman" w:hAnsi="Times New Roman" w:eastAsia="Times New Roman" w:ascii="Times New Roman"/>
            <w:color w:val="4D5264"/>
            <w:spacing w:val="3"/>
            <w:w w:val="106"/>
            <w:position w:val="-2"/>
            <w:sz w:val="14"/>
            <w:szCs w:val="14"/>
          </w:rPr>
          <w:t>d</w:t>
        </w:r>
        <w:r>
          <w:rPr>
            <w:rFonts w:cs="Times New Roman" w:hAnsi="Times New Roman" w:eastAsia="Times New Roman" w:ascii="Times New Roman"/>
            <w:color w:val="4D5264"/>
            <w:spacing w:val="3"/>
            <w:w w:val="113"/>
            <w:position w:val="-2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6D707E"/>
            <w:spacing w:val="3"/>
            <w:w w:val="112"/>
            <w:position w:val="-2"/>
            <w:sz w:val="14"/>
            <w:szCs w:val="14"/>
          </w:rPr>
          <w:t>c</w:t>
        </w:r>
        <w:r>
          <w:rPr>
            <w:rFonts w:cs="Times New Roman" w:hAnsi="Times New Roman" w:eastAsia="Times New Roman" w:ascii="Times New Roman"/>
            <w:color w:val="4D5264"/>
            <w:spacing w:val="0"/>
            <w:w w:val="88"/>
            <w:position w:val="-2"/>
            <w:sz w:val="14"/>
            <w:szCs w:val="14"/>
          </w:rPr>
          <w:t>t</w:t>
        </w:r>
        <w:r>
          <w:rPr>
            <w:rFonts w:cs="Times New Roman" w:hAnsi="Times New Roman" w:eastAsia="Times New Roman" w:ascii="Times New Roman"/>
            <w:color w:val="4D5264"/>
            <w:spacing w:val="2"/>
            <w:w w:val="88"/>
            <w:position w:val="-2"/>
            <w:sz w:val="14"/>
            <w:szCs w:val="14"/>
          </w:rPr>
          <w:t>.</w:t>
        </w:r>
        <w:r>
          <w:rPr>
            <w:rFonts w:cs="Times New Roman" w:hAnsi="Times New Roman" w:eastAsia="Times New Roman" w:ascii="Times New Roman"/>
            <w:color w:val="4D5264"/>
            <w:spacing w:val="3"/>
            <w:w w:val="113"/>
            <w:position w:val="-2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4D5264"/>
            <w:spacing w:val="3"/>
            <w:w w:val="113"/>
            <w:position w:val="-2"/>
            <w:sz w:val="14"/>
            <w:szCs w:val="14"/>
          </w:rPr>
          <w:t>o</w:t>
        </w:r>
        <w:r>
          <w:rPr>
            <w:rFonts w:cs="Times New Roman" w:hAnsi="Times New Roman" w:eastAsia="Times New Roman" w:ascii="Times New Roman"/>
            <w:color w:val="4D5264"/>
            <w:spacing w:val="3"/>
            <w:w w:val="106"/>
            <w:position w:val="-2"/>
            <w:sz w:val="14"/>
            <w:szCs w:val="14"/>
          </w:rPr>
          <w:t>b</w:t>
        </w:r>
        <w:r>
          <w:rPr>
            <w:rFonts w:cs="Times New Roman" w:hAnsi="Times New Roman" w:eastAsia="Times New Roman" w:ascii="Times New Roman"/>
            <w:color w:val="4D5264"/>
            <w:spacing w:val="1"/>
            <w:w w:val="66"/>
            <w:position w:val="-2"/>
            <w:sz w:val="14"/>
            <w:szCs w:val="14"/>
          </w:rPr>
          <w:t>.</w:t>
        </w:r>
        <w:r>
          <w:rPr>
            <w:rFonts w:cs="Times New Roman" w:hAnsi="Times New Roman" w:eastAsia="Times New Roman" w:ascii="Times New Roman"/>
            <w:color w:val="4D5264"/>
            <w:spacing w:val="3"/>
            <w:w w:val="113"/>
            <w:position w:val="-2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4D5264"/>
            <w:spacing w:val="0"/>
            <w:w w:val="108"/>
            <w:position w:val="-2"/>
            <w:sz w:val="14"/>
            <w:szCs w:val="14"/>
          </w:rPr>
          <w:t>t</w:t>
        </w:r>
      </w:hyperlink>
      <w:r>
        <w:rPr>
          <w:rFonts w:cs="Times New Roman" w:hAnsi="Times New Roman" w:eastAsia="Times New Roman" w:ascii="Times New Roman"/>
          <w:color w:val="4D5264"/>
          <w:spacing w:val="0"/>
          <w:w w:val="100"/>
          <w:position w:val="-2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4D5264"/>
          <w:spacing w:val="-6"/>
          <w:w w:val="100"/>
          <w:position w:val="-2"/>
          <w:sz w:val="14"/>
          <w:szCs w:val="14"/>
        </w:rPr>
        <w:t> </w:t>
      </w:r>
      <w:hyperlink r:id="rId7">
        <w:r>
          <w:rPr>
            <w:rFonts w:cs="Times New Roman" w:hAnsi="Times New Roman" w:eastAsia="Times New Roman" w:ascii="Times New Roman"/>
            <w:b/>
            <w:color w:val="699ACA"/>
            <w:spacing w:val="0"/>
            <w:w w:val="182"/>
            <w:position w:val="-4"/>
            <w:sz w:val="14"/>
            <w:szCs w:val="14"/>
          </w:rPr>
          <w:t>C</w:t>
        </w:r>
        <w:r>
          <w:rPr>
            <w:rFonts w:cs="Times New Roman" w:hAnsi="Times New Roman" w:eastAsia="Times New Roman" w:ascii="Times New Roman"/>
            <w:b/>
            <w:color w:val="699ACA"/>
            <w:spacing w:val="-14"/>
            <w:w w:val="182"/>
            <w:position w:val="-4"/>
            <w:sz w:val="14"/>
            <w:szCs w:val="14"/>
          </w:rPr>
          <w:t>)</w:t>
        </w:r>
        <w:r>
          <w:rPr>
            <w:rFonts w:cs="Times New Roman" w:hAnsi="Times New Roman" w:eastAsia="Times New Roman" w:ascii="Times New Roman"/>
            <w:b/>
            <w:color w:val="6D707E"/>
            <w:spacing w:val="-8"/>
            <w:w w:val="109"/>
            <w:position w:val="-4"/>
            <w:sz w:val="14"/>
            <w:szCs w:val="14"/>
          </w:rPr>
          <w:t>@</w:t>
        </w:r>
        <w:r>
          <w:rPr>
            <w:rFonts w:cs="Times New Roman" w:hAnsi="Times New Roman" w:eastAsia="Times New Roman" w:ascii="Times New Roman"/>
            <w:b/>
            <w:color w:val="4D5264"/>
            <w:spacing w:val="0"/>
            <w:w w:val="87"/>
            <w:position w:val="-4"/>
            <w:sz w:val="14"/>
            <w:szCs w:val="14"/>
          </w:rPr>
          <w:t>D</w:t>
        </w:r>
        <w:r>
          <w:rPr>
            <w:rFonts w:cs="Times New Roman" w:hAnsi="Times New Roman" w:eastAsia="Times New Roman" w:ascii="Times New Roman"/>
            <w:b/>
            <w:color w:val="4D5264"/>
            <w:spacing w:val="-10"/>
            <w:w w:val="87"/>
            <w:position w:val="-4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b/>
            <w:color w:val="4D5264"/>
            <w:spacing w:val="-5"/>
            <w:w w:val="95"/>
            <w:position w:val="-4"/>
            <w:sz w:val="14"/>
            <w:szCs w:val="14"/>
          </w:rPr>
          <w:t>C</w:t>
        </w:r>
        <w:r>
          <w:rPr>
            <w:rFonts w:cs="Times New Roman" w:hAnsi="Times New Roman" w:eastAsia="Times New Roman" w:ascii="Times New Roman"/>
            <w:b/>
            <w:color w:val="4D5264"/>
            <w:spacing w:val="0"/>
            <w:w w:val="73"/>
            <w:position w:val="-4"/>
            <w:sz w:val="14"/>
            <w:szCs w:val="14"/>
          </w:rPr>
          <w:t>YT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3" w:lineRule="exact" w:line="180"/>
        <w:ind w:left="1527"/>
      </w:pPr>
      <w:r>
        <w:rPr>
          <w:rFonts w:cs="Arial" w:hAnsi="Arial" w:eastAsia="Arial" w:ascii="Arial"/>
          <w:color w:val="231F21"/>
          <w:spacing w:val="3"/>
          <w:w w:val="8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31F21"/>
          <w:spacing w:val="4"/>
          <w:w w:val="10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1F21"/>
          <w:spacing w:val="5"/>
          <w:w w:val="13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31F21"/>
          <w:spacing w:val="3"/>
          <w:w w:val="101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31F21"/>
          <w:spacing w:val="3"/>
          <w:w w:val="9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31F21"/>
          <w:spacing w:val="3"/>
          <w:w w:val="11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1F21"/>
          <w:spacing w:val="0"/>
          <w:w w:val="7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-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3"/>
          <w:w w:val="8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12F31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12F31"/>
          <w:spacing w:val="31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3"/>
          <w:w w:val="87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31F21"/>
          <w:spacing w:val="4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1F21"/>
          <w:spacing w:val="2"/>
          <w:w w:val="76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231F21"/>
          <w:spacing w:val="0"/>
          <w:w w:val="10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1F21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3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31F21"/>
          <w:spacing w:val="4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31F21"/>
          <w:spacing w:val="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1F21"/>
          <w:spacing w:val="4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12F31"/>
          <w:spacing w:val="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1F21"/>
          <w:spacing w:val="1"/>
          <w:w w:val="100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3"/>
          <w:w w:val="8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31F21"/>
          <w:spacing w:val="3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1F21"/>
          <w:spacing w:val="4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1F21"/>
          <w:spacing w:val="0"/>
          <w:w w:val="9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31F21"/>
          <w:spacing w:val="4"/>
          <w:w w:val="9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1F21"/>
          <w:spacing w:val="3"/>
          <w:w w:val="100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231F21"/>
          <w:spacing w:val="4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1F21"/>
          <w:spacing w:val="3"/>
          <w:w w:val="101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31F21"/>
          <w:spacing w:val="4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1F21"/>
          <w:spacing w:val="0"/>
          <w:w w:val="7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-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2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1F21"/>
          <w:spacing w:val="0"/>
          <w:w w:val="86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1F21"/>
          <w:spacing w:val="0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14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12F31"/>
          <w:spacing w:val="3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12F31"/>
          <w:spacing w:val="0"/>
          <w:w w:val="86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12F31"/>
          <w:spacing w:val="17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5"/>
          <w:w w:val="9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31F21"/>
          <w:spacing w:val="3"/>
          <w:w w:val="9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1F21"/>
          <w:spacing w:val="0"/>
          <w:w w:val="9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1F21"/>
          <w:spacing w:val="31"/>
          <w:w w:val="9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3"/>
          <w:w w:val="9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12F31"/>
          <w:spacing w:val="0"/>
          <w:w w:val="9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12F31"/>
          <w:spacing w:val="0"/>
          <w:w w:val="9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2"/>
          <w:w w:val="81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231F21"/>
          <w:spacing w:val="4"/>
          <w:w w:val="10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31F21"/>
          <w:spacing w:val="4"/>
          <w:w w:val="11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1F21"/>
          <w:spacing w:val="1"/>
          <w:w w:val="11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1F21"/>
          <w:spacing w:val="0"/>
          <w:w w:val="10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1F21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2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31F21"/>
          <w:spacing w:val="3"/>
          <w:w w:val="121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231F21"/>
          <w:spacing w:val="3"/>
          <w:w w:val="11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31F21"/>
          <w:spacing w:val="0"/>
          <w:w w:val="10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pgSz w:w="12260" w:h="15860"/>
          <w:pgMar w:top="1140" w:bottom="280" w:left="1060" w:right="1720"/>
        </w:sectPr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02" w:right="-44"/>
      </w:pPr>
      <w:r>
        <w:rPr>
          <w:rFonts w:cs="Times New Roman" w:hAnsi="Times New Roman" w:eastAsia="Times New Roman" w:ascii="Times New Roman"/>
          <w:b/>
          <w:color w:val="231F21"/>
          <w:spacing w:val="-3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12F31"/>
          <w:spacing w:val="-3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2" w:lineRule="auto" w:line="271"/>
        <w:ind w:left="58" w:right="-24" w:hanging="58"/>
      </w:pPr>
      <w:r>
        <w:br w:type="column"/>
      </w:r>
      <w:r>
        <w:rPr>
          <w:rFonts w:cs="Times New Roman" w:hAnsi="Times New Roman" w:eastAsia="Times New Roman" w:ascii="Times New Roman"/>
          <w:color w:val="231F21"/>
          <w:spacing w:val="-4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12F31"/>
          <w:spacing w:val="-5"/>
          <w:w w:val="9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12F31"/>
          <w:spacing w:val="-6"/>
          <w:w w:val="9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12F31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12F31"/>
          <w:spacing w:val="-7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12F31"/>
          <w:spacing w:val="0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12F31"/>
          <w:spacing w:val="8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1F21"/>
          <w:spacing w:val="-4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12F31"/>
          <w:spacing w:val="0"/>
          <w:w w:val="7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12F31"/>
          <w:spacing w:val="0"/>
          <w:w w:val="7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1F21"/>
          <w:spacing w:val="-4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12F31"/>
          <w:spacing w:val="-3"/>
          <w:w w:val="8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31F21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12F31"/>
          <w:spacing w:val="-3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12F31"/>
          <w:spacing w:val="0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12F31"/>
          <w:spacing w:val="16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1F21"/>
          <w:spacing w:val="-4"/>
          <w:w w:val="8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12F31"/>
          <w:spacing w:val="0"/>
          <w:w w:val="7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12F31"/>
          <w:spacing w:val="0"/>
          <w:w w:val="7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1F21"/>
          <w:spacing w:val="0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31F21"/>
          <w:spacing w:val="-9"/>
          <w:w w:val="8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12F31"/>
          <w:spacing w:val="-7"/>
          <w:w w:val="10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12F31"/>
          <w:spacing w:val="-4"/>
          <w:w w:val="9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12F31"/>
          <w:spacing w:val="-4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12F31"/>
          <w:spacing w:val="-5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12F31"/>
          <w:spacing w:val="0"/>
          <w:w w:val="21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4"/>
      </w:pPr>
      <w:r>
        <w:rPr>
          <w:rFonts w:cs="Times New Roman" w:hAnsi="Times New Roman" w:eastAsia="Times New Roman" w:ascii="Times New Roman"/>
          <w:b/>
          <w:color w:val="231F21"/>
          <w:spacing w:val="-3"/>
          <w:w w:val="8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31F21"/>
          <w:spacing w:val="-2"/>
          <w:w w:val="9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8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60"/>
        <w:ind w:right="104"/>
      </w:pPr>
      <w:r>
        <w:rPr>
          <w:rFonts w:cs="Times New Roman" w:hAnsi="Times New Roman" w:eastAsia="Times New Roman" w:ascii="Times New Roman"/>
          <w:b/>
          <w:color w:val="231F21"/>
          <w:spacing w:val="-5"/>
          <w:w w:val="89"/>
          <w:position w:val="-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231F21"/>
          <w:spacing w:val="-4"/>
          <w:w w:val="96"/>
          <w:position w:val="-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86"/>
          <w:position w:val="-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94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67"/>
          <w:position w:val="-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67"/>
          <w:position w:val="-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90"/>
          <w:position w:val="-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94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94"/>
          <w:position w:val="-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12F31"/>
          <w:spacing w:val="0"/>
          <w:w w:val="65"/>
          <w:position w:val="-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</w:pPr>
      <w:r>
        <w:rPr>
          <w:rFonts w:cs="Arial" w:hAnsi="Arial" w:eastAsia="Arial" w:ascii="Arial"/>
          <w:color w:val="231F21"/>
          <w:spacing w:val="-1"/>
          <w:w w:val="98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94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312F31"/>
          <w:spacing w:val="0"/>
          <w:w w:val="83"/>
          <w:position w:val="-1"/>
          <w:sz w:val="14"/>
          <w:szCs w:val="14"/>
        </w:rPr>
        <w:t>J</w:t>
      </w:r>
      <w:r>
        <w:rPr>
          <w:rFonts w:cs="Arial" w:hAnsi="Arial" w:eastAsia="Arial" w:ascii="Arial"/>
          <w:color w:val="312F31"/>
          <w:spacing w:val="0"/>
          <w:w w:val="88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97"/>
          <w:position w:val="-1"/>
          <w:sz w:val="14"/>
          <w:szCs w:val="14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00"/>
        <w:ind w:right="238"/>
        <w:sectPr>
          <w:type w:val="continuous"/>
          <w:pgSz w:w="12260" w:h="15860"/>
          <w:pgMar w:top="0" w:bottom="280" w:left="1060" w:right="1720"/>
          <w:cols w:num="4" w:equalWidth="off">
            <w:col w:w="324" w:space="253"/>
            <w:col w:w="724" w:space="452"/>
            <w:col w:w="282" w:space="2492"/>
            <w:col w:w="4953"/>
          </w:cols>
        </w:sectPr>
      </w:pPr>
      <w:r>
        <w:rPr>
          <w:rFonts w:cs="Arial" w:hAnsi="Arial" w:eastAsia="Arial" w:ascii="Arial"/>
          <w:color w:val="231F21"/>
          <w:spacing w:val="0"/>
          <w:w w:val="100"/>
          <w:position w:val="-2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0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1"/>
          <w:w w:val="100"/>
          <w:position w:val="-2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00"/>
          <w:position w:val="-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26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3"/>
          <w:position w:val="-2"/>
          <w:sz w:val="14"/>
          <w:szCs w:val="14"/>
        </w:rPr>
        <w:t>FR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left="687"/>
      </w:pPr>
      <w:r>
        <w:rPr>
          <w:rFonts w:cs="Times New Roman" w:hAnsi="Times New Roman" w:eastAsia="Times New Roman" w:ascii="Times New Roman"/>
          <w:color w:val="231F21"/>
          <w:spacing w:val="-3"/>
          <w:w w:val="8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231F21"/>
          <w:spacing w:val="-3"/>
          <w:w w:val="8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12F31"/>
          <w:spacing w:val="0"/>
          <w:w w:val="87"/>
          <w:sz w:val="14"/>
          <w:szCs w:val="14"/>
        </w:rPr>
        <w:t>ST</w:t>
      </w:r>
      <w:r>
        <w:rPr>
          <w:rFonts w:cs="Times New Roman" w:hAnsi="Times New Roman" w:eastAsia="Times New Roman" w:ascii="Times New Roman"/>
          <w:color w:val="312F31"/>
          <w:spacing w:val="-9"/>
          <w:w w:val="8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12F31"/>
          <w:spacing w:val="-4"/>
          <w:w w:val="87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12F31"/>
          <w:spacing w:val="0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12F31"/>
          <w:spacing w:val="0"/>
          <w:w w:val="87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12F31"/>
          <w:spacing w:val="9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100"/>
          <w:position w:val="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231F21"/>
          <w:spacing w:val="-4"/>
          <w:w w:val="100"/>
          <w:position w:val="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100"/>
          <w:position w:val="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100"/>
          <w:position w:val="2"/>
          <w:sz w:val="16"/>
          <w:szCs w:val="16"/>
        </w:rPr>
        <w:t>TO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0"/>
        <w:ind w:left="2410"/>
      </w:pPr>
      <w:r>
        <w:rPr>
          <w:rFonts w:cs="Arial" w:hAnsi="Arial" w:eastAsia="Arial" w:ascii="Arial"/>
          <w:color w:val="312F31"/>
          <w:spacing w:val="-1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6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444242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í</w:t>
      </w:r>
      <w:r>
        <w:rPr>
          <w:rFonts w:cs="Arial" w:hAnsi="Arial" w:eastAsia="Arial" w:ascii="Arial"/>
          <w:color w:val="312F31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444242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z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444242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9"/>
        <w:ind w:left="188"/>
      </w:pPr>
      <w:r>
        <w:rPr>
          <w:rFonts w:cs="Arial" w:hAnsi="Arial" w:eastAsia="Arial" w:ascii="Arial"/>
          <w:color w:val="444242"/>
          <w:spacing w:val="0"/>
          <w:w w:val="68"/>
          <w:position w:val="2"/>
          <w:sz w:val="14"/>
          <w:szCs w:val="14"/>
        </w:rPr>
        <w:t>1</w:t>
      </w:r>
      <w:r>
        <w:rPr>
          <w:rFonts w:cs="Arial" w:hAnsi="Arial" w:eastAsia="Arial" w:ascii="Arial"/>
          <w:color w:val="444242"/>
          <w:spacing w:val="0"/>
          <w:w w:val="68"/>
          <w:position w:val="2"/>
          <w:sz w:val="14"/>
          <w:szCs w:val="14"/>
        </w:rPr>
        <w:t>                    </w:t>
      </w:r>
      <w:r>
        <w:rPr>
          <w:rFonts w:cs="Arial" w:hAnsi="Arial" w:eastAsia="Arial" w:ascii="Arial"/>
          <w:color w:val="444242"/>
          <w:spacing w:val="22"/>
          <w:w w:val="6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93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444242"/>
          <w:spacing w:val="0"/>
          <w:w w:val="93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444242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444242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1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0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5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0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0"/>
          <w:w w:val="9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10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1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31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ñ</w:t>
      </w:r>
      <w:r>
        <w:rPr>
          <w:rFonts w:cs="Arial" w:hAnsi="Arial" w:eastAsia="Arial" w:ascii="Arial"/>
          <w:color w:val="312F31"/>
          <w:spacing w:val="-1"/>
          <w:w w:val="11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0"/>
          <w:w w:val="7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1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1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9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5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444242"/>
          <w:spacing w:val="0"/>
          <w:w w:val="125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10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87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31F21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444242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3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312F31"/>
          <w:spacing w:val="2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5E5E5E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312F31"/>
          <w:spacing w:val="2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6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 w:lineRule="exact" w:line="140"/>
        <w:ind w:left="2415"/>
        <w:sectPr>
          <w:type w:val="continuous"/>
          <w:pgSz w:w="12260" w:h="15860"/>
          <w:pgMar w:top="0" w:bottom="280" w:left="1060" w:right="1720"/>
        </w:sectPr>
      </w:pP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-1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3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444242"/>
          <w:spacing w:val="-1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3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25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14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-1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8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-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0"/>
          <w:w w:val="96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25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-1"/>
          <w:w w:val="100"/>
          <w:position w:val="-1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6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25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3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21"/>
          <w:position w:val="-1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2"/>
          <w:w w:val="121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7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0"/>
          <w:w w:val="75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83" w:right="-42"/>
      </w:pP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                 </w:t>
      </w:r>
      <w:r>
        <w:rPr>
          <w:rFonts w:cs="Arial" w:hAnsi="Arial" w:eastAsia="Arial" w:ascii="Arial"/>
          <w:color w:val="312F31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3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0</w:t>
      </w:r>
      <w:r>
        <w:rPr>
          <w:rFonts w:cs="Arial" w:hAnsi="Arial" w:eastAsia="Arial" w:ascii="Arial"/>
          <w:color w:val="444242"/>
          <w:spacing w:val="0"/>
          <w:w w:val="93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14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38"/>
      </w:pPr>
      <w:r>
        <w:rPr>
          <w:rFonts w:cs="Arial" w:hAnsi="Arial" w:eastAsia="Arial" w:ascii="Arial"/>
          <w:color w:val="312F31"/>
          <w:spacing w:val="-1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6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1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5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31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9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ñ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7" w:lineRule="exact" w:line="180"/>
        <w:ind w:right="-44"/>
      </w:pPr>
      <w:r>
        <w:rPr>
          <w:rFonts w:cs="Times New Roman" w:hAnsi="Times New Roman" w:eastAsia="Times New Roman" w:ascii="Times New Roman"/>
          <w:color w:val="231F21"/>
          <w:spacing w:val="3"/>
          <w:w w:val="7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12F31"/>
          <w:spacing w:val="3"/>
          <w:w w:val="9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31F21"/>
          <w:spacing w:val="3"/>
          <w:w w:val="10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12F31"/>
          <w:spacing w:val="3"/>
          <w:w w:val="9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12F31"/>
          <w:spacing w:val="2"/>
          <w:w w:val="8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12F31"/>
          <w:spacing w:val="3"/>
          <w:w w:val="10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12F31"/>
          <w:spacing w:val="2"/>
          <w:w w:val="11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E5E5E"/>
          <w:spacing w:val="3"/>
          <w:w w:val="97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312F31"/>
          <w:spacing w:val="0"/>
          <w:w w:val="9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12F3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12F31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12F31"/>
          <w:spacing w:val="-1"/>
          <w:w w:val="74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444242"/>
          <w:spacing w:val="-1"/>
          <w:w w:val="112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0"/>
          <w:w w:val="117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17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87"/>
          <w:sz w:val="14"/>
          <w:szCs w:val="14"/>
        </w:rPr>
        <w:t>,</w:t>
      </w:r>
      <w:r>
        <w:rPr>
          <w:rFonts w:cs="Arial" w:hAnsi="Arial" w:eastAsia="Arial" w:ascii="Arial"/>
          <w:color w:val="444242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9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12F3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93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5E5E5E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2260" w:h="15860"/>
          <w:pgMar w:top="0" w:bottom="280" w:left="1060" w:right="1720"/>
          <w:cols w:num="3" w:equalWidth="off">
            <w:col w:w="2272" w:space="138"/>
            <w:col w:w="4647" w:space="201"/>
            <w:col w:w="2222"/>
          </w:cols>
        </w:sectPr>
      </w:pP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         </w:t>
      </w:r>
      <w:r>
        <w:rPr>
          <w:rFonts w:cs="Arial" w:hAnsi="Arial" w:eastAsia="Arial" w:ascii="Arial"/>
          <w:color w:val="312F31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707070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312F31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7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1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10"/>
      </w:pPr>
      <w:r>
        <w:rPr>
          <w:rFonts w:cs="Arial" w:hAnsi="Arial" w:eastAsia="Arial" w:ascii="Arial"/>
          <w:color w:val="312F31"/>
          <w:spacing w:val="-1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í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4"/>
          <w:sz w:val="14"/>
          <w:szCs w:val="14"/>
        </w:rPr>
        <w:t>F</w:t>
      </w:r>
      <w:r>
        <w:rPr>
          <w:rFonts w:cs="Arial" w:hAnsi="Arial" w:eastAsia="Arial" w:ascii="Arial"/>
          <w:color w:val="444242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41"/>
          <w:sz w:val="14"/>
          <w:szCs w:val="14"/>
        </w:rPr>
        <w:t>j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9"/>
          <w:sz w:val="14"/>
          <w:szCs w:val="14"/>
        </w:rPr>
        <w:t>(</w:t>
      </w:r>
      <w:r>
        <w:rPr>
          <w:rFonts w:cs="Arial" w:hAnsi="Arial" w:eastAsia="Arial" w:ascii="Arial"/>
          <w:color w:val="312F31"/>
          <w:spacing w:val="0"/>
          <w:w w:val="89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23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94"/>
          <w:sz w:val="14"/>
          <w:szCs w:val="14"/>
        </w:rPr>
        <w:t>)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5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3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ú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444242"/>
          <w:spacing w:val="-1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5E5E5E"/>
          <w:spacing w:val="0"/>
          <w:w w:val="104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800" w:val="left"/>
        </w:tabs>
        <w:jc w:val="left"/>
        <w:spacing w:before="54" w:lineRule="auto" w:line="251"/>
        <w:ind w:left="2415" w:right="399" w:hanging="2232"/>
      </w:pPr>
      <w:r>
        <w:rPr>
          <w:rFonts w:cs="Arial" w:hAnsi="Arial" w:eastAsia="Arial" w:ascii="Arial"/>
          <w:color w:val="312F31"/>
          <w:spacing w:val="0"/>
          <w:w w:val="81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ab/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312F3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-1"/>
          <w:w w:val="87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5E5E5E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5E5E5E"/>
          <w:spacing w:val="2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2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5E5E5E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444242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6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41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5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10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312F31"/>
          <w:spacing w:val="3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231F21"/>
          <w:spacing w:val="3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444242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312F31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1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7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444242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4424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3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2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2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18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76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4"/>
          <w:position w:val="0"/>
          <w:sz w:val="18"/>
          <w:szCs w:val="18"/>
        </w:rPr>
        <w:t>v</w:t>
      </w:r>
      <w:r>
        <w:rPr>
          <w:rFonts w:cs="Arial" w:hAnsi="Arial" w:eastAsia="Arial" w:ascii="Arial"/>
          <w:color w:val="231F21"/>
          <w:spacing w:val="-2"/>
          <w:w w:val="84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12F31"/>
          <w:spacing w:val="0"/>
          <w:w w:val="96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2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2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16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15"/>
      </w:pPr>
      <w:r>
        <w:rPr>
          <w:rFonts w:cs="Arial" w:hAnsi="Arial" w:eastAsia="Arial" w:ascii="Arial"/>
          <w:color w:val="312F31"/>
          <w:spacing w:val="-1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6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6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13"/>
          <w:sz w:val="14"/>
          <w:szCs w:val="14"/>
        </w:rPr>
        <w:t>í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4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41"/>
          <w:sz w:val="14"/>
          <w:szCs w:val="14"/>
        </w:rPr>
        <w:t>j</w:t>
      </w:r>
      <w:r>
        <w:rPr>
          <w:rFonts w:cs="Arial" w:hAnsi="Arial" w:eastAsia="Arial" w:ascii="Arial"/>
          <w:color w:val="444242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125"/>
          <w:sz w:val="14"/>
          <w:szCs w:val="14"/>
        </w:rPr>
        <w:t>li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0"/>
          <w:w w:val="94"/>
          <w:sz w:val="14"/>
          <w:szCs w:val="14"/>
        </w:rPr>
        <w:t>)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2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ú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7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117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800" w:val="left"/>
        </w:tabs>
        <w:jc w:val="left"/>
        <w:spacing w:before="44" w:lineRule="auto" w:line="293"/>
        <w:ind w:left="2420" w:right="402" w:hanging="2242"/>
      </w:pPr>
      <w:r>
        <w:rPr>
          <w:rFonts w:cs="Arial" w:hAnsi="Arial" w:eastAsia="Arial" w:ascii="Arial"/>
          <w:b/>
          <w:color w:val="312F31"/>
          <w:spacing w:val="0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b/>
          <w:color w:val="312F31"/>
          <w:spacing w:val="0"/>
          <w:w w:val="100"/>
          <w:position w:val="1"/>
          <w:sz w:val="12"/>
          <w:szCs w:val="12"/>
        </w:rPr>
        <w:tab/>
      </w:r>
      <w:r>
        <w:rPr>
          <w:rFonts w:cs="Arial" w:hAnsi="Arial" w:eastAsia="Arial" w:ascii="Arial"/>
          <w:b/>
          <w:color w:val="312F31"/>
          <w:spacing w:val="0"/>
          <w:w w:val="100"/>
          <w:position w:val="1"/>
          <w:sz w:val="12"/>
          <w:szCs w:val="12"/>
        </w:rPr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77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312F3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93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23</w:t>
      </w:r>
      <w:r>
        <w:rPr>
          <w:rFonts w:cs="Arial" w:hAnsi="Arial" w:eastAsia="Arial" w:ascii="Arial"/>
          <w:color w:val="312F31"/>
          <w:spacing w:val="0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2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87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0"/>
          <w:w w:val="93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231F21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2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2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2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2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2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3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231F21"/>
          <w:spacing w:val="3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231F21"/>
          <w:spacing w:val="3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72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312F3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4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2"/>
          <w:w w:val="84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8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8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25"/>
          <w:position w:val="0"/>
          <w:sz w:val="14"/>
          <w:szCs w:val="14"/>
        </w:rPr>
        <w:t>if</w:t>
      </w:r>
      <w:r>
        <w:rPr>
          <w:rFonts w:cs="Arial" w:hAnsi="Arial" w:eastAsia="Arial" w:ascii="Arial"/>
          <w:color w:val="231F21"/>
          <w:spacing w:val="-1"/>
          <w:w w:val="12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9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0"/>
          <w:w w:val="12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5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3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9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3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4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6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44242"/>
          <w:spacing w:val="-1"/>
          <w:w w:val="10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3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9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2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18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-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6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2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231F21"/>
          <w:spacing w:val="-1"/>
          <w:w w:val="106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231F21"/>
          <w:spacing w:val="-1"/>
          <w:w w:val="12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16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231F21"/>
          <w:spacing w:val="-1"/>
          <w:w w:val="11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7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5E5E5E"/>
          <w:spacing w:val="0"/>
          <w:w w:val="7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15"/>
      </w:pPr>
      <w:r>
        <w:rPr>
          <w:rFonts w:cs="Arial" w:hAnsi="Arial" w:eastAsia="Arial" w:ascii="Arial"/>
          <w:color w:val="312F31"/>
          <w:spacing w:val="-1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v</w:t>
      </w:r>
      <w:r>
        <w:rPr>
          <w:rFonts w:cs="Arial" w:hAnsi="Arial" w:eastAsia="Arial" w:ascii="Arial"/>
          <w:color w:val="444242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1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41"/>
          <w:sz w:val="14"/>
          <w:szCs w:val="14"/>
        </w:rPr>
        <w:t>j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5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12F3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1"/>
          <w:sz w:val="14"/>
          <w:szCs w:val="14"/>
        </w:rPr>
        <w:t>x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3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4"/>
        <w:ind w:left="151" w:right="398"/>
      </w:pPr>
      <w:r>
        <w:rPr>
          <w:rFonts w:cs="Arial" w:hAnsi="Arial" w:eastAsia="Arial" w:ascii="Arial"/>
          <w:color w:val="312F31"/>
          <w:spacing w:val="0"/>
          <w:w w:val="81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81"/>
          <w:position w:val="1"/>
          <w:sz w:val="14"/>
          <w:szCs w:val="14"/>
        </w:rPr>
        <w:t>                 </w:t>
      </w:r>
      <w:r>
        <w:rPr>
          <w:rFonts w:cs="Arial" w:hAnsi="Arial" w:eastAsia="Arial" w:ascii="Arial"/>
          <w:color w:val="312F31"/>
          <w:spacing w:val="5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231F2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12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87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12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-1"/>
          <w:w w:val="106"/>
          <w:position w:val="2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0"/>
          <w:w w:val="75"/>
          <w:position w:val="2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0"/>
          <w:w w:val="100"/>
          <w:position w:val="2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-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á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1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1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1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1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1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1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20"/>
          <w:w w:val="11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6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11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1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9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1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 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312F31"/>
          <w:spacing w:val="3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444242"/>
          <w:spacing w:val="-1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707070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312F31"/>
          <w:spacing w:val="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91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/>
        <w:ind w:left="2420"/>
      </w:pP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75"/>
          <w:sz w:val="14"/>
          <w:szCs w:val="14"/>
        </w:rPr>
        <w:t>/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88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231F21"/>
          <w:spacing w:val="-1"/>
          <w:w w:val="175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129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2"/>
          <w:w w:val="129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/>
        <w:ind w:left="2410"/>
      </w:pPr>
      <w:r>
        <w:rPr>
          <w:rFonts w:cs="Arial" w:hAnsi="Arial" w:eastAsia="Arial" w:ascii="Arial"/>
          <w:color w:val="312F31"/>
          <w:spacing w:val="-1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v</w:t>
      </w:r>
      <w:r>
        <w:rPr>
          <w:rFonts w:cs="Arial" w:hAnsi="Arial" w:eastAsia="Arial" w:ascii="Arial"/>
          <w:color w:val="444242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444242"/>
          <w:spacing w:val="0"/>
          <w:w w:val="110"/>
          <w:sz w:val="14"/>
          <w:szCs w:val="14"/>
        </w:rPr>
        <w:t>c</w:t>
      </w:r>
      <w:r>
        <w:rPr>
          <w:rFonts w:cs="Arial" w:hAnsi="Arial" w:eastAsia="Arial" w:ascii="Arial"/>
          <w:color w:val="444242"/>
          <w:spacing w:val="-1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4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4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444242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50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444242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5" w:lineRule="exact" w:line="100"/>
        <w:ind w:left="2415"/>
        <w:sectPr>
          <w:type w:val="continuous"/>
          <w:pgSz w:w="12260" w:h="15860"/>
          <w:pgMar w:top="0" w:bottom="280" w:left="1060" w:right="1720"/>
        </w:sectPr>
      </w:pPr>
      <w:r>
        <w:rPr>
          <w:rFonts w:cs="Arial" w:hAnsi="Arial" w:eastAsia="Arial" w:ascii="Arial"/>
          <w:color w:val="312F31"/>
          <w:w w:val="112"/>
          <w:position w:val="-4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25"/>
          <w:position w:val="-4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4"/>
          <w:position w:val="-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p</w:t>
      </w:r>
      <w:r>
        <w:rPr>
          <w:rFonts w:cs="Arial" w:hAnsi="Arial" w:eastAsia="Arial" w:ascii="Arial"/>
          <w:color w:val="444242"/>
          <w:spacing w:val="0"/>
          <w:w w:val="125"/>
          <w:position w:val="-4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3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87"/>
          <w:position w:val="-4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19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4"/>
          <w:position w:val="-4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35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0"/>
          <w:position w:val="-4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1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7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-4"/>
          <w:sz w:val="14"/>
          <w:szCs w:val="14"/>
        </w:rPr>
        <w:t>y</w:t>
      </w:r>
      <w:r>
        <w:rPr>
          <w:rFonts w:cs="Arial" w:hAnsi="Arial" w:eastAsia="Arial" w:ascii="Arial"/>
          <w:color w:val="312F31"/>
          <w:spacing w:val="2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á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25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(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0"/>
          <w:w w:val="100"/>
          <w:position w:val="-4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15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b</w:t>
      </w:r>
      <w:r>
        <w:rPr>
          <w:rFonts w:cs="Arial" w:hAnsi="Arial" w:eastAsia="Arial" w:ascii="Arial"/>
          <w:color w:val="312F31"/>
          <w:spacing w:val="0"/>
          <w:w w:val="100"/>
          <w:position w:val="-4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23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-4"/>
          <w:sz w:val="14"/>
          <w:szCs w:val="14"/>
        </w:rPr>
        <w:t>y</w:t>
      </w:r>
      <w:r>
        <w:rPr>
          <w:rFonts w:cs="Arial" w:hAnsi="Arial" w:eastAsia="Arial" w:ascii="Arial"/>
          <w:color w:val="312F31"/>
          <w:spacing w:val="11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24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-4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11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position w:val="-4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25"/>
          <w:w w:val="81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20"/>
          <w:w w:val="81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0"/>
          <w:position w:val="-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09"/>
          <w:position w:val="-4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18"/>
          <w:position w:val="-4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3"/>
          <w:position w:val="-4"/>
          <w:sz w:val="14"/>
          <w:szCs w:val="14"/>
        </w:rPr>
        <w:t>)</w:t>
      </w:r>
      <w:r>
        <w:rPr>
          <w:rFonts w:cs="Arial" w:hAnsi="Arial" w:eastAsia="Arial" w:ascii="Arial"/>
          <w:color w:val="312F31"/>
          <w:spacing w:val="19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position w:val="-4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-1"/>
          <w:w w:val="135"/>
          <w:position w:val="-4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7"/>
          <w:position w:val="-4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83" w:right="-44"/>
      </w:pP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312F31"/>
          <w:spacing w:val="-1"/>
          <w:w w:val="100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231F21"/>
          <w:spacing w:val="-1"/>
          <w:w w:val="100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312F31"/>
          <w:spacing w:val="0"/>
          <w:w w:val="100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312F31"/>
          <w:spacing w:val="0"/>
          <w:w w:val="100"/>
          <w:position w:val="0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b/>
          <w:color w:val="312F31"/>
          <w:spacing w:val="3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23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81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322"/>
        <w:ind w:right="86" w:firstLine="5"/>
      </w:pP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12F31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16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6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-1"/>
          <w:w w:val="188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-1"/>
          <w:w w:val="175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3"/>
          <w:sz w:val="14"/>
          <w:szCs w:val="14"/>
        </w:rPr>
        <w:t>22</w:t>
      </w:r>
      <w:r>
        <w:rPr>
          <w:rFonts w:cs="Arial" w:hAnsi="Arial" w:eastAsia="Arial" w:ascii="Arial"/>
          <w:color w:val="312F31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-1"/>
          <w:w w:val="175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/</w:t>
      </w:r>
      <w:r>
        <w:rPr>
          <w:rFonts w:cs="Arial" w:hAnsi="Arial" w:eastAsia="Arial" w:ascii="Arial"/>
          <w:color w:val="231F21"/>
          <w:spacing w:val="-2"/>
          <w:w w:val="125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2</w:t>
      </w:r>
      <w:r>
        <w:rPr>
          <w:rFonts w:cs="Arial" w:hAnsi="Arial" w:eastAsia="Arial" w:ascii="Arial"/>
          <w:color w:val="707070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5"/>
      </w:pPr>
      <w:r>
        <w:rPr>
          <w:rFonts w:cs="Arial" w:hAnsi="Arial" w:eastAsia="Arial" w:ascii="Arial"/>
          <w:color w:val="312F31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5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6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9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15"/>
          <w:sz w:val="14"/>
          <w:szCs w:val="14"/>
        </w:rPr>
        <w:t>fi</w:t>
      </w:r>
      <w:r>
        <w:rPr>
          <w:rFonts w:cs="Arial" w:hAnsi="Arial" w:eastAsia="Arial" w:ascii="Arial"/>
          <w:color w:val="312F31"/>
          <w:spacing w:val="-1"/>
          <w:w w:val="11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0" w:lineRule="exact" w:line="140"/>
        <w:ind w:left="5" w:right="-41"/>
      </w:pPr>
      <w:r>
        <w:rPr>
          <w:rFonts w:cs="Arial" w:hAnsi="Arial" w:eastAsia="Arial" w:ascii="Arial"/>
          <w:color w:val="312F31"/>
          <w:w w:val="9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2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2"/>
          <w:w w:val="102"/>
          <w:position w:val="-1"/>
          <w:sz w:val="14"/>
          <w:szCs w:val="14"/>
        </w:rPr>
        <w:t>z</w:t>
      </w:r>
      <w:r>
        <w:rPr>
          <w:rFonts w:cs="Arial" w:hAnsi="Arial" w:eastAsia="Arial" w:ascii="Arial"/>
          <w:color w:val="312F31"/>
          <w:spacing w:val="-1"/>
          <w:w w:val="10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0"/>
          <w:w w:val="12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38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06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0"/>
          <w:position w:val="-1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12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-1"/>
          <w:w w:val="90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38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94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-1"/>
          <w:w w:val="100"/>
          <w:position w:val="-1"/>
          <w:sz w:val="14"/>
          <w:szCs w:val="14"/>
        </w:rPr>
        <w:t>"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444242"/>
          <w:spacing w:val="-1"/>
          <w:w w:val="100"/>
          <w:position w:val="-1"/>
          <w:sz w:val="14"/>
          <w:szCs w:val="14"/>
        </w:rPr>
        <w:t>é</w:t>
      </w:r>
      <w:r>
        <w:rPr>
          <w:rFonts w:cs="Arial" w:hAnsi="Arial" w:eastAsia="Arial" w:ascii="Arial"/>
          <w:color w:val="444242"/>
          <w:spacing w:val="-1"/>
          <w:w w:val="100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91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91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9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9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1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25"/>
          <w:w w:val="91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00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99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25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12"/>
          <w:position w:val="-1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-1"/>
          <w:w w:val="106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0"/>
          <w:w w:val="125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38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4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38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12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1"/>
          <w:w w:val="125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8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5E5E5E"/>
          <w:spacing w:val="0"/>
          <w:w w:val="146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sectPr>
          <w:type w:val="continuous"/>
          <w:pgSz w:w="12260" w:h="15860"/>
          <w:pgMar w:top="0" w:bottom="280" w:left="1060" w:right="1720"/>
          <w:cols w:num="3" w:equalWidth="off">
            <w:col w:w="2272" w:space="138"/>
            <w:col w:w="4653" w:space="195"/>
            <w:col w:w="2222"/>
          </w:cols>
        </w:sectPr>
      </w:pPr>
      <w:r>
        <w:br w:type="column"/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    </w:t>
      </w:r>
      <w:r>
        <w:rPr>
          <w:rFonts w:cs="Arial" w:hAnsi="Arial" w:eastAsia="Arial" w:ascii="Arial"/>
          <w:color w:val="312F31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7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6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52"/>
        <w:ind w:left="151" w:right="398"/>
      </w:pPr>
      <w:r>
        <w:rPr>
          <w:rFonts w:cs="Arial" w:hAnsi="Arial" w:eastAsia="Arial" w:ascii="Arial"/>
          <w:color w:val="231F21"/>
          <w:spacing w:val="0"/>
          <w:w w:val="81"/>
          <w:position w:val="2"/>
          <w:sz w:val="14"/>
          <w:szCs w:val="14"/>
        </w:rPr>
        <w:t>7</w:t>
      </w:r>
      <w:r>
        <w:rPr>
          <w:rFonts w:cs="Arial" w:hAnsi="Arial" w:eastAsia="Arial" w:ascii="Arial"/>
          <w:color w:val="231F21"/>
          <w:spacing w:val="0"/>
          <w:w w:val="81"/>
          <w:position w:val="2"/>
          <w:sz w:val="14"/>
          <w:szCs w:val="14"/>
        </w:rPr>
        <w:t>                 </w:t>
      </w:r>
      <w:r>
        <w:rPr>
          <w:rFonts w:cs="Arial" w:hAnsi="Arial" w:eastAsia="Arial" w:ascii="Arial"/>
          <w:color w:val="231F21"/>
          <w:spacing w:val="5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231F2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78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12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87"/>
          <w:position w:val="2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106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0"/>
          <w:position w:val="2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-1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7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1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8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18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444242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9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31F21"/>
          <w:spacing w:val="-1"/>
          <w:w w:val="118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6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444242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117"/>
          <w:position w:val="1"/>
          <w:sz w:val="14"/>
          <w:szCs w:val="14"/>
        </w:rPr>
        <w:t>"</w:t>
      </w:r>
      <w:r>
        <w:rPr>
          <w:rFonts w:cs="Arial" w:hAnsi="Arial" w:eastAsia="Arial" w:ascii="Arial"/>
          <w:color w:val="444242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2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98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9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9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11"/>
          <w:w w:val="9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7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2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</w:t>
      </w:r>
      <w:r>
        <w:rPr>
          <w:rFonts w:cs="Arial" w:hAnsi="Arial" w:eastAsia="Arial" w:ascii="Arial"/>
          <w:color w:val="231F21"/>
          <w:spacing w:val="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231F21"/>
          <w:spacing w:val="3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13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0"/>
          <w:w w:val="115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-1"/>
          <w:w w:val="115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444242"/>
          <w:spacing w:val="0"/>
          <w:w w:val="75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31F21"/>
          <w:spacing w:val="0"/>
          <w:w w:val="112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231F21"/>
          <w:spacing w:val="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91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  <w:ind w:left="2415"/>
      </w:pP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9"/>
          <w:sz w:val="14"/>
          <w:szCs w:val="14"/>
        </w:rPr>
        <w:t>F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4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75"/>
          <w:sz w:val="14"/>
          <w:szCs w:val="14"/>
        </w:rPr>
        <w:t>,</w:t>
      </w:r>
      <w:r>
        <w:rPr>
          <w:rFonts w:cs="Arial" w:hAnsi="Arial" w:eastAsia="Arial" w:ascii="Arial"/>
          <w:color w:val="444242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5"/>
        <w:ind w:left="2410"/>
      </w:pPr>
      <w:r>
        <w:rPr>
          <w:rFonts w:cs="Arial" w:hAnsi="Arial" w:eastAsia="Arial" w:ascii="Arial"/>
          <w:color w:val="312F31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21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2"/>
          <w:w w:val="12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10"/>
      </w:pPr>
      <w:r>
        <w:rPr>
          <w:rFonts w:cs="Arial" w:hAnsi="Arial" w:eastAsia="Arial" w:ascii="Arial"/>
          <w:color w:val="312F31"/>
          <w:spacing w:val="-1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2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1"/>
          <w:w w:val="14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h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97"/>
          <w:sz w:val="14"/>
          <w:szCs w:val="14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54"/>
        <w:ind w:left="151" w:right="398"/>
      </w:pP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312F31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7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22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23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3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9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9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20"/>
          <w:w w:val="9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444242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</w:t>
      </w:r>
      <w:r>
        <w:rPr>
          <w:rFonts w:cs="Arial" w:hAnsi="Arial" w:eastAsia="Arial" w:ascii="Arial"/>
          <w:color w:val="312F31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312F31"/>
          <w:spacing w:val="3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312F31"/>
          <w:spacing w:val="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91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/>
        <w:ind w:left="2415"/>
      </w:pP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2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6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9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12F3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g</w:t>
      </w:r>
      <w:r>
        <w:rPr>
          <w:rFonts w:cs="Arial" w:hAnsi="Arial" w:eastAsia="Arial" w:ascii="Arial"/>
          <w:color w:val="231F21"/>
          <w:spacing w:val="0"/>
          <w:w w:val="114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5E5E5E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15"/>
      </w:pP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2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RA</w:t>
      </w:r>
      <w:r>
        <w:rPr>
          <w:rFonts w:cs="Arial" w:hAnsi="Arial" w:eastAsia="Arial" w:ascii="Arial"/>
          <w:color w:val="312F31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79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79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27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7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2"/>
          <w:w w:val="121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1"/>
          <w:w w:val="10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6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Í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91"/>
          <w:sz w:val="14"/>
          <w:szCs w:val="14"/>
        </w:rPr>
        <w:t>,</w:t>
      </w:r>
      <w:r>
        <w:rPr>
          <w:rFonts w:cs="Arial" w:hAnsi="Arial" w:eastAsia="Arial" w:ascii="Arial"/>
          <w:color w:val="444242"/>
          <w:spacing w:val="32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3"/>
          <w:sz w:val="14"/>
          <w:szCs w:val="14"/>
        </w:rPr>
        <w:t>B</w:t>
      </w:r>
      <w:r>
        <w:rPr>
          <w:rFonts w:cs="Arial" w:hAnsi="Arial" w:eastAsia="Arial" w:ascii="Arial"/>
          <w:color w:val="231F21"/>
          <w:spacing w:val="-1"/>
          <w:w w:val="10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8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0"/>
          <w:w w:val="99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99"/>
          <w:sz w:val="14"/>
          <w:szCs w:val="14"/>
        </w:rPr>
        <w:t>Á</w:t>
      </w:r>
      <w:r>
        <w:rPr>
          <w:rFonts w:cs="Arial" w:hAnsi="Arial" w:eastAsia="Arial" w:ascii="Arial"/>
          <w:color w:val="312F31"/>
          <w:spacing w:val="-1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9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2"/>
          <w:w w:val="98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73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tabs>
          <w:tab w:pos="800" w:val="left"/>
        </w:tabs>
        <w:jc w:val="left"/>
        <w:spacing w:before="41" w:lineRule="auto" w:line="297"/>
        <w:ind w:left="2415" w:right="405" w:hanging="2232"/>
      </w:pP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ab/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231F2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8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-1"/>
          <w:w w:val="106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0"/>
          <w:w w:val="100"/>
          <w:position w:val="2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92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9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SP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9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9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24"/>
          <w:w w:val="9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95"/>
          <w:position w:val="1"/>
          <w:sz w:val="14"/>
          <w:szCs w:val="14"/>
        </w:rPr>
        <w:t>RA</w:t>
      </w:r>
      <w:r>
        <w:rPr>
          <w:rFonts w:cs="Arial" w:hAnsi="Arial" w:eastAsia="Arial" w:ascii="Arial"/>
          <w:color w:val="231F21"/>
          <w:spacing w:val="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12F31"/>
          <w:spacing w:val="0"/>
          <w:w w:val="69"/>
          <w:position w:val="1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color w:val="312F31"/>
          <w:spacing w:val="22"/>
          <w:w w:val="6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24"/>
          <w:w w:val="9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9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92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6"/>
          <w:w w:val="9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6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3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6"/>
          <w:w w:val="8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12F31"/>
          <w:spacing w:val="0"/>
          <w:w w:val="62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12F31"/>
          <w:spacing w:val="0"/>
          <w:w w:val="62"/>
          <w:position w:val="1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color w:val="312F31"/>
          <w:spacing w:val="13"/>
          <w:w w:val="6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231F21"/>
          <w:spacing w:val="3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5E5E5E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312F31"/>
          <w:spacing w:val="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1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7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8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2"/>
          <w:w w:val="88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83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98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92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231F21"/>
          <w:spacing w:val="-1"/>
          <w:w w:val="9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8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0"/>
          <w:w w:val="75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6" w:lineRule="auto" w:line="314"/>
        <w:ind w:left="2415" w:right="2322"/>
      </w:pPr>
      <w:r>
        <w:rPr>
          <w:rFonts w:cs="Arial" w:hAnsi="Arial" w:eastAsia="Arial" w:ascii="Arial"/>
          <w:color w:val="312F31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5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5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6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444242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6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444242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5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19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9"/>
          <w:sz w:val="14"/>
          <w:szCs w:val="14"/>
        </w:rPr>
        <w:t>í</w:t>
      </w:r>
      <w:r>
        <w:rPr>
          <w:rFonts w:cs="Arial" w:hAnsi="Arial" w:eastAsia="Arial" w:ascii="Arial"/>
          <w:color w:val="312F31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88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0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444242"/>
          <w:spacing w:val="0"/>
          <w:w w:val="88"/>
          <w:sz w:val="14"/>
          <w:szCs w:val="14"/>
        </w:rPr>
        <w:t>,</w:t>
      </w:r>
      <w:r>
        <w:rPr>
          <w:rFonts w:cs="Arial" w:hAnsi="Arial" w:eastAsia="Arial" w:ascii="Arial"/>
          <w:color w:val="444242"/>
          <w:spacing w:val="2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8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z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444242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6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78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0"/>
          <w:w w:val="117"/>
          <w:sz w:val="14"/>
          <w:szCs w:val="14"/>
        </w:rPr>
        <w:t>"</w:t>
      </w:r>
      <w:r>
        <w:rPr>
          <w:rFonts w:cs="Arial" w:hAnsi="Arial" w:eastAsia="Arial" w:ascii="Arial"/>
          <w:color w:val="231F21"/>
          <w:spacing w:val="-1"/>
          <w:w w:val="113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5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300"/>
        <w:ind w:left="2420" w:right="406" w:hanging="2266"/>
      </w:pPr>
      <w:r>
        <w:rPr>
          <w:rFonts w:cs="Arial" w:hAnsi="Arial" w:eastAsia="Arial" w:ascii="Arial"/>
          <w:color w:val="312F31"/>
          <w:spacing w:val="-1"/>
          <w:w w:val="9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0"/>
          <w:w w:val="9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0"/>
          <w:w w:val="9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231F21"/>
          <w:spacing w:val="4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4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9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8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231F2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87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32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44242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1"/>
          <w:w w:val="9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0"/>
          <w:w w:val="9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11"/>
          <w:w w:val="9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1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41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28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7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7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0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1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8"/>
          <w:position w:val="1"/>
          <w:sz w:val="14"/>
          <w:szCs w:val="14"/>
        </w:rPr>
        <w:t>"</w:t>
      </w:r>
      <w:r>
        <w:rPr>
          <w:rFonts w:cs="Arial" w:hAnsi="Arial" w:eastAsia="Arial" w:ascii="Arial"/>
          <w:color w:val="231F21"/>
          <w:spacing w:val="-1"/>
          <w:w w:val="102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6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10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E5E5E"/>
          <w:spacing w:val="0"/>
          <w:w w:val="79"/>
          <w:position w:val="1"/>
          <w:sz w:val="14"/>
          <w:szCs w:val="14"/>
        </w:rPr>
        <w:t>•</w:t>
      </w:r>
      <w:r>
        <w:rPr>
          <w:rFonts w:cs="Arial" w:hAnsi="Arial" w:eastAsia="Arial" w:ascii="Arial"/>
          <w:color w:val="5E5E5E"/>
          <w:spacing w:val="0"/>
          <w:w w:val="79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5E5E5E"/>
          <w:spacing w:val="31"/>
          <w:w w:val="7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231F21"/>
          <w:spacing w:val="2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-2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5E5E5E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231F21"/>
          <w:spacing w:val="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1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7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7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86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2"/>
          <w:w w:val="91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09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104"/>
          <w:position w:val="0"/>
          <w:sz w:val="14"/>
          <w:szCs w:val="14"/>
        </w:rPr>
        <w:t>·</w:t>
      </w:r>
      <w:r>
        <w:rPr>
          <w:rFonts w:cs="Arial" w:hAnsi="Arial" w:eastAsia="Arial" w:ascii="Arial"/>
          <w:color w:val="231F21"/>
          <w:spacing w:val="-1"/>
          <w:w w:val="127"/>
          <w:position w:val="0"/>
          <w:sz w:val="14"/>
          <w:szCs w:val="14"/>
        </w:rPr>
        <w:t>"</w:t>
      </w:r>
      <w:r>
        <w:rPr>
          <w:rFonts w:cs="Arial" w:hAnsi="Arial" w:eastAsia="Arial" w:ascii="Arial"/>
          <w:color w:val="444242"/>
          <w:spacing w:val="0"/>
          <w:w w:val="127"/>
          <w:position w:val="0"/>
          <w:sz w:val="14"/>
          <w:szCs w:val="14"/>
        </w:rPr>
        <w:t>"</w:t>
      </w:r>
      <w:r>
        <w:rPr>
          <w:rFonts w:cs="Arial" w:hAnsi="Arial" w:eastAsia="Arial" w:ascii="Arial"/>
          <w:color w:val="444242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2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91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31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3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1"/>
          <w:w w:val="10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0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2"/>
          <w:position w:val="0"/>
          <w:sz w:val="14"/>
          <w:szCs w:val="14"/>
        </w:rPr>
        <w:t>Fi</w:t>
      </w:r>
      <w:r>
        <w:rPr>
          <w:rFonts w:cs="Arial" w:hAnsi="Arial" w:eastAsia="Arial" w:ascii="Arial"/>
          <w:color w:val="231F21"/>
          <w:spacing w:val="-1"/>
          <w:w w:val="92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2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125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9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100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444242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3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8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12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1"/>
          <w:w w:val="15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3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8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/>
        <w:ind w:left="2420"/>
      </w:pP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5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16"/>
          <w:sz w:val="14"/>
          <w:szCs w:val="14"/>
        </w:rPr>
        <w:t>f</w:t>
      </w:r>
      <w:r>
        <w:rPr>
          <w:rFonts w:cs="Arial" w:hAnsi="Arial" w:eastAsia="Arial" w:ascii="Arial"/>
          <w:color w:val="231F21"/>
          <w:spacing w:val="-1"/>
          <w:w w:val="116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0"/>
          <w:w w:val="62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2415"/>
      </w:pPr>
      <w:r>
        <w:rPr>
          <w:rFonts w:cs="Arial" w:hAnsi="Arial" w:eastAsia="Arial" w:ascii="Arial"/>
          <w:color w:val="312F31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5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444242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16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1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14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9"/>
        <w:ind w:left="122" w:right="398"/>
      </w:pPr>
      <w:r>
        <w:rPr>
          <w:rFonts w:cs="Arial" w:hAnsi="Arial" w:eastAsia="Arial" w:ascii="Arial"/>
          <w:color w:val="312F31"/>
          <w:spacing w:val="-1"/>
          <w:w w:val="83"/>
          <w:position w:val="2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0"/>
          <w:w w:val="83"/>
          <w:position w:val="2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0"/>
          <w:w w:val="83"/>
          <w:position w:val="2"/>
          <w:sz w:val="14"/>
          <w:szCs w:val="14"/>
        </w:rPr>
        <w:t>               </w:t>
      </w:r>
      <w:r>
        <w:rPr>
          <w:rFonts w:cs="Arial" w:hAnsi="Arial" w:eastAsia="Arial" w:ascii="Arial"/>
          <w:color w:val="312F31"/>
          <w:spacing w:val="23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</w:t>
      </w:r>
      <w:r>
        <w:rPr>
          <w:rFonts w:cs="Arial" w:hAnsi="Arial" w:eastAsia="Arial" w:ascii="Arial"/>
          <w:color w:val="312F31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78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03"/>
          <w:position w:val="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2"/>
          <w:w w:val="103"/>
          <w:position w:val="2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-1"/>
          <w:w w:val="100"/>
          <w:position w:val="2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93"/>
          <w:position w:val="2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6"/>
          <w:position w:val="2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0"/>
          <w:w w:val="87"/>
          <w:position w:val="2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position w:val="2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5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0"/>
          <w:w w:val="12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7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2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1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56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3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</w:t>
      </w:r>
      <w:r>
        <w:rPr>
          <w:rFonts w:cs="Arial" w:hAnsi="Arial" w:eastAsia="Arial" w:ascii="Arial"/>
          <w:color w:val="231F21"/>
          <w:spacing w:val="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31F21"/>
          <w:spacing w:val="0"/>
          <w:w w:val="100"/>
          <w:position w:val="1"/>
          <w:sz w:val="14"/>
          <w:szCs w:val="14"/>
        </w:rPr>
        <w:t>1</w:t>
      </w:r>
      <w:r>
        <w:rPr>
          <w:rFonts w:cs="Arial" w:hAnsi="Arial" w:eastAsia="Arial" w:ascii="Arial"/>
          <w:b/>
          <w:color w:val="231F21"/>
          <w:spacing w:val="6"/>
          <w:w w:val="100"/>
          <w:position w:val="1"/>
          <w:sz w:val="14"/>
          <w:szCs w:val="14"/>
        </w:rPr>
        <w:t>2</w:t>
      </w:r>
      <w:r>
        <w:rPr>
          <w:rFonts w:cs="Arial" w:hAnsi="Arial" w:eastAsia="Arial" w:ascii="Arial"/>
          <w:b/>
          <w:color w:val="312F31"/>
          <w:spacing w:val="1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b/>
          <w:color w:val="312F31"/>
          <w:spacing w:val="0"/>
          <w:w w:val="100"/>
          <w:position w:val="1"/>
          <w:sz w:val="14"/>
          <w:szCs w:val="14"/>
        </w:rPr>
        <w:t>00</w:t>
      </w:r>
      <w:r>
        <w:rPr>
          <w:rFonts w:cs="Arial" w:hAnsi="Arial" w:eastAsia="Arial" w:ascii="Arial"/>
          <w:b/>
          <w:color w:val="312F31"/>
          <w:spacing w:val="9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b/>
          <w:color w:val="444242"/>
          <w:spacing w:val="1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b/>
          <w:color w:val="312F31"/>
          <w:spacing w:val="0"/>
          <w:w w:val="100"/>
          <w:position w:val="1"/>
          <w:sz w:val="14"/>
          <w:szCs w:val="14"/>
        </w:rPr>
        <w:t>00</w:t>
      </w:r>
      <w:r>
        <w:rPr>
          <w:rFonts w:cs="Arial" w:hAnsi="Arial" w:eastAsia="Arial" w:ascii="Arial"/>
          <w:b/>
          <w:color w:val="312F3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b/>
          <w:color w:val="312F31"/>
          <w:spacing w:val="2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2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96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0"/>
        <w:ind w:left="2420"/>
      </w:pP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3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9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-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·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9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99"/>
          <w:sz w:val="14"/>
          <w:szCs w:val="14"/>
        </w:rPr>
        <w:t>ú</w:t>
      </w:r>
      <w:r>
        <w:rPr>
          <w:rFonts w:cs="Arial" w:hAnsi="Arial" w:eastAsia="Arial" w:ascii="Arial"/>
          <w:color w:val="312F31"/>
          <w:spacing w:val="0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24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77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94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96"/>
          <w:sz w:val="14"/>
          <w:szCs w:val="14"/>
        </w:rPr>
        <w:t>T</w:t>
      </w:r>
      <w:r>
        <w:rPr>
          <w:rFonts w:cs="Arial" w:hAnsi="Arial" w:eastAsia="Arial" w:ascii="Arial"/>
          <w:color w:val="707070"/>
          <w:spacing w:val="-1"/>
          <w:w w:val="94"/>
          <w:sz w:val="14"/>
          <w:szCs w:val="14"/>
        </w:rPr>
        <w:t>-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9</w:t>
      </w:r>
      <w:r>
        <w:rPr>
          <w:rFonts w:cs="Arial" w:hAnsi="Arial" w:eastAsia="Arial" w:ascii="Arial"/>
          <w:color w:val="5E5E5E"/>
          <w:spacing w:val="0"/>
          <w:w w:val="114"/>
          <w:sz w:val="14"/>
          <w:szCs w:val="14"/>
        </w:rPr>
        <w:t>-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93"/>
        <w:ind w:left="2415"/>
      </w:pPr>
      <w:r>
        <w:rPr>
          <w:rFonts w:cs="Arial" w:hAnsi="Arial" w:eastAsia="Arial" w:ascii="Arial"/>
          <w:color w:val="312F31"/>
          <w:spacing w:val="-1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6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á</w:t>
      </w:r>
      <w:r>
        <w:rPr>
          <w:rFonts w:cs="Arial" w:hAnsi="Arial" w:eastAsia="Arial" w:ascii="Arial"/>
          <w:color w:val="312F31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1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ú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ro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3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2"/>
          <w:w w:val="103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8</w:t>
      </w:r>
      <w:r>
        <w:rPr>
          <w:rFonts w:cs="Arial" w:hAnsi="Arial" w:eastAsia="Arial" w:ascii="Arial"/>
          <w:color w:val="231F21"/>
          <w:spacing w:val="0"/>
          <w:w w:val="114"/>
          <w:sz w:val="14"/>
          <w:szCs w:val="14"/>
        </w:rPr>
        <w:t>-</w:t>
      </w:r>
      <w:r>
        <w:rPr>
          <w:rFonts w:cs="Arial" w:hAnsi="Arial" w:eastAsia="Arial" w:ascii="Arial"/>
          <w:color w:val="312F31"/>
          <w:spacing w:val="0"/>
          <w:w w:val="103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-2"/>
          <w:w w:val="103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2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75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54"/>
        <w:ind w:left="122" w:right="398"/>
      </w:pPr>
      <w:r>
        <w:rPr>
          <w:rFonts w:cs="Arial" w:hAnsi="Arial" w:eastAsia="Arial" w:ascii="Arial"/>
          <w:color w:val="312F31"/>
          <w:spacing w:val="-1"/>
          <w:w w:val="86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0"/>
          <w:w w:val="86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0"/>
          <w:w w:val="86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231F21"/>
          <w:spacing w:val="33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8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231F21"/>
          <w:spacing w:val="1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7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312F31"/>
          <w:spacing w:val="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-1"/>
          <w:w w:val="141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18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4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9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1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9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5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2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94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3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89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1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3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12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14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18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312F31"/>
          <w:spacing w:val="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                </w:t>
      </w:r>
      <w:r>
        <w:rPr>
          <w:rFonts w:cs="Arial" w:hAnsi="Arial" w:eastAsia="Arial" w:ascii="Arial"/>
          <w:color w:val="312F31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      </w:t>
      </w:r>
      <w:r>
        <w:rPr>
          <w:rFonts w:cs="Arial" w:hAnsi="Arial" w:eastAsia="Arial" w:ascii="Arial"/>
          <w:color w:val="231F21"/>
          <w:spacing w:val="3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70</w:t>
      </w:r>
      <w:r>
        <w:rPr>
          <w:rFonts w:cs="Arial" w:hAnsi="Arial" w:eastAsia="Arial" w:ascii="Arial"/>
          <w:color w:val="312F31"/>
          <w:spacing w:val="-2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         </w:t>
      </w:r>
      <w:r>
        <w:rPr>
          <w:rFonts w:cs="Arial" w:hAnsi="Arial" w:eastAsia="Arial" w:ascii="Arial"/>
          <w:color w:val="231F21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7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91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0"/>
        <w:ind w:left="2415"/>
      </w:pPr>
      <w:r>
        <w:rPr>
          <w:rFonts w:cs="Arial" w:hAnsi="Arial" w:eastAsia="Arial" w:ascii="Arial"/>
          <w:color w:val="312F31"/>
          <w:spacing w:val="-1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5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75"/>
          <w:sz w:val="14"/>
          <w:szCs w:val="14"/>
        </w:rPr>
        <w:t>/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2"/>
          <w:w w:val="125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0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-1"/>
          <w:w w:val="175"/>
          <w:sz w:val="14"/>
          <w:szCs w:val="14"/>
        </w:rPr>
        <w:t>/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129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2"/>
          <w:w w:val="129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22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/>
        <w:ind w:left="2415"/>
      </w:pPr>
      <w:r>
        <w:rPr>
          <w:rFonts w:cs="Arial" w:hAnsi="Arial" w:eastAsia="Arial" w:ascii="Arial"/>
          <w:color w:val="231F21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2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16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44424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í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2"/>
          <w:sz w:val="14"/>
          <w:szCs w:val="14"/>
        </w:rPr>
        <w:t>f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13"/>
          <w:sz w:val="14"/>
          <w:szCs w:val="14"/>
        </w:rPr>
        <w:t>í</w:t>
      </w:r>
      <w:r>
        <w:rPr>
          <w:rFonts w:cs="Arial" w:hAnsi="Arial" w:eastAsia="Arial" w:ascii="Arial"/>
          <w:color w:val="312F31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44424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54"/>
        <w:ind w:left="122" w:right="460"/>
      </w:pP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13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</w:t>
      </w:r>
      <w:r>
        <w:rPr>
          <w:rFonts w:cs="Arial" w:hAnsi="Arial" w:eastAsia="Arial" w:ascii="Arial"/>
          <w:color w:val="312F3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0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312F31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0"/>
          <w:w w:val="93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0"/>
          <w:w w:val="93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312F31"/>
          <w:spacing w:val="-1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25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83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2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3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1"/>
          <w:w w:val="141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5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44242"/>
          <w:spacing w:val="0"/>
          <w:w w:val="87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444242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9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0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0"/>
          <w:w w:val="12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1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3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231F21"/>
          <w:spacing w:val="3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444242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            </w:t>
      </w:r>
      <w:r>
        <w:rPr>
          <w:rFonts w:cs="Arial" w:hAnsi="Arial" w:eastAsia="Arial" w:ascii="Arial"/>
          <w:color w:val="231F21"/>
          <w:spacing w:val="2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12F31"/>
          <w:spacing w:val="0"/>
          <w:w w:val="74"/>
          <w:position w:val="1"/>
          <w:sz w:val="14"/>
          <w:szCs w:val="14"/>
        </w:rPr>
        <w:t>FR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/>
        <w:ind w:left="2420"/>
      </w:pPr>
      <w:r>
        <w:rPr>
          <w:rFonts w:cs="Arial" w:hAnsi="Arial" w:eastAsia="Arial" w:ascii="Arial"/>
          <w:color w:val="231F21"/>
          <w:spacing w:val="-1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3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0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2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16"/>
          <w:sz w:val="14"/>
          <w:szCs w:val="14"/>
        </w:rPr>
        <w:t>f</w:t>
      </w:r>
      <w:r>
        <w:rPr>
          <w:rFonts w:cs="Arial" w:hAnsi="Arial" w:eastAsia="Arial" w:ascii="Arial"/>
          <w:color w:val="231F21"/>
          <w:spacing w:val="-1"/>
          <w:w w:val="116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707070"/>
          <w:spacing w:val="0"/>
          <w:w w:val="8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0"/>
        <w:ind w:left="2415"/>
      </w:pPr>
      <w:r>
        <w:rPr>
          <w:rFonts w:cs="Arial" w:hAnsi="Arial" w:eastAsia="Arial" w:ascii="Arial"/>
          <w:color w:val="231F21"/>
          <w:spacing w:val="-1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16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44242"/>
          <w:spacing w:val="0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141"/>
          <w:sz w:val="14"/>
          <w:szCs w:val="14"/>
        </w:rPr>
        <w:t>j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444242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1"/>
          <w:w w:val="150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9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76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10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1"/>
          <w:w w:val="110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110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1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10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10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1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4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31F21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4"/>
          <w:sz w:val="14"/>
          <w:szCs w:val="14"/>
        </w:rPr>
        <w:t>x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25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125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9"/>
        <w:ind w:left="118" w:right="403"/>
      </w:pPr>
      <w:r>
        <w:rPr>
          <w:rFonts w:cs="Arial" w:hAnsi="Arial" w:eastAsia="Arial" w:ascii="Arial"/>
          <w:color w:val="312F31"/>
          <w:spacing w:val="-1"/>
          <w:w w:val="90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0"/>
          <w:w w:val="9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12F31"/>
          <w:spacing w:val="0"/>
          <w:w w:val="9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312F31"/>
          <w:spacing w:val="9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0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13</w:t>
      </w:r>
      <w:r>
        <w:rPr>
          <w:rFonts w:cs="Arial" w:hAnsi="Arial" w:eastAsia="Arial" w:ascii="Arial"/>
          <w:color w:val="231F21"/>
          <w:spacing w:val="0"/>
          <w:w w:val="100"/>
          <w:position w:val="0"/>
          <w:sz w:val="14"/>
          <w:szCs w:val="14"/>
        </w:rPr>
        <w:t>           </w:t>
      </w:r>
      <w:r>
        <w:rPr>
          <w:rFonts w:cs="Arial" w:hAnsi="Arial" w:eastAsia="Arial" w:ascii="Arial"/>
          <w:color w:val="231F21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6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8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6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12F31"/>
          <w:spacing w:val="-1"/>
          <w:w w:val="95"/>
          <w:position w:val="1"/>
          <w:sz w:val="14"/>
          <w:szCs w:val="14"/>
        </w:rPr>
        <w:t>~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231F21"/>
          <w:spacing w:val="0"/>
          <w:w w:val="93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231F21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en</w:t>
      </w:r>
      <w:r>
        <w:rPr>
          <w:rFonts w:cs="Arial" w:hAnsi="Arial" w:eastAsia="Arial" w:ascii="Arial"/>
          <w:color w:val="312F31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7"/>
          <w:position w:val="1"/>
          <w:sz w:val="14"/>
          <w:szCs w:val="14"/>
        </w:rPr>
        <w:t>á</w:t>
      </w:r>
      <w:r>
        <w:rPr>
          <w:rFonts w:cs="Arial" w:hAnsi="Arial" w:eastAsia="Arial" w:ascii="Arial"/>
          <w:color w:val="312F31"/>
          <w:spacing w:val="-1"/>
          <w:w w:val="13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1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2"/>
          <w:w w:val="11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3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0"/>
          <w:w w:val="6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5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1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-1"/>
          <w:w w:val="11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9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0"/>
          <w:w w:val="12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1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9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1"/>
          <w:w w:val="106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1"/>
          <w:w w:val="12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0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3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12F31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87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31F21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1"/>
          <w:w w:val="109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1"/>
          <w:w w:val="109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10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109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10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5"/>
          <w:w w:val="10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</w:t>
      </w:r>
      <w:r>
        <w:rPr>
          <w:rFonts w:cs="Arial" w:hAnsi="Arial" w:eastAsia="Arial" w:ascii="Arial"/>
          <w:color w:val="312F31"/>
          <w:spacing w:val="3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312F31"/>
          <w:spacing w:val="0"/>
          <w:w w:val="100"/>
          <w:position w:val="0"/>
          <w:sz w:val="14"/>
          <w:szCs w:val="14"/>
        </w:rPr>
        <w:t>      </w:t>
      </w:r>
      <w:r>
        <w:rPr>
          <w:rFonts w:cs="Arial" w:hAnsi="Arial" w:eastAsia="Arial" w:ascii="Arial"/>
          <w:color w:val="312F31"/>
          <w:spacing w:val="3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231F21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312F31"/>
          <w:spacing w:val="-1"/>
          <w:w w:val="100"/>
          <w:position w:val="1"/>
          <w:sz w:val="14"/>
          <w:szCs w:val="14"/>
        </w:rPr>
        <w:t>9</w:t>
      </w:r>
      <w:r>
        <w:rPr>
          <w:rFonts w:cs="Arial" w:hAnsi="Arial" w:eastAsia="Arial" w:ascii="Arial"/>
          <w:color w:val="5E5E5E"/>
          <w:spacing w:val="0"/>
          <w:w w:val="10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31F21"/>
          <w:spacing w:val="-1"/>
          <w:w w:val="100"/>
          <w:position w:val="1"/>
          <w:sz w:val="14"/>
          <w:szCs w:val="14"/>
        </w:rPr>
        <w:t>8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12F31"/>
          <w:spacing w:val="0"/>
          <w:w w:val="10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312F31"/>
          <w:spacing w:val="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72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1"/>
          <w:w w:val="96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0"/>
          <w:w w:val="72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5"/>
        <w:ind w:left="2420"/>
      </w:pP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11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231F21"/>
          <w:spacing w:val="-1"/>
          <w:w w:val="188"/>
          <w:sz w:val="14"/>
          <w:szCs w:val="14"/>
        </w:rPr>
        <w:t>/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231F21"/>
          <w:spacing w:val="-1"/>
          <w:w w:val="188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-1"/>
          <w:w w:val="106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0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1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312F31"/>
          <w:spacing w:val="-1"/>
          <w:w w:val="106"/>
          <w:sz w:val="14"/>
          <w:szCs w:val="14"/>
        </w:rPr>
        <w:t>9</w:t>
      </w:r>
      <w:r>
        <w:rPr>
          <w:rFonts w:cs="Arial" w:hAnsi="Arial" w:eastAsia="Arial" w:ascii="Arial"/>
          <w:color w:val="231F21"/>
          <w:spacing w:val="-1"/>
          <w:w w:val="175"/>
          <w:sz w:val="14"/>
          <w:szCs w:val="14"/>
        </w:rPr>
        <w:t>/</w:t>
      </w:r>
      <w:r>
        <w:rPr>
          <w:rFonts w:cs="Arial" w:hAnsi="Arial" w:eastAsia="Arial" w:ascii="Arial"/>
          <w:color w:val="231F21"/>
          <w:spacing w:val="-1"/>
          <w:w w:val="112"/>
          <w:sz w:val="14"/>
          <w:szCs w:val="14"/>
        </w:rPr>
        <w:t>0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231F21"/>
          <w:spacing w:val="-1"/>
          <w:w w:val="188"/>
          <w:sz w:val="14"/>
          <w:szCs w:val="14"/>
        </w:rPr>
        <w:t>/</w:t>
      </w:r>
      <w:r>
        <w:rPr>
          <w:rFonts w:cs="Arial" w:hAnsi="Arial" w:eastAsia="Arial" w:ascii="Arial"/>
          <w:color w:val="312F31"/>
          <w:spacing w:val="-1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231F21"/>
          <w:spacing w:val="-1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12F31"/>
          <w:spacing w:val="0"/>
          <w:w w:val="106"/>
          <w:sz w:val="14"/>
          <w:szCs w:val="14"/>
        </w:rPr>
        <w:t>2</w:t>
      </w:r>
      <w:r>
        <w:rPr>
          <w:rFonts w:cs="Arial" w:hAnsi="Arial" w:eastAsia="Arial" w:ascii="Arial"/>
          <w:color w:val="312F31"/>
          <w:spacing w:val="-2"/>
          <w:w w:val="106"/>
          <w:sz w:val="14"/>
          <w:szCs w:val="14"/>
        </w:rPr>
        <w:t>2</w:t>
      </w:r>
      <w:r>
        <w:rPr>
          <w:rFonts w:cs="Arial" w:hAnsi="Arial" w:eastAsia="Arial" w:ascii="Arial"/>
          <w:color w:val="707070"/>
          <w:spacing w:val="0"/>
          <w:w w:val="8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1" w:lineRule="exact" w:line="180"/>
        <w:ind w:left="3380"/>
        <w:sectPr>
          <w:type w:val="continuous"/>
          <w:pgSz w:w="12260" w:h="15860"/>
          <w:pgMar w:top="0" w:bottom="280" w:left="1060" w:right="1720"/>
        </w:sectPr>
      </w:pPr>
      <w:r>
        <w:rPr>
          <w:rFonts w:cs="Times New Roman" w:hAnsi="Times New Roman" w:eastAsia="Times New Roman" w:ascii="Times New Roman"/>
          <w:b/>
          <w:color w:val="231F21"/>
          <w:spacing w:val="0"/>
          <w:w w:val="74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31F21"/>
          <w:spacing w:val="-4"/>
          <w:w w:val="74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31F21"/>
          <w:spacing w:val="-5"/>
          <w:w w:val="74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31F21"/>
          <w:spacing w:val="-3"/>
          <w:w w:val="74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74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74"/>
          <w:position w:val="1"/>
          <w:sz w:val="16"/>
          <w:szCs w:val="16"/>
        </w:rPr>
        <w:t>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31F21"/>
          <w:spacing w:val="12"/>
          <w:w w:val="7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231F21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231F21"/>
          <w:spacing w:val="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94"/>
          <w:position w:val="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231F21"/>
          <w:spacing w:val="-2"/>
          <w:w w:val="94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133"/>
          <w:position w:val="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231F21"/>
          <w:spacing w:val="-1"/>
          <w:w w:val="91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231F21"/>
          <w:spacing w:val="-1"/>
          <w:w w:val="109"/>
          <w:position w:val="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231F21"/>
          <w:spacing w:val="-1"/>
          <w:w w:val="109"/>
          <w:position w:val="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312F31"/>
          <w:spacing w:val="0"/>
          <w:w w:val="97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231F21"/>
          <w:spacing w:val="-1"/>
          <w:w w:val="109"/>
          <w:position w:val="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231F21"/>
          <w:spacing w:val="0"/>
          <w:w w:val="97"/>
          <w:position w:val="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40"/>
      </w:pPr>
      <w:r>
        <w:rPr>
          <w:rFonts w:cs="Arial" w:hAnsi="Arial" w:eastAsia="Arial" w:ascii="Arial"/>
          <w:color w:val="231F21"/>
          <w:spacing w:val="-1"/>
          <w:w w:val="72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1"/>
          <w:w w:val="101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1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444242"/>
          <w:spacing w:val="0"/>
          <w:w w:val="87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" w:lineRule="exact" w:line="200"/>
        <w:ind w:left="826" w:right="-5" w:firstLine="34"/>
      </w:pPr>
      <w:r>
        <w:rPr>
          <w:rFonts w:cs="Times New Roman" w:hAnsi="Times New Roman" w:eastAsia="Times New Roman" w:ascii="Times New Roman"/>
          <w:color w:val="231F21"/>
          <w:w w:val="79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31F21"/>
          <w:spacing w:val="9"/>
          <w:w w:val="7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44242"/>
          <w:spacing w:val="0"/>
          <w:w w:val="8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444242"/>
          <w:spacing w:val="0"/>
          <w:w w:val="8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1F21"/>
          <w:spacing w:val="-5"/>
          <w:w w:val="9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31F21"/>
          <w:spacing w:val="-4"/>
          <w:w w:val="183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231F21"/>
          <w:spacing w:val="0"/>
          <w:w w:val="9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5"/>
        <w:ind w:right="-44"/>
      </w:pPr>
      <w:r>
        <w:br w:type="column"/>
      </w:r>
      <w:r>
        <w:rPr>
          <w:rFonts w:cs="Arial" w:hAnsi="Arial" w:eastAsia="Arial" w:ascii="Arial"/>
          <w:color w:val="231F21"/>
          <w:spacing w:val="-4"/>
          <w:w w:val="75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5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312F31"/>
          <w:spacing w:val="-7"/>
          <w:w w:val="109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5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0"/>
          <w:w w:val="114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7"/>
          <w:w w:val="114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5"/>
          <w:w w:val="111"/>
          <w:sz w:val="14"/>
          <w:szCs w:val="14"/>
        </w:rPr>
        <w:t>b</w:t>
      </w:r>
      <w:r>
        <w:rPr>
          <w:rFonts w:cs="Arial" w:hAnsi="Arial" w:eastAsia="Arial" w:ascii="Arial"/>
          <w:color w:val="312F31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4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3"/>
          <w:w w:val="144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0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5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5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co</w:t>
      </w:r>
      <w:r>
        <w:rPr>
          <w:rFonts w:cs="Arial" w:hAnsi="Arial" w:eastAsia="Arial" w:ascii="Arial"/>
          <w:color w:val="231F21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4"/>
          <w:w w:val="75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4"/>
          <w:w w:val="98"/>
          <w:sz w:val="14"/>
          <w:szCs w:val="14"/>
        </w:rPr>
        <w:t>g</w:t>
      </w:r>
      <w:r>
        <w:rPr>
          <w:rFonts w:cs="Arial" w:hAnsi="Arial" w:eastAsia="Arial" w:ascii="Arial"/>
          <w:color w:val="312F31"/>
          <w:spacing w:val="-2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3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231F21"/>
          <w:spacing w:val="-3"/>
          <w:w w:val="144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3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5"/>
      </w:pPr>
      <w:r>
        <w:rPr>
          <w:rFonts w:cs="Arial" w:hAnsi="Arial" w:eastAsia="Arial" w:ascii="Arial"/>
          <w:color w:val="231F21"/>
          <w:spacing w:val="-3"/>
          <w:w w:val="77"/>
          <w:sz w:val="14"/>
          <w:szCs w:val="14"/>
        </w:rPr>
        <w:t>F</w:t>
      </w:r>
      <w:r>
        <w:rPr>
          <w:rFonts w:cs="Arial" w:hAnsi="Arial" w:eastAsia="Arial" w:ascii="Arial"/>
          <w:color w:val="231F21"/>
          <w:spacing w:val="-5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4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5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4"/>
          <w:w w:val="75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5"/>
          <w:w w:val="117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3"/>
          <w:w w:val="131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38"/>
          <w:sz w:val="14"/>
          <w:szCs w:val="14"/>
        </w:rPr>
        <w:t>t</w:t>
      </w:r>
      <w:r>
        <w:rPr>
          <w:rFonts w:cs="Arial" w:hAnsi="Arial" w:eastAsia="Arial" w:ascii="Arial"/>
          <w:color w:val="312F31"/>
          <w:spacing w:val="-5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4"/>
          <w:w w:val="109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0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0"/>
        <w:ind w:left="152" w:right="1194"/>
      </w:pPr>
      <w:r>
        <w:rPr>
          <w:rFonts w:cs="Arial" w:hAnsi="Arial" w:eastAsia="Arial" w:ascii="Arial"/>
          <w:color w:val="231F21"/>
          <w:spacing w:val="-5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4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-5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312F31"/>
          <w:spacing w:val="0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312F31"/>
          <w:spacing w:val="-4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3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5"/>
        <w:sectPr>
          <w:type w:val="continuous"/>
          <w:pgSz w:w="12260" w:h="15860"/>
          <w:pgMar w:top="0" w:bottom="280" w:left="1060" w:right="1720"/>
          <w:cols w:num="3" w:equalWidth="off">
            <w:col w:w="1096" w:space="350"/>
            <w:col w:w="1968" w:space="744"/>
            <w:col w:w="5322"/>
          </w:cols>
        </w:sectPr>
      </w:pPr>
      <w:r>
        <w:br w:type="column"/>
      </w:r>
      <w:r>
        <w:rPr>
          <w:rFonts w:cs="Arial" w:hAnsi="Arial" w:eastAsia="Arial" w:ascii="Arial"/>
          <w:color w:val="231F21"/>
          <w:spacing w:val="-5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4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5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444242"/>
          <w:spacing w:val="0"/>
          <w:w w:val="91"/>
          <w:sz w:val="14"/>
          <w:szCs w:val="14"/>
        </w:rPr>
        <w:t>:</w:t>
      </w:r>
      <w:r>
        <w:rPr>
          <w:rFonts w:cs="Arial" w:hAnsi="Arial" w:eastAsia="Arial" w:ascii="Arial"/>
          <w:color w:val="444242"/>
          <w:spacing w:val="13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5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12F31"/>
          <w:spacing w:val="-5"/>
          <w:w w:val="100"/>
          <w:sz w:val="14"/>
          <w:szCs w:val="14"/>
        </w:rPr>
        <w:t>ú</w:t>
      </w:r>
      <w:r>
        <w:rPr>
          <w:rFonts w:cs="Arial" w:hAnsi="Arial" w:eastAsia="Arial" w:ascii="Arial"/>
          <w:color w:val="312F31"/>
          <w:spacing w:val="-7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231F21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3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4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5"/>
          <w:w w:val="111"/>
          <w:sz w:val="14"/>
          <w:szCs w:val="14"/>
        </w:rPr>
        <w:t>u</w:t>
      </w:r>
      <w:r>
        <w:rPr>
          <w:rFonts w:cs="Arial" w:hAnsi="Arial" w:eastAsia="Arial" w:ascii="Arial"/>
          <w:color w:val="231F21"/>
          <w:spacing w:val="-4"/>
          <w:w w:val="104"/>
          <w:sz w:val="14"/>
          <w:szCs w:val="14"/>
        </w:rPr>
        <w:t>b</w:t>
      </w:r>
      <w:r>
        <w:rPr>
          <w:rFonts w:cs="Arial" w:hAnsi="Arial" w:eastAsia="Arial" w:ascii="Arial"/>
          <w:color w:val="231F21"/>
          <w:spacing w:val="0"/>
          <w:w w:val="122"/>
          <w:sz w:val="14"/>
          <w:szCs w:val="14"/>
        </w:rPr>
        <w:t>l</w:t>
      </w:r>
      <w:r>
        <w:rPr>
          <w:rFonts w:cs="Arial" w:hAnsi="Arial" w:eastAsia="Arial" w:ascii="Arial"/>
          <w:color w:val="231F21"/>
          <w:spacing w:val="-4"/>
          <w:w w:val="122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3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312F31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312F31"/>
          <w:spacing w:val="-5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4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231F21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12F31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1F21"/>
          <w:spacing w:val="-5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231F21"/>
          <w:spacing w:val="-5"/>
          <w:w w:val="111"/>
          <w:sz w:val="14"/>
          <w:szCs w:val="14"/>
        </w:rPr>
        <w:t>u</w:t>
      </w:r>
      <w:r>
        <w:rPr>
          <w:rFonts w:cs="Arial" w:hAnsi="Arial" w:eastAsia="Arial" w:ascii="Arial"/>
          <w:color w:val="312F31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3"/>
          <w:w w:val="131"/>
          <w:sz w:val="14"/>
          <w:szCs w:val="14"/>
        </w:rPr>
        <w:t>t</w:t>
      </w:r>
      <w:r>
        <w:rPr>
          <w:rFonts w:cs="Arial" w:hAnsi="Arial" w:eastAsia="Arial" w:ascii="Arial"/>
          <w:color w:val="231F21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3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-5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7"/>
          <w:w w:val="113"/>
          <w:sz w:val="14"/>
          <w:szCs w:val="14"/>
        </w:rPr>
        <w:t>m</w:t>
      </w:r>
      <w:r>
        <w:rPr>
          <w:rFonts w:cs="Arial" w:hAnsi="Arial" w:eastAsia="Arial" w:ascii="Arial"/>
          <w:color w:val="312F31"/>
          <w:spacing w:val="-5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231F21"/>
          <w:spacing w:val="-3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4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pict>
          <v:shape type="#_x0000_t75" style="position:absolute;margin-left:0pt;margin-top:0pt;width:613pt;height:793pt;mso-position-horizontal-relative:page;mso-position-vertical-relative:page;z-index:-183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404"/>
      </w:pPr>
      <w:r>
        <w:rPr>
          <w:rFonts w:cs="Arial" w:hAnsi="Arial" w:eastAsia="Arial" w:ascii="Arial"/>
          <w:color w:val="231F21"/>
          <w:spacing w:val="-1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0"/>
          <w:w w:val="88"/>
          <w:sz w:val="14"/>
          <w:szCs w:val="14"/>
        </w:rPr>
        <w:t>B</w:t>
      </w:r>
      <w:r>
        <w:rPr>
          <w:rFonts w:cs="Arial" w:hAnsi="Arial" w:eastAsia="Arial" w:ascii="Arial"/>
          <w:color w:val="312F31"/>
          <w:spacing w:val="-1"/>
          <w:w w:val="78"/>
          <w:sz w:val="14"/>
          <w:szCs w:val="14"/>
        </w:rPr>
        <w:t>S</w:t>
      </w:r>
      <w:r>
        <w:rPr>
          <w:rFonts w:cs="Arial" w:hAnsi="Arial" w:eastAsia="Arial" w:ascii="Arial"/>
          <w:color w:val="312F31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312F31"/>
          <w:spacing w:val="-1"/>
          <w:w w:val="82"/>
          <w:sz w:val="14"/>
          <w:szCs w:val="14"/>
        </w:rPr>
        <w:t>R</w:t>
      </w:r>
      <w:r>
        <w:rPr>
          <w:rFonts w:cs="Arial" w:hAnsi="Arial" w:eastAsia="Arial" w:ascii="Arial"/>
          <w:color w:val="231F21"/>
          <w:spacing w:val="-1"/>
          <w:w w:val="94"/>
          <w:sz w:val="14"/>
          <w:szCs w:val="14"/>
        </w:rPr>
        <w:t>V</w:t>
      </w:r>
      <w:r>
        <w:rPr>
          <w:rFonts w:cs="Arial" w:hAnsi="Arial" w:eastAsia="Arial" w:ascii="Arial"/>
          <w:color w:val="231F21"/>
          <w:spacing w:val="-1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231F21"/>
          <w:spacing w:val="-1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231F21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31F21"/>
          <w:spacing w:val="-1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231F21"/>
          <w:spacing w:val="-1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231F21"/>
          <w:spacing w:val="-1"/>
          <w:w w:val="78"/>
          <w:sz w:val="14"/>
          <w:szCs w:val="14"/>
        </w:rPr>
        <w:t>E</w:t>
      </w:r>
      <w:r>
        <w:rPr>
          <w:rFonts w:cs="Arial" w:hAnsi="Arial" w:eastAsia="Arial" w:ascii="Arial"/>
          <w:color w:val="231F21"/>
          <w:spacing w:val="-1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444242"/>
          <w:spacing w:val="0"/>
          <w:w w:val="75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sectPr>
      <w:type w:val="continuous"/>
      <w:pgSz w:w="12260" w:h="15860"/>
      <w:pgMar w:top="0" w:bottom="280" w:left="1060" w:right="17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hyperlink" Target="mailto:@dgct.gob.gt" TargetMode="External"/><Relationship Id="rId7" Type="http://schemas.openxmlformats.org/officeDocument/2006/relationships/hyperlink" Target="mailto:@DGCYT" TargetMode="External"/><Relationship Id="rId8" Type="http://schemas.openxmlformats.org/officeDocument/2006/relationships/image" Target="media\image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