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6"/>
      </w:pPr>
      <w:r>
        <w:pict>
          <v:shape type="#_x0000_t202" style="position:absolute;margin-left:184.08pt;margin-top:-9.35966pt;width:26.9093pt;height:61pt;mso-position-horizontal-relative:page;mso-position-vertical-relative:paragraph;z-index:-105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2"/>
                      <w:szCs w:val="122"/>
                    </w:rPr>
                    <w:jc w:val="left"/>
                    <w:spacing w:lineRule="exact" w:line="1220"/>
                    <w:ind w:right="-203"/>
                  </w:pPr>
                  <w:r>
                    <w:rPr>
                      <w:rFonts w:cs="Arial" w:hAnsi="Arial" w:eastAsia="Arial" w:ascii="Arial"/>
                      <w:color w:val="706E72"/>
                      <w:w w:val="26"/>
                      <w:position w:val="-1"/>
                      <w:sz w:val="122"/>
                      <w:szCs w:val="12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706E72"/>
                      <w:spacing w:val="-192"/>
                      <w:w w:val="100"/>
                      <w:position w:val="-1"/>
                      <w:sz w:val="122"/>
                      <w:szCs w:val="1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06E72"/>
                      <w:spacing w:val="0"/>
                      <w:w w:val="34"/>
                      <w:position w:val="-1"/>
                      <w:sz w:val="122"/>
                      <w:szCs w:val="122"/>
                    </w:rPr>
                    <w:t>íl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2"/>
                      <w:szCs w:val="1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DCDCD"/>
          <w:spacing w:val="0"/>
          <w:w w:val="100"/>
          <w:position w:val="-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CDCDCD"/>
          <w:spacing w:val="0"/>
          <w:w w:val="100"/>
          <w:position w:val="-2"/>
          <w:sz w:val="22"/>
          <w:szCs w:val="22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CDCDCD"/>
          <w:spacing w:val="49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1D1D1F"/>
          <w:spacing w:val="-3"/>
          <w:w w:val="11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1D1D1F"/>
          <w:spacing w:val="-4"/>
          <w:w w:val="11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D2D2F"/>
          <w:spacing w:val="-4"/>
          <w:w w:val="11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3F3F3F"/>
          <w:spacing w:val="-2"/>
          <w:w w:val="11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1D1D1F"/>
          <w:spacing w:val="-4"/>
          <w:w w:val="11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D2D2F"/>
          <w:spacing w:val="-4"/>
          <w:w w:val="11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3F3F3F"/>
          <w:spacing w:val="-5"/>
          <w:w w:val="11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1D1D1F"/>
          <w:spacing w:val="0"/>
          <w:w w:val="11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1D1D1F"/>
          <w:spacing w:val="11"/>
          <w:w w:val="11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25254"/>
          <w:spacing w:val="-22"/>
          <w:w w:val="107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525254"/>
          <w:spacing w:val="0"/>
          <w:w w:val="8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00"/>
      </w:pPr>
      <w:r>
        <w:rPr>
          <w:rFonts w:cs="Arial" w:hAnsi="Arial" w:eastAsia="Arial" w:ascii="Arial"/>
          <w:b/>
          <w:color w:val="3F3F3F"/>
          <w:spacing w:val="7"/>
          <w:position w:val="1"/>
          <w:sz w:val="22"/>
          <w:szCs w:val="22"/>
        </w:rPr>
        <w:t>G</w:t>
      </w:r>
      <w:r>
        <w:rPr>
          <w:rFonts w:cs="Arial" w:hAnsi="Arial" w:eastAsia="Arial" w:ascii="Arial"/>
          <w:b/>
          <w:color w:val="525254"/>
          <w:spacing w:val="8"/>
          <w:w w:val="104"/>
          <w:position w:val="1"/>
          <w:sz w:val="22"/>
          <w:szCs w:val="22"/>
        </w:rPr>
        <w:t>U</w:t>
      </w:r>
      <w:r>
        <w:rPr>
          <w:rFonts w:cs="Arial" w:hAnsi="Arial" w:eastAsia="Arial" w:ascii="Arial"/>
          <w:b/>
          <w:color w:val="3F3F3F"/>
          <w:spacing w:val="-7"/>
          <w:w w:val="119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3F3F3F"/>
          <w:spacing w:val="6"/>
          <w:w w:val="110"/>
          <w:position w:val="1"/>
          <w:sz w:val="22"/>
          <w:szCs w:val="22"/>
        </w:rPr>
        <w:t>T</w:t>
      </w:r>
      <w:r>
        <w:rPr>
          <w:rFonts w:cs="Arial" w:hAnsi="Arial" w:eastAsia="Arial" w:ascii="Arial"/>
          <w:b/>
          <w:color w:val="3F3F3F"/>
          <w:spacing w:val="6"/>
          <w:w w:val="107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525254"/>
          <w:spacing w:val="8"/>
          <w:w w:val="111"/>
          <w:position w:val="1"/>
          <w:sz w:val="22"/>
          <w:szCs w:val="22"/>
        </w:rPr>
        <w:t>M</w:t>
      </w:r>
      <w:r>
        <w:rPr>
          <w:rFonts w:cs="Arial" w:hAnsi="Arial" w:eastAsia="Arial" w:ascii="Arial"/>
          <w:b/>
          <w:color w:val="525254"/>
          <w:spacing w:val="8"/>
          <w:w w:val="122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525254"/>
          <w:spacing w:val="0"/>
          <w:w w:val="109"/>
          <w:position w:val="1"/>
          <w:sz w:val="22"/>
          <w:szCs w:val="2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85"/>
        <w:ind w:left="144" w:right="1797" w:firstLine="5"/>
      </w:pPr>
      <w:r>
        <w:rPr>
          <w:rFonts w:cs="Arial" w:hAnsi="Arial" w:eastAsia="Arial" w:ascii="Arial"/>
          <w:b/>
          <w:color w:val="3F3F3F"/>
          <w:spacing w:val="-3"/>
          <w:w w:val="114"/>
          <w:sz w:val="14"/>
          <w:szCs w:val="14"/>
        </w:rPr>
        <w:t>M</w:t>
      </w:r>
      <w:r>
        <w:rPr>
          <w:rFonts w:cs="Arial" w:hAnsi="Arial" w:eastAsia="Arial" w:ascii="Arial"/>
          <w:b/>
          <w:color w:val="3F3F3F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3F3F3F"/>
          <w:spacing w:val="-3"/>
          <w:w w:val="114"/>
          <w:sz w:val="14"/>
          <w:szCs w:val="14"/>
        </w:rPr>
        <w:t>N</w:t>
      </w:r>
      <w:r>
        <w:rPr>
          <w:rFonts w:cs="Arial" w:hAnsi="Arial" w:eastAsia="Arial" w:ascii="Arial"/>
          <w:b/>
          <w:color w:val="2D2D2F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2"/>
          <w:w w:val="114"/>
          <w:sz w:val="14"/>
          <w:szCs w:val="14"/>
        </w:rPr>
        <w:t>S</w:t>
      </w:r>
      <w:r>
        <w:rPr>
          <w:rFonts w:cs="Arial" w:hAnsi="Arial" w:eastAsia="Arial" w:ascii="Arial"/>
          <w:b/>
          <w:color w:val="2D2D2F"/>
          <w:spacing w:val="-3"/>
          <w:w w:val="114"/>
          <w:sz w:val="14"/>
          <w:szCs w:val="14"/>
        </w:rPr>
        <w:t>T</w:t>
      </w:r>
      <w:r>
        <w:rPr>
          <w:rFonts w:cs="Arial" w:hAnsi="Arial" w:eastAsia="Arial" w:ascii="Arial"/>
          <w:b/>
          <w:color w:val="2D2D2F"/>
          <w:spacing w:val="-2"/>
          <w:w w:val="114"/>
          <w:sz w:val="14"/>
          <w:szCs w:val="14"/>
        </w:rPr>
        <w:t>E</w:t>
      </w:r>
      <w:r>
        <w:rPr>
          <w:rFonts w:cs="Arial" w:hAnsi="Arial" w:eastAsia="Arial" w:ascii="Arial"/>
          <w:b/>
          <w:color w:val="2D2D2F"/>
          <w:spacing w:val="-3"/>
          <w:w w:val="114"/>
          <w:sz w:val="14"/>
          <w:szCs w:val="14"/>
        </w:rPr>
        <w:t>R</w:t>
      </w:r>
      <w:r>
        <w:rPr>
          <w:rFonts w:cs="Arial" w:hAnsi="Arial" w:eastAsia="Arial" w:ascii="Arial"/>
          <w:b/>
          <w:color w:val="3F3F3F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0"/>
          <w:w w:val="114"/>
          <w:sz w:val="14"/>
          <w:szCs w:val="14"/>
        </w:rPr>
        <w:t>O</w:t>
      </w:r>
      <w:r>
        <w:rPr>
          <w:rFonts w:cs="Arial" w:hAnsi="Arial" w:eastAsia="Arial" w:ascii="Arial"/>
          <w:b/>
          <w:color w:val="1D1D1F"/>
          <w:spacing w:val="23"/>
          <w:w w:val="114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-2"/>
          <w:w w:val="102"/>
          <w:sz w:val="14"/>
          <w:szCs w:val="14"/>
        </w:rPr>
        <w:t>C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O</w:t>
      </w:r>
      <w:r>
        <w:rPr>
          <w:rFonts w:cs="Arial" w:hAnsi="Arial" w:eastAsia="Arial" w:ascii="Arial"/>
          <w:b/>
          <w:color w:val="3F3F3F"/>
          <w:spacing w:val="-3"/>
          <w:w w:val="118"/>
          <w:sz w:val="14"/>
          <w:szCs w:val="14"/>
        </w:rPr>
        <w:t>M</w:t>
      </w:r>
      <w:r>
        <w:rPr>
          <w:rFonts w:cs="Arial" w:hAnsi="Arial" w:eastAsia="Arial" w:ascii="Arial"/>
          <w:b/>
          <w:color w:val="3F3F3F"/>
          <w:spacing w:val="-3"/>
          <w:w w:val="122"/>
          <w:sz w:val="14"/>
          <w:szCs w:val="14"/>
        </w:rPr>
        <w:t>U</w:t>
      </w:r>
      <w:r>
        <w:rPr>
          <w:rFonts w:cs="Arial" w:hAnsi="Arial" w:eastAsia="Arial" w:ascii="Arial"/>
          <w:b/>
          <w:color w:val="3F3F3F"/>
          <w:spacing w:val="-3"/>
          <w:w w:val="122"/>
          <w:sz w:val="14"/>
          <w:szCs w:val="14"/>
        </w:rPr>
        <w:t>N</w:t>
      </w:r>
      <w:r>
        <w:rPr>
          <w:rFonts w:cs="Arial" w:hAnsi="Arial" w:eastAsia="Arial" w:ascii="Arial"/>
          <w:b/>
          <w:color w:val="3F3F3F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A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b/>
          <w:color w:val="3F3F3F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O</w:t>
      </w:r>
      <w:r>
        <w:rPr>
          <w:rFonts w:cs="Arial" w:hAnsi="Arial" w:eastAsia="Arial" w:ascii="Arial"/>
          <w:b/>
          <w:color w:val="3F3F3F"/>
          <w:spacing w:val="-3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1D1D1F"/>
          <w:spacing w:val="-3"/>
          <w:w w:val="116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-2"/>
          <w:w w:val="105"/>
          <w:sz w:val="14"/>
          <w:szCs w:val="14"/>
        </w:rPr>
        <w:t>S</w:t>
      </w:r>
      <w:r>
        <w:rPr>
          <w:rFonts w:cs="Arial" w:hAnsi="Arial" w:eastAsia="Arial" w:ascii="Arial"/>
          <w:b/>
          <w:color w:val="2D2D2F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b/>
          <w:color w:val="2D2D2F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b/>
          <w:color w:val="2D2D2F"/>
          <w:spacing w:val="-1"/>
          <w:w w:val="89"/>
          <w:sz w:val="14"/>
          <w:szCs w:val="14"/>
        </w:rPr>
        <w:t>I</w:t>
      </w:r>
      <w:r>
        <w:rPr>
          <w:rFonts w:cs="Arial" w:hAnsi="Arial" w:eastAsia="Arial" w:ascii="Arial"/>
          <w:b/>
          <w:color w:val="3F3F3F"/>
          <w:spacing w:val="-3"/>
          <w:w w:val="122"/>
          <w:sz w:val="14"/>
          <w:szCs w:val="14"/>
        </w:rPr>
        <w:t>N</w:t>
      </w:r>
      <w:r>
        <w:rPr>
          <w:rFonts w:cs="Arial" w:hAnsi="Arial" w:eastAsia="Arial" w:ascii="Arial"/>
          <w:b/>
          <w:color w:val="3F3F3F"/>
          <w:spacing w:val="-3"/>
          <w:w w:val="121"/>
          <w:sz w:val="14"/>
          <w:szCs w:val="14"/>
        </w:rPr>
        <w:t>F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R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A</w:t>
      </w:r>
      <w:r>
        <w:rPr>
          <w:rFonts w:cs="Arial" w:hAnsi="Arial" w:eastAsia="Arial" w:ascii="Arial"/>
          <w:b/>
          <w:color w:val="2D2D2F"/>
          <w:spacing w:val="-2"/>
          <w:w w:val="105"/>
          <w:sz w:val="14"/>
          <w:szCs w:val="14"/>
        </w:rPr>
        <w:t>E</w:t>
      </w:r>
      <w:r>
        <w:rPr>
          <w:rFonts w:cs="Arial" w:hAnsi="Arial" w:eastAsia="Arial" w:ascii="Arial"/>
          <w:b/>
          <w:color w:val="1D1D1F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3F3F3F"/>
          <w:spacing w:val="-3"/>
          <w:w w:val="121"/>
          <w:sz w:val="14"/>
          <w:szCs w:val="14"/>
        </w:rPr>
        <w:t>T</w:t>
      </w:r>
      <w:r>
        <w:rPr>
          <w:rFonts w:cs="Arial" w:hAnsi="Arial" w:eastAsia="Arial" w:ascii="Arial"/>
          <w:b/>
          <w:color w:val="2D2D2F"/>
          <w:spacing w:val="-3"/>
          <w:w w:val="107"/>
          <w:sz w:val="14"/>
          <w:szCs w:val="14"/>
        </w:rPr>
        <w:t>R</w:t>
      </w:r>
      <w:r>
        <w:rPr>
          <w:rFonts w:cs="Arial" w:hAnsi="Arial" w:eastAsia="Arial" w:ascii="Arial"/>
          <w:b/>
          <w:color w:val="1D1D1F"/>
          <w:spacing w:val="-3"/>
          <w:w w:val="117"/>
          <w:sz w:val="14"/>
          <w:szCs w:val="14"/>
        </w:rPr>
        <w:t>U</w:t>
      </w:r>
      <w:r>
        <w:rPr>
          <w:rFonts w:cs="Arial" w:hAnsi="Arial" w:eastAsia="Arial" w:ascii="Arial"/>
          <w:b/>
          <w:color w:val="1D1D1F"/>
          <w:spacing w:val="-3"/>
          <w:w w:val="107"/>
          <w:sz w:val="14"/>
          <w:szCs w:val="14"/>
        </w:rPr>
        <w:t>C</w:t>
      </w:r>
      <w:r>
        <w:rPr>
          <w:rFonts w:cs="Arial" w:hAnsi="Arial" w:eastAsia="Arial" w:ascii="Arial"/>
          <w:b/>
          <w:color w:val="2D2D2F"/>
          <w:spacing w:val="-3"/>
          <w:w w:val="121"/>
          <w:sz w:val="14"/>
          <w:szCs w:val="14"/>
        </w:rPr>
        <w:t>T</w:t>
      </w:r>
      <w:r>
        <w:rPr>
          <w:rFonts w:cs="Arial" w:hAnsi="Arial" w:eastAsia="Arial" w:ascii="Arial"/>
          <w:b/>
          <w:color w:val="1D1D1F"/>
          <w:spacing w:val="-3"/>
          <w:w w:val="112"/>
          <w:sz w:val="14"/>
          <w:szCs w:val="14"/>
        </w:rPr>
        <w:t>U</w:t>
      </w:r>
      <w:r>
        <w:rPr>
          <w:rFonts w:cs="Arial" w:hAnsi="Arial" w:eastAsia="Arial" w:ascii="Arial"/>
          <w:b/>
          <w:color w:val="2D2D2F"/>
          <w:spacing w:val="-3"/>
          <w:w w:val="107"/>
          <w:sz w:val="14"/>
          <w:szCs w:val="14"/>
        </w:rPr>
        <w:t>R</w:t>
      </w:r>
      <w:r>
        <w:rPr>
          <w:rFonts w:cs="Arial" w:hAnsi="Arial" w:eastAsia="Arial" w:ascii="Arial"/>
          <w:b/>
          <w:color w:val="1D1D1F"/>
          <w:spacing w:val="0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D1D1F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D2D2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b/>
          <w:color w:val="2D2D2F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D1F"/>
          <w:spacing w:val="-2"/>
          <w:w w:val="121"/>
          <w:sz w:val="14"/>
          <w:szCs w:val="14"/>
        </w:rPr>
        <w:t>V</w:t>
      </w:r>
      <w:r>
        <w:rPr>
          <w:rFonts w:cs="Arial" w:hAnsi="Arial" w:eastAsia="Arial" w:ascii="Arial"/>
          <w:b/>
          <w:color w:val="3F3F3F"/>
          <w:spacing w:val="-1"/>
          <w:w w:val="101"/>
          <w:sz w:val="14"/>
          <w:szCs w:val="14"/>
        </w:rPr>
        <w:t>I</w:t>
      </w:r>
      <w:r>
        <w:rPr>
          <w:rFonts w:cs="Arial" w:hAnsi="Arial" w:eastAsia="Arial" w:ascii="Arial"/>
          <w:b/>
          <w:color w:val="1D1D1F"/>
          <w:spacing w:val="-3"/>
          <w:w w:val="132"/>
          <w:sz w:val="14"/>
          <w:szCs w:val="14"/>
        </w:rPr>
        <w:t>V</w:t>
      </w:r>
      <w:r>
        <w:rPr>
          <w:rFonts w:cs="Arial" w:hAnsi="Arial" w:eastAsia="Arial" w:ascii="Arial"/>
          <w:b/>
          <w:color w:val="1D1D1F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b/>
          <w:color w:val="2D2D2F"/>
          <w:spacing w:val="-3"/>
          <w:w w:val="111"/>
          <w:sz w:val="14"/>
          <w:szCs w:val="14"/>
        </w:rPr>
        <w:t>E</w:t>
      </w:r>
      <w:r>
        <w:rPr>
          <w:rFonts w:cs="Arial" w:hAnsi="Arial" w:eastAsia="Arial" w:ascii="Arial"/>
          <w:b/>
          <w:color w:val="3F3F3F"/>
          <w:spacing w:val="-3"/>
          <w:w w:val="122"/>
          <w:sz w:val="14"/>
          <w:szCs w:val="14"/>
        </w:rPr>
        <w:t>N</w:t>
      </w:r>
      <w:r>
        <w:rPr>
          <w:rFonts w:cs="Arial" w:hAnsi="Arial" w:eastAsia="Arial" w:ascii="Arial"/>
          <w:b/>
          <w:color w:val="1D1D1F"/>
          <w:spacing w:val="-3"/>
          <w:w w:val="122"/>
          <w:sz w:val="14"/>
          <w:szCs w:val="14"/>
        </w:rPr>
        <w:t>D</w:t>
      </w:r>
      <w:r>
        <w:rPr>
          <w:rFonts w:cs="Arial" w:hAnsi="Arial" w:eastAsia="Arial" w:ascii="Arial"/>
          <w:b/>
          <w:color w:val="1D1D1F"/>
          <w:spacing w:val="0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D1D1F"/>
          <w:spacing w:val="0"/>
          <w:w w:val="117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F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25254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4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D2D2F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-8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52525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2525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-7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25254"/>
          <w:spacing w:val="-7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D2D2F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-1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F"/>
          <w:spacing w:val="-6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525254"/>
          <w:spacing w:val="-7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39"/>
      </w:pPr>
      <w:r>
        <w:rPr>
          <w:rFonts w:cs="Arial" w:hAnsi="Arial" w:eastAsia="Arial" w:ascii="Arial"/>
          <w:color w:val="706E7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06E72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254"/>
          <w:spacing w:val="-6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525254"/>
          <w:spacing w:val="-6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525254"/>
          <w:spacing w:val="-6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3F3F3F"/>
          <w:spacing w:val="-8"/>
          <w:w w:val="101"/>
          <w:sz w:val="12"/>
          <w:szCs w:val="12"/>
        </w:rPr>
        <w:t>G</w:t>
      </w:r>
      <w:r>
        <w:rPr>
          <w:rFonts w:cs="Arial" w:hAnsi="Arial" w:eastAsia="Arial" w:ascii="Arial"/>
          <w:color w:val="525254"/>
          <w:spacing w:val="-6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525254"/>
          <w:spacing w:val="-9"/>
          <w:w w:val="131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-6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F3F3F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</w:pP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D2D2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7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7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6"/>
          <w:w w:val="109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3"/>
          <w:w w:val="112"/>
          <w:sz w:val="24"/>
          <w:szCs w:val="24"/>
        </w:rPr>
        <w:t>-</w:t>
      </w:r>
      <w:r>
        <w:rPr>
          <w:rFonts w:cs="Arial" w:hAnsi="Arial" w:eastAsia="Arial" w:ascii="Arial"/>
          <w:color w:val="1D1D1F"/>
          <w:spacing w:val="-6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3"/>
          <w:w w:val="106"/>
          <w:sz w:val="24"/>
          <w:szCs w:val="24"/>
        </w:rPr>
        <w:t>-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7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3"/>
          <w:w w:val="112"/>
          <w:sz w:val="24"/>
          <w:szCs w:val="24"/>
        </w:rPr>
        <w:t>-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6</w:t>
      </w:r>
      <w:r>
        <w:rPr>
          <w:rFonts w:cs="Arial" w:hAnsi="Arial" w:eastAsia="Arial" w:ascii="Arial"/>
          <w:color w:val="2D2D2F"/>
          <w:spacing w:val="-4"/>
          <w:w w:val="86"/>
          <w:sz w:val="24"/>
          <w:szCs w:val="24"/>
        </w:rPr>
        <w:t>1</w:t>
      </w:r>
      <w:r>
        <w:rPr>
          <w:rFonts w:cs="Arial" w:hAnsi="Arial" w:eastAsia="Arial" w:ascii="Arial"/>
          <w:color w:val="2D2D2F"/>
          <w:spacing w:val="-4"/>
          <w:w w:val="131"/>
          <w:sz w:val="24"/>
          <w:szCs w:val="24"/>
        </w:rPr>
        <w:t>-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3</w:t>
      </w:r>
      <w:r>
        <w:rPr>
          <w:rFonts w:cs="Arial" w:hAnsi="Arial" w:eastAsia="Arial" w:ascii="Arial"/>
          <w:color w:val="1D1D1F"/>
          <w:spacing w:val="-3"/>
          <w:w w:val="128"/>
          <w:sz w:val="24"/>
          <w:szCs w:val="24"/>
        </w:rPr>
        <w:t>/</w:t>
      </w:r>
      <w:r>
        <w:rPr>
          <w:rFonts w:cs="Arial" w:hAnsi="Arial" w:eastAsia="Arial" w:ascii="Arial"/>
          <w:color w:val="1D1D1F"/>
          <w:spacing w:val="0"/>
          <w:w w:val="92"/>
          <w:sz w:val="24"/>
          <w:szCs w:val="24"/>
        </w:rPr>
        <w:t>LJ</w:t>
      </w:r>
      <w:r>
        <w:rPr>
          <w:rFonts w:cs="Arial" w:hAnsi="Arial" w:eastAsia="Arial" w:ascii="Arial"/>
          <w:color w:val="1D1D1F"/>
          <w:spacing w:val="-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89"/>
          <w:sz w:val="24"/>
          <w:szCs w:val="24"/>
        </w:rPr>
        <w:t>H</w:t>
      </w:r>
      <w:r>
        <w:rPr>
          <w:rFonts w:cs="Arial" w:hAnsi="Arial" w:eastAsia="Arial" w:ascii="Arial"/>
          <w:color w:val="1D1D1F"/>
          <w:spacing w:val="-7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4"/>
          <w:w w:val="119"/>
          <w:sz w:val="24"/>
          <w:szCs w:val="24"/>
        </w:rPr>
        <w:t>-</w:t>
      </w:r>
      <w:r>
        <w:rPr>
          <w:rFonts w:cs="Arial" w:hAnsi="Arial" w:eastAsia="Arial" w:ascii="Arial"/>
          <w:color w:val="2D2D2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95"/>
          <w:sz w:val="24"/>
          <w:szCs w:val="2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394"/>
        <w:sectPr>
          <w:pgSz w:w="12300" w:h="15900"/>
          <w:pgMar w:top="660" w:bottom="280" w:left="580" w:right="1440"/>
          <w:cols w:num="2" w:equalWidth="off">
            <w:col w:w="5370" w:space="194"/>
            <w:col w:w="4716"/>
          </w:cols>
        </w:sectPr>
      </w:pPr>
      <w:r>
        <w:rPr>
          <w:rFonts w:cs="Arial" w:hAnsi="Arial" w:eastAsia="Arial" w:ascii="Arial"/>
          <w:color w:val="1D1D1F"/>
          <w:spacing w:val="-6"/>
          <w:w w:val="96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2D2D2F"/>
          <w:spacing w:val="-5"/>
          <w:w w:val="101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5"/>
          <w:w w:val="10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3"/>
          <w:w w:val="12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5"/>
          <w:w w:val="101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7"/>
          <w:w w:val="102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5"/>
          <w:w w:val="108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2"/>
          <w:w w:val="8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5"/>
          <w:w w:val="112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F3F3F"/>
          <w:spacing w:val="0"/>
          <w:w w:val="67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3F3F3F"/>
          <w:spacing w:val="3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97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D1D1F"/>
          <w:spacing w:val="0"/>
          <w:w w:val="67"/>
          <w:position w:val="-1"/>
          <w:sz w:val="24"/>
          <w:szCs w:val="24"/>
        </w:rPr>
        <w:t>1</w:t>
      </w:r>
      <w:r>
        <w:rPr>
          <w:rFonts w:cs="Arial" w:hAnsi="Arial" w:eastAsia="Arial" w:ascii="Arial"/>
          <w:color w:val="1D1D1F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2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D2D2F"/>
          <w:spacing w:val="-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D2D2F"/>
          <w:spacing w:val="-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6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8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5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1D1D1F"/>
          <w:spacing w:val="-3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3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-6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D1D1F"/>
          <w:spacing w:val="-6"/>
          <w:w w:val="100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D1D1F"/>
          <w:spacing w:val="0"/>
          <w:w w:val="100"/>
          <w:position w:val="-1"/>
          <w:sz w:val="24"/>
          <w:szCs w:val="2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300" w:h="15900"/>
          <w:pgMar w:top="660" w:bottom="280" w:left="580" w:right="144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90"/>
      </w:pPr>
      <w:r>
        <w:rPr>
          <w:rFonts w:cs="Arial" w:hAnsi="Arial" w:eastAsia="Arial" w:ascii="Arial"/>
          <w:color w:val="1D1D1F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7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1"/>
        <w:ind w:left="1086"/>
      </w:pPr>
      <w:r>
        <w:rPr>
          <w:rFonts w:cs="Arial" w:hAnsi="Arial" w:eastAsia="Arial" w:ascii="Arial"/>
          <w:b/>
          <w:color w:val="2D2D2F"/>
          <w:spacing w:val="2"/>
          <w:w w:val="68"/>
          <w:sz w:val="22"/>
          <w:szCs w:val="22"/>
        </w:rPr>
        <w:t>l</w:t>
      </w:r>
      <w:r>
        <w:rPr>
          <w:rFonts w:cs="Arial" w:hAnsi="Arial" w:eastAsia="Arial" w:ascii="Arial"/>
          <w:b/>
          <w:color w:val="1D1D1F"/>
          <w:spacing w:val="6"/>
          <w:w w:val="109"/>
          <w:sz w:val="22"/>
          <w:szCs w:val="22"/>
        </w:rPr>
        <w:t>v</w:t>
      </w:r>
      <w:r>
        <w:rPr>
          <w:rFonts w:cs="Arial" w:hAnsi="Arial" w:eastAsia="Arial" w:ascii="Arial"/>
          <w:b/>
          <w:color w:val="1D1D1F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F"/>
          <w:spacing w:val="8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2D2D2F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1D1D1F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1D1D1F"/>
          <w:spacing w:val="3"/>
          <w:w w:val="106"/>
          <w:sz w:val="22"/>
          <w:szCs w:val="22"/>
        </w:rPr>
        <w:t>j</w:t>
      </w:r>
      <w:r>
        <w:rPr>
          <w:rFonts w:cs="Arial" w:hAnsi="Arial" w:eastAsia="Arial" w:ascii="Arial"/>
          <w:b/>
          <w:color w:val="1D1D1F"/>
          <w:spacing w:val="6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6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1D1D1F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D1D1F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F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F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D2D2F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D2D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1F"/>
          <w:spacing w:val="7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color w:val="2D2D2F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color w:val="1D1D1F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D2D2F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b/>
          <w:color w:val="1D1D1F"/>
          <w:spacing w:val="6"/>
          <w:w w:val="109"/>
          <w:sz w:val="22"/>
          <w:szCs w:val="22"/>
        </w:rPr>
        <w:t>é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6"/>
          <w:w w:val="103"/>
          <w:sz w:val="22"/>
          <w:szCs w:val="22"/>
        </w:rPr>
        <w:t>d</w:t>
      </w:r>
      <w:r>
        <w:rPr>
          <w:rFonts w:cs="Arial" w:hAnsi="Arial" w:eastAsia="Arial" w:ascii="Arial"/>
          <w:b/>
          <w:color w:val="1D1D1F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1D1D1F"/>
          <w:spacing w:val="0"/>
          <w:w w:val="109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6" w:lineRule="auto" w:line="233"/>
        <w:ind w:left="1090" w:right="-41" w:hanging="5"/>
      </w:pPr>
      <w:r>
        <w:rPr>
          <w:rFonts w:cs="Arial" w:hAnsi="Arial" w:eastAsia="Arial" w:ascii="Arial"/>
          <w:b/>
          <w:color w:val="2D2D2F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D1D1F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1F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1F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1F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1F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F"/>
          <w:spacing w:val="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1F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D1F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F3F3F"/>
          <w:spacing w:val="2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1D1D1F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42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2D2D2F"/>
          <w:spacing w:val="2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2D2D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b/>
          <w:color w:val="1D1D1F"/>
          <w:spacing w:val="9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1D1D1F"/>
          <w:spacing w:val="4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1D1D1F"/>
          <w:spacing w:val="8"/>
          <w:w w:val="99"/>
          <w:sz w:val="22"/>
          <w:szCs w:val="22"/>
        </w:rPr>
        <w:t>m</w:t>
      </w:r>
      <w:r>
        <w:rPr>
          <w:rFonts w:cs="Arial" w:hAnsi="Arial" w:eastAsia="Arial" w:ascii="Arial"/>
          <w:b/>
          <w:color w:val="1D1D1F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6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1D1D1F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1D1D1F"/>
          <w:spacing w:val="6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1D1D1F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1F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D2D2F"/>
          <w:spacing w:val="7"/>
          <w:w w:val="97"/>
          <w:sz w:val="22"/>
          <w:szCs w:val="22"/>
        </w:rPr>
        <w:t>P</w:t>
      </w:r>
      <w:r>
        <w:rPr>
          <w:rFonts w:cs="Arial" w:hAnsi="Arial" w:eastAsia="Arial" w:ascii="Arial"/>
          <w:b/>
          <w:color w:val="2D2D2F"/>
          <w:spacing w:val="6"/>
          <w:w w:val="103"/>
          <w:sz w:val="22"/>
          <w:szCs w:val="22"/>
        </w:rPr>
        <w:t>ú</w:t>
      </w:r>
      <w:r>
        <w:rPr>
          <w:rFonts w:cs="Arial" w:hAnsi="Arial" w:eastAsia="Arial" w:ascii="Arial"/>
          <w:b/>
          <w:color w:val="2D2D2F"/>
          <w:spacing w:val="6"/>
          <w:w w:val="103"/>
          <w:sz w:val="22"/>
          <w:szCs w:val="22"/>
        </w:rPr>
        <w:t>b</w:t>
      </w:r>
      <w:r>
        <w:rPr>
          <w:rFonts w:cs="Arial" w:hAnsi="Arial" w:eastAsia="Arial" w:ascii="Arial"/>
          <w:b/>
          <w:color w:val="2D2D2F"/>
          <w:spacing w:val="3"/>
          <w:w w:val="106"/>
          <w:sz w:val="22"/>
          <w:szCs w:val="22"/>
        </w:rPr>
        <w:t>l</w:t>
      </w:r>
      <w:r>
        <w:rPr>
          <w:rFonts w:cs="Arial" w:hAnsi="Arial" w:eastAsia="Arial" w:ascii="Arial"/>
          <w:b/>
          <w:color w:val="2D2D2F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1D1D1F"/>
          <w:spacing w:val="5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1D1D1F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1D1D1F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9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7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D1D1F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F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é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1D1D1F"/>
          <w:spacing w:val="-8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</w:pPr>
      <w:r>
        <w:br w:type="column"/>
      </w:r>
      <w:r>
        <w:rPr>
          <w:rFonts w:cs="Times New Roman" w:hAnsi="Times New Roman" w:eastAsia="Times New Roman" w:ascii="Times New Roman"/>
          <w:b/>
          <w:color w:val="706E72"/>
          <w:spacing w:val="-1"/>
          <w:w w:val="189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b/>
          <w:color w:val="706E72"/>
          <w:spacing w:val="0"/>
          <w:w w:val="48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b/>
          <w:color w:val="706E72"/>
          <w:spacing w:val="-1"/>
          <w:w w:val="129"/>
          <w:sz w:val="46"/>
          <w:szCs w:val="46"/>
        </w:rPr>
        <w:t>t</w:t>
      </w:r>
      <w:r>
        <w:rPr>
          <w:rFonts w:cs="Times New Roman" w:hAnsi="Times New Roman" w:eastAsia="Times New Roman" w:ascii="Times New Roman"/>
          <w:b/>
          <w:color w:val="706E72"/>
          <w:spacing w:val="0"/>
          <w:w w:val="46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b/>
          <w:color w:val="706E72"/>
          <w:spacing w:val="0"/>
          <w:w w:val="36"/>
          <w:sz w:val="46"/>
          <w:szCs w:val="46"/>
        </w:rPr>
        <w:t>~~</w:t>
      </w:r>
      <w:r>
        <w:rPr>
          <w:rFonts w:cs="Times New Roman" w:hAnsi="Times New Roman" w:eastAsia="Times New Roman" w:ascii="Times New Roman"/>
          <w:b/>
          <w:color w:val="706E72"/>
          <w:spacing w:val="-9"/>
          <w:w w:val="124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b/>
          <w:color w:val="706E72"/>
          <w:spacing w:val="1"/>
          <w:w w:val="84"/>
          <w:sz w:val="46"/>
          <w:szCs w:val="46"/>
        </w:rPr>
        <w:t>f</w:t>
      </w:r>
      <w:r>
        <w:rPr>
          <w:rFonts w:cs="Times New Roman" w:hAnsi="Times New Roman" w:eastAsia="Times New Roman" w:ascii="Times New Roman"/>
          <w:b/>
          <w:color w:val="706E72"/>
          <w:spacing w:val="0"/>
          <w:w w:val="64"/>
          <w:sz w:val="46"/>
          <w:szCs w:val="46"/>
        </w:rPr>
        <w:t>¡</w:t>
      </w:r>
      <w:r>
        <w:rPr>
          <w:rFonts w:cs="Times New Roman" w:hAnsi="Times New Roman" w:eastAsia="Times New Roman" w:ascii="Times New Roman"/>
          <w:b/>
          <w:color w:val="706E72"/>
          <w:spacing w:val="1"/>
          <w:w w:val="64"/>
          <w:sz w:val="46"/>
          <w:szCs w:val="46"/>
        </w:rPr>
        <w:t>f</w:t>
      </w:r>
      <w:r>
        <w:rPr>
          <w:rFonts w:cs="Times New Roman" w:hAnsi="Times New Roman" w:eastAsia="Times New Roman" w:ascii="Times New Roman"/>
          <w:b/>
          <w:color w:val="878589"/>
          <w:spacing w:val="-19"/>
          <w:w w:val="48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b/>
          <w:color w:val="706E72"/>
          <w:spacing w:val="-9"/>
          <w:w w:val="40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b/>
          <w:color w:val="706E72"/>
          <w:spacing w:val="-9"/>
          <w:w w:val="40"/>
          <w:sz w:val="46"/>
          <w:szCs w:val="46"/>
        </w:rPr>
        <w:t>~</w:t>
      </w:r>
      <w:r>
        <w:rPr>
          <w:rFonts w:cs="Times New Roman" w:hAnsi="Times New Roman" w:eastAsia="Times New Roman" w:ascii="Times New Roman"/>
          <w:b/>
          <w:color w:val="706E72"/>
          <w:spacing w:val="2"/>
          <w:w w:val="23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b/>
          <w:color w:val="706E72"/>
          <w:spacing w:val="0"/>
          <w:w w:val="27"/>
          <w:sz w:val="46"/>
          <w:szCs w:val="46"/>
        </w:rPr>
        <w:t>OS</w:t>
      </w:r>
      <w:r>
        <w:rPr>
          <w:rFonts w:cs="Times New Roman" w:hAnsi="Times New Roman" w:eastAsia="Times New Roman" w:ascii="Times New Roman"/>
          <w:b/>
          <w:color w:val="706E72"/>
          <w:spacing w:val="-74"/>
          <w:w w:val="10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b/>
          <w:color w:val="706E72"/>
          <w:spacing w:val="2"/>
          <w:w w:val="27"/>
          <w:sz w:val="46"/>
          <w:szCs w:val="46"/>
        </w:rPr>
        <w:t>Y</w:t>
      </w:r>
      <w:r>
        <w:rPr>
          <w:rFonts w:cs="Times New Roman" w:hAnsi="Times New Roman" w:eastAsia="Times New Roman" w:ascii="Times New Roman"/>
          <w:b/>
          <w:color w:val="525254"/>
          <w:spacing w:val="0"/>
          <w:w w:val="33"/>
          <w:sz w:val="46"/>
          <w:szCs w:val="46"/>
        </w:rPr>
        <w:t>]J'l</w:t>
      </w:r>
      <w:r>
        <w:rPr>
          <w:rFonts w:cs="Times New Roman" w:hAnsi="Times New Roman" w:eastAsia="Times New Roman" w:ascii="Times New Roman"/>
          <w:b/>
          <w:color w:val="525254"/>
          <w:spacing w:val="1"/>
          <w:w w:val="33"/>
          <w:sz w:val="46"/>
          <w:szCs w:val="46"/>
        </w:rPr>
        <w:t>É</w:t>
      </w:r>
      <w:r>
        <w:rPr>
          <w:rFonts w:cs="Times New Roman" w:hAnsi="Times New Roman" w:eastAsia="Times New Roman" w:ascii="Times New Roman"/>
          <w:b/>
          <w:color w:val="706E72"/>
          <w:spacing w:val="-19"/>
          <w:w w:val="90"/>
          <w:sz w:val="46"/>
          <w:szCs w:val="46"/>
        </w:rPr>
        <w:t>i</w:t>
      </w:r>
      <w:r>
        <w:rPr>
          <w:rFonts w:cs="Times New Roman" w:hAnsi="Times New Roman" w:eastAsia="Times New Roman" w:ascii="Times New Roman"/>
          <w:b/>
          <w:color w:val="706E72"/>
          <w:spacing w:val="0"/>
          <w:w w:val="105"/>
          <w:sz w:val="46"/>
          <w:szCs w:val="46"/>
        </w:rPr>
        <w:t>@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00"/>
        <w:ind w:left="24"/>
        <w:sectPr>
          <w:type w:val="continuous"/>
          <w:pgSz w:w="12300" w:h="15900"/>
          <w:pgMar w:top="660" w:bottom="280" w:left="580" w:right="1440"/>
          <w:cols w:num="2" w:equalWidth="off">
            <w:col w:w="5953" w:space="1070"/>
            <w:col w:w="3257"/>
          </w:cols>
        </w:sectPr>
      </w:pPr>
      <w:r>
        <w:rPr>
          <w:rFonts w:cs="Arial" w:hAnsi="Arial" w:eastAsia="Arial" w:ascii="Arial"/>
          <w:color w:val="525254"/>
          <w:spacing w:val="-3"/>
          <w:w w:val="67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878589"/>
          <w:spacing w:val="-1"/>
          <w:w w:val="5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706E72"/>
          <w:spacing w:val="-3"/>
          <w:w w:val="6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878589"/>
          <w:spacing w:val="-4"/>
          <w:w w:val="6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878589"/>
          <w:spacing w:val="-3"/>
          <w:w w:val="7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06E72"/>
          <w:spacing w:val="-2"/>
          <w:w w:val="91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525254"/>
          <w:spacing w:val="0"/>
          <w:w w:val="210"/>
          <w:position w:val="-1"/>
          <w:sz w:val="16"/>
          <w:szCs w:val="16"/>
        </w:rPr>
        <w:t>--</w:t>
      </w:r>
      <w:r>
        <w:rPr>
          <w:rFonts w:cs="Arial" w:hAnsi="Arial" w:eastAsia="Arial" w:ascii="Arial"/>
          <w:color w:val="525254"/>
          <w:spacing w:val="-14"/>
          <w:w w:val="21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596089"/>
          <w:spacing w:val="-15"/>
          <w:w w:val="335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596089"/>
          <w:spacing w:val="0"/>
          <w:w w:val="160"/>
          <w:position w:val="-1"/>
          <w:sz w:val="16"/>
          <w:szCs w:val="16"/>
        </w:rPr>
        <w:t>r-;</w:t>
      </w:r>
      <w:r>
        <w:rPr>
          <w:rFonts w:cs="Arial" w:hAnsi="Arial" w:eastAsia="Arial" w:ascii="Arial"/>
          <w:color w:val="596089"/>
          <w:spacing w:val="-15"/>
          <w:w w:val="16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525254"/>
          <w:spacing w:val="0"/>
          <w:w w:val="220"/>
          <w:position w:val="-1"/>
          <w:sz w:val="16"/>
          <w:szCs w:val="16"/>
        </w:rPr>
        <w:t>L-</w:t>
      </w:r>
      <w:r>
        <w:rPr>
          <w:rFonts w:cs="Arial" w:hAnsi="Arial" w:eastAsia="Arial" w:ascii="Arial"/>
          <w:color w:val="525254"/>
          <w:spacing w:val="-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06E72"/>
          <w:spacing w:val="-2"/>
          <w:w w:val="71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706E72"/>
          <w:spacing w:val="0"/>
          <w:w w:val="71"/>
          <w:position w:val="-1"/>
          <w:sz w:val="16"/>
          <w:szCs w:val="16"/>
        </w:rPr>
        <w:t>OR</w:t>
      </w:r>
      <w:r>
        <w:rPr>
          <w:rFonts w:cs="Arial" w:hAnsi="Arial" w:eastAsia="Arial" w:ascii="Arial"/>
          <w:color w:val="706E72"/>
          <w:spacing w:val="-8"/>
          <w:w w:val="7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525254"/>
          <w:spacing w:val="0"/>
          <w:w w:val="71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525254"/>
          <w:spacing w:val="0"/>
          <w:w w:val="71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525254"/>
          <w:spacing w:val="8"/>
          <w:w w:val="7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C8AC3"/>
          <w:spacing w:val="0"/>
          <w:w w:val="71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7C8AC3"/>
          <w:spacing w:val="0"/>
          <w:w w:val="7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7C8AC3"/>
          <w:spacing w:val="24"/>
          <w:w w:val="7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779B8"/>
          <w:spacing w:val="0"/>
          <w:w w:val="100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6779B8"/>
          <w:spacing w:val="1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AAB5BC"/>
          <w:spacing w:val="0"/>
          <w:w w:val="54"/>
          <w:position w:val="-1"/>
          <w:sz w:val="26"/>
          <w:szCs w:val="26"/>
        </w:rPr>
        <w:t>:</w:t>
      </w:r>
      <w:r>
        <w:rPr>
          <w:rFonts w:cs="Arial" w:hAnsi="Arial" w:eastAsia="Arial" w:ascii="Arial"/>
          <w:color w:val="AAB5BC"/>
          <w:spacing w:val="18"/>
          <w:w w:val="54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7C8AC3"/>
          <w:spacing w:val="0"/>
          <w:w w:val="128"/>
          <w:position w:val="-1"/>
          <w:sz w:val="24"/>
          <w:szCs w:val="24"/>
        </w:rPr>
        <w:t>0</w:t>
      </w:r>
      <w:r>
        <w:rPr>
          <w:rFonts w:cs="Arial" w:hAnsi="Arial" w:eastAsia="Arial" w:ascii="Arial"/>
          <w:b/>
          <w:i/>
          <w:color w:val="7C8AC3"/>
          <w:spacing w:val="-3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i/>
          <w:color w:val="7C8AC3"/>
          <w:spacing w:val="0"/>
          <w:w w:val="120"/>
          <w:position w:val="-1"/>
          <w:sz w:val="28"/>
          <w:szCs w:val="2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pict>
          <v:shape type="#_x0000_t75" style="position:absolute;margin-left:0pt;margin-top:0pt;width:615pt;height:795pt;mso-position-horizontal-relative:page;mso-position-vertical-relative:page;z-index:-1059">
            <v:imagedata o:title="" r:id="rId4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086" w:right="5989"/>
      </w:pPr>
      <w:r>
        <w:rPr>
          <w:rFonts w:cs="Arial" w:hAnsi="Arial" w:eastAsia="Arial" w:ascii="Arial"/>
          <w:color w:val="1D1D1F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D2D2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2D2D2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q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z</w:t>
      </w:r>
      <w:r>
        <w:rPr>
          <w:rFonts w:cs="Arial" w:hAnsi="Arial" w:eastAsia="Arial" w:ascii="Arial"/>
          <w:color w:val="1D1D1F"/>
          <w:spacing w:val="0"/>
          <w:w w:val="6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71" w:right="359" w:firstLine="14"/>
      </w:pP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3F3F3F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F3F3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é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x</w:t>
      </w:r>
      <w:r>
        <w:rPr>
          <w:rFonts w:cs="Arial" w:hAnsi="Arial" w:eastAsia="Arial" w:ascii="Arial"/>
          <w:color w:val="3F3F3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D2D2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35"/>
        <w:ind w:left="1076" w:right="345" w:firstLine="5"/>
      </w:pP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D2D2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7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8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D2D2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2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D2D2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D2D2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10"/>
          <w:sz w:val="24"/>
          <w:szCs w:val="24"/>
        </w:rPr>
        <w:t>f</w:t>
      </w:r>
      <w:r>
        <w:rPr>
          <w:rFonts w:cs="Arial" w:hAnsi="Arial" w:eastAsia="Arial" w:ascii="Arial"/>
          <w:color w:val="1D1D1F"/>
          <w:spacing w:val="-9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D2D2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ó</w:t>
      </w:r>
      <w:r>
        <w:rPr>
          <w:rFonts w:cs="Arial" w:hAnsi="Arial" w:eastAsia="Arial" w:ascii="Arial"/>
          <w:color w:val="1D1D1F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8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2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4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2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2D2D2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13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2D2D2F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2D2D2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D2D2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2D2D2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3F3F3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F3F3F"/>
          <w:spacing w:val="41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D2D2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D2D2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2D2D2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2D2D2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2D2D2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2D2D2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2D2D2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D2D2F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1F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D2D2F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2D2D2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1F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D2D2F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2D2D2F"/>
          <w:spacing w:val="7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D2D2F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D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1F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D2D2F"/>
          <w:spacing w:val="-5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7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2D2D2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2D2D2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2D2D2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2D2D2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é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0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713"/>
        <w:ind w:left="1081" w:right="4904"/>
      </w:pP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D2D2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D1D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D2D2F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D2D2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D2D2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1F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D2D2F"/>
          <w:spacing w:val="-5"/>
          <w:w w:val="90"/>
          <w:sz w:val="24"/>
          <w:szCs w:val="24"/>
        </w:rPr>
        <w:t>u</w:t>
      </w:r>
      <w:r>
        <w:rPr>
          <w:rFonts w:cs="Arial" w:hAnsi="Arial" w:eastAsia="Arial" w:ascii="Arial"/>
          <w:color w:val="1D1D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D1D1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1D1D1F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D1D1F"/>
          <w:spacing w:val="-6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2D2D2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1F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D1D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D2D2F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1D1D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2D2D2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D1D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D1D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F3F3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076" w:right="8325"/>
      </w:pPr>
      <w:r>
        <w:rPr>
          <w:rFonts w:cs="Arial" w:hAnsi="Arial" w:eastAsia="Arial" w:ascii="Arial"/>
          <w:color w:val="1D1D1F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525254"/>
          <w:spacing w:val="-2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1D1D1F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525254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52525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F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2D2D2F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D2D2F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D2D2F"/>
          <w:spacing w:val="-5"/>
          <w:w w:val="103"/>
          <w:sz w:val="16"/>
          <w:szCs w:val="16"/>
        </w:rPr>
        <w:t>h</w:t>
      </w:r>
      <w:r>
        <w:rPr>
          <w:rFonts w:cs="Arial" w:hAnsi="Arial" w:eastAsia="Arial" w:ascii="Arial"/>
          <w:color w:val="2D2D2F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F"/>
          <w:spacing w:val="-6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D2D2F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232"/>
        <w:ind w:left="3073" w:right="2177" w:hanging="9"/>
        <w:sectPr>
          <w:type w:val="continuous"/>
          <w:pgSz w:w="12300" w:h="15900"/>
          <w:pgMar w:top="660" w:bottom="280" w:left="580" w:right="1440"/>
        </w:sectPr>
      </w:pPr>
      <w:r>
        <w:pict>
          <v:shape type="#_x0000_t202" style="position:absolute;margin-left:249.12pt;margin-top:15.1889pt;width:11.2534pt;height:22pt;mso-position-horizontal-relative:page;mso-position-vertical-relative:paragraph;z-index:-10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F3F3F"/>
                      <w:spacing w:val="0"/>
                      <w:w w:val="100"/>
                      <w:sz w:val="44"/>
                      <w:szCs w:val="4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2525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2525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4"/>
          <w:spacing w:val="2"/>
          <w:w w:val="62"/>
          <w:sz w:val="16"/>
          <w:szCs w:val="16"/>
        </w:rPr>
        <w:t>7</w:t>
      </w:r>
      <w:r>
        <w:rPr>
          <w:rFonts w:cs="Arial" w:hAnsi="Arial" w:eastAsia="Arial" w:ascii="Arial"/>
          <w:color w:val="3F3F3F"/>
          <w:spacing w:val="5"/>
          <w:w w:val="119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3"/>
          <w:w w:val="112"/>
          <w:sz w:val="16"/>
          <w:szCs w:val="16"/>
        </w:rPr>
        <w:t>-</w:t>
      </w:r>
      <w:r>
        <w:rPr>
          <w:rFonts w:cs="Arial" w:hAnsi="Arial" w:eastAsia="Arial" w:ascii="Arial"/>
          <w:color w:val="3F3F3F"/>
          <w:spacing w:val="2"/>
          <w:w w:val="62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0"/>
          <w:w w:val="62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254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69"/>
          <w:sz w:val="16"/>
          <w:szCs w:val="16"/>
        </w:rPr>
        <w:t>1</w:t>
      </w:r>
      <w:r>
        <w:rPr>
          <w:rFonts w:cs="Arial" w:hAnsi="Arial" w:eastAsia="Arial" w:ascii="Arial"/>
          <w:color w:val="706E72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706E72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706E72"/>
          <w:spacing w:val="17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25254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eo</w:t>
      </w:r>
      <w:r>
        <w:rPr>
          <w:rFonts w:cs="Arial" w:hAnsi="Arial" w:eastAsia="Arial" w:ascii="Arial"/>
          <w:color w:val="3F3F3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525254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52525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252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706E72"/>
          <w:spacing w:val="0"/>
          <w:w w:val="48"/>
          <w:sz w:val="18"/>
          <w:szCs w:val="18"/>
        </w:rPr>
        <w:t>.</w:t>
      </w:r>
      <w:r>
        <w:rPr>
          <w:rFonts w:cs="Arial" w:hAnsi="Arial" w:eastAsia="Arial" w:ascii="Arial"/>
          <w:color w:val="706E72"/>
          <w:spacing w:val="0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-5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3F3F3F"/>
          <w:spacing w:val="0"/>
          <w:w w:val="121"/>
          <w:sz w:val="18"/>
          <w:szCs w:val="18"/>
        </w:rPr>
        <w:t>f</w:t>
      </w:r>
      <w:r>
        <w:rPr>
          <w:rFonts w:cs="Arial" w:hAnsi="Arial" w:eastAsia="Arial" w:ascii="Arial"/>
          <w:color w:val="3F3F3F"/>
          <w:spacing w:val="1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525254"/>
          <w:spacing w:val="0"/>
          <w:w w:val="57"/>
          <w:sz w:val="18"/>
          <w:szCs w:val="18"/>
        </w:rPr>
        <w:t>:</w:t>
      </w:r>
      <w:r>
        <w:rPr>
          <w:rFonts w:cs="Arial" w:hAnsi="Arial" w:eastAsia="Arial" w:ascii="Arial"/>
          <w:color w:val="52525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4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3"/>
          <w:w w:val="104"/>
          <w:sz w:val="16"/>
          <w:szCs w:val="16"/>
        </w:rPr>
        <w:t>3</w:t>
      </w:r>
      <w:r>
        <w:rPr>
          <w:rFonts w:cs="Arial" w:hAnsi="Arial" w:eastAsia="Arial" w:ascii="Arial"/>
          <w:color w:val="3F3F3F"/>
          <w:spacing w:val="3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4"/>
          <w:w w:val="130"/>
          <w:sz w:val="16"/>
          <w:szCs w:val="16"/>
        </w:rPr>
        <w:t>8</w:t>
      </w:r>
      <w:r>
        <w:rPr>
          <w:rFonts w:cs="Arial" w:hAnsi="Arial" w:eastAsia="Arial" w:ascii="Arial"/>
          <w:color w:val="2D2D2F"/>
          <w:spacing w:val="3"/>
          <w:w w:val="121"/>
          <w:sz w:val="16"/>
          <w:szCs w:val="16"/>
        </w:rPr>
        <w:t>-</w:t>
      </w:r>
      <w:r>
        <w:rPr>
          <w:rFonts w:cs="Arial" w:hAnsi="Arial" w:eastAsia="Arial" w:ascii="Arial"/>
          <w:color w:val="3F3F3F"/>
          <w:spacing w:val="0"/>
          <w:w w:val="111"/>
          <w:sz w:val="16"/>
          <w:szCs w:val="16"/>
        </w:rPr>
        <w:t>7</w:t>
      </w:r>
      <w:r>
        <w:rPr>
          <w:rFonts w:cs="Arial" w:hAnsi="Arial" w:eastAsia="Arial" w:ascii="Arial"/>
          <w:color w:val="3F3F3F"/>
          <w:spacing w:val="9"/>
          <w:w w:val="111"/>
          <w:sz w:val="16"/>
          <w:szCs w:val="16"/>
        </w:rPr>
        <w:t>7</w:t>
      </w:r>
      <w:r>
        <w:rPr>
          <w:rFonts w:cs="Arial" w:hAnsi="Arial" w:eastAsia="Arial" w:ascii="Arial"/>
          <w:color w:val="3F3F3F"/>
          <w:spacing w:val="4"/>
          <w:w w:val="130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0"/>
          <w:w w:val="124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3F3F3F"/>
          <w:spacing w:val="12"/>
          <w:w w:val="100"/>
          <w:sz w:val="16"/>
          <w:szCs w:val="16"/>
        </w:rPr>
        <w:t> </w:t>
      </w:r>
      <w:hyperlink r:id="rId5">
        <w:r>
          <w:rPr>
            <w:rFonts w:cs="Arial" w:hAnsi="Arial" w:eastAsia="Arial" w:ascii="Arial"/>
            <w:color w:val="525254"/>
            <w:spacing w:val="0"/>
            <w:w w:val="120"/>
            <w:sz w:val="18"/>
            <w:szCs w:val="18"/>
          </w:rPr>
          <w:t>ww</w:t>
        </w:r>
        <w:r>
          <w:rPr>
            <w:rFonts w:cs="Arial" w:hAnsi="Arial" w:eastAsia="Arial" w:ascii="Arial"/>
            <w:color w:val="525254"/>
            <w:spacing w:val="3"/>
            <w:w w:val="120"/>
            <w:sz w:val="18"/>
            <w:szCs w:val="18"/>
          </w:rPr>
          <w:t>w</w:t>
        </w:r>
        <w:r>
          <w:rPr>
            <w:rFonts w:cs="Arial" w:hAnsi="Arial" w:eastAsia="Arial" w:ascii="Arial"/>
            <w:color w:val="1D1D1F"/>
            <w:spacing w:val="0"/>
            <w:w w:val="57"/>
            <w:sz w:val="18"/>
            <w:szCs w:val="18"/>
          </w:rPr>
          <w:t>.</w:t>
        </w:r>
        <w:r>
          <w:rPr>
            <w:rFonts w:cs="Arial" w:hAnsi="Arial" w:eastAsia="Arial" w:ascii="Arial"/>
            <w:color w:val="3F3F3F"/>
            <w:spacing w:val="0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3F3F3F"/>
            <w:spacing w:val="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3F3F3F"/>
            <w:spacing w:val="0"/>
            <w:w w:val="120"/>
            <w:sz w:val="18"/>
            <w:szCs w:val="18"/>
          </w:rPr>
          <w:t>rr</w:t>
        </w:r>
        <w:r>
          <w:rPr>
            <w:rFonts w:cs="Arial" w:hAnsi="Arial" w:eastAsia="Arial" w:ascii="Arial"/>
            <w:color w:val="3F3F3F"/>
            <w:spacing w:val="1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3F3F3F"/>
            <w:spacing w:val="1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3F3F3F"/>
            <w:spacing w:val="0"/>
            <w:w w:val="96"/>
            <w:sz w:val="18"/>
            <w:szCs w:val="18"/>
          </w:rPr>
          <w:t>s</w:t>
        </w:r>
        <w:r>
          <w:rPr>
            <w:rFonts w:cs="Arial" w:hAnsi="Arial" w:eastAsia="Arial" w:ascii="Arial"/>
            <w:color w:val="525254"/>
            <w:spacing w:val="0"/>
            <w:w w:val="112"/>
            <w:sz w:val="18"/>
            <w:szCs w:val="18"/>
          </w:rPr>
          <w:t>y</w:t>
        </w:r>
        <w:r>
          <w:rPr>
            <w:rFonts w:cs="Arial" w:hAnsi="Arial" w:eastAsia="Arial" w:ascii="Arial"/>
            <w:color w:val="3F3F3F"/>
            <w:spacing w:val="0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3F3F3F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3F3F3F"/>
            <w:spacing w:val="0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3F3F3F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3F3F3F"/>
            <w:spacing w:val="1"/>
            <w:w w:val="119"/>
            <w:sz w:val="18"/>
            <w:szCs w:val="18"/>
          </w:rPr>
          <w:t>g</w:t>
        </w:r>
        <w:r>
          <w:rPr>
            <w:rFonts w:cs="Arial" w:hAnsi="Arial" w:eastAsia="Arial" w:ascii="Arial"/>
            <w:color w:val="525254"/>
            <w:spacing w:val="0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3F3F3F"/>
            <w:spacing w:val="1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3F3F3F"/>
            <w:spacing w:val="0"/>
            <w:w w:val="118"/>
            <w:sz w:val="18"/>
            <w:szCs w:val="18"/>
          </w:rPr>
          <w:t>f</w:t>
        </w:r>
        <w:r>
          <w:rPr>
            <w:rFonts w:cs="Arial" w:hAnsi="Arial" w:eastAsia="Arial" w:ascii="Arial"/>
            <w:color w:val="3F3F3F"/>
            <w:spacing w:val="1"/>
            <w:w w:val="118"/>
            <w:sz w:val="18"/>
            <w:szCs w:val="18"/>
          </w:rPr>
          <w:t>o</w:t>
        </w:r>
        <w:r>
          <w:rPr>
            <w:rFonts w:cs="Arial" w:hAnsi="Arial" w:eastAsia="Arial" w:ascii="Arial"/>
            <w:color w:val="3F3F3F"/>
            <w:spacing w:val="1"/>
            <w:w w:val="106"/>
            <w:sz w:val="18"/>
            <w:szCs w:val="18"/>
          </w:rPr>
          <w:t>s</w:t>
        </w:r>
        <w:r>
          <w:rPr>
            <w:rFonts w:cs="Arial" w:hAnsi="Arial" w:eastAsia="Arial" w:ascii="Arial"/>
            <w:color w:val="2D2D2F"/>
            <w:spacing w:val="0"/>
            <w:w w:val="67"/>
            <w:sz w:val="18"/>
            <w:szCs w:val="18"/>
          </w:rPr>
          <w:t>.</w:t>
        </w:r>
        <w:r>
          <w:rPr>
            <w:rFonts w:cs="Arial" w:hAnsi="Arial" w:eastAsia="Arial" w:ascii="Arial"/>
            <w:color w:val="3F3F3F"/>
            <w:spacing w:val="0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525254"/>
            <w:spacing w:val="0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525254"/>
            <w:spacing w:val="0"/>
            <w:w w:val="112"/>
            <w:sz w:val="18"/>
            <w:szCs w:val="18"/>
          </w:rPr>
          <w:t>v</w:t>
        </w:r>
        <w:r>
          <w:rPr>
            <w:rFonts w:cs="Arial" w:hAnsi="Arial" w:eastAsia="Arial" w:ascii="Arial"/>
            <w:color w:val="525254"/>
            <w:spacing w:val="0"/>
            <w:w w:val="67"/>
            <w:sz w:val="18"/>
            <w:szCs w:val="18"/>
          </w:rPr>
          <w:t>.</w:t>
        </w:r>
        <w:r>
          <w:rPr>
            <w:rFonts w:cs="Arial" w:hAnsi="Arial" w:eastAsia="Arial" w:ascii="Arial"/>
            <w:color w:val="3F3F3F"/>
            <w:spacing w:val="0"/>
            <w:w w:val="115"/>
            <w:sz w:val="18"/>
            <w:szCs w:val="18"/>
          </w:rPr>
          <w:t>g</w:t>
        </w:r>
        <w:r>
          <w:rPr>
            <w:rFonts w:cs="Arial" w:hAnsi="Arial" w:eastAsia="Arial" w:ascii="Arial"/>
            <w:color w:val="3F3F3F"/>
            <w:spacing w:val="1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3F3F3F"/>
            <w:spacing w:val="1"/>
            <w:w w:val="119"/>
            <w:sz w:val="18"/>
            <w:szCs w:val="18"/>
          </w:rPr>
          <w:t>b</w:t>
        </w:r>
        <w:r>
          <w:rPr>
            <w:rFonts w:cs="Arial" w:hAnsi="Arial" w:eastAsia="Arial" w:ascii="Arial"/>
            <w:color w:val="525254"/>
            <w:spacing w:val="0"/>
            <w:w w:val="67"/>
            <w:sz w:val="18"/>
            <w:szCs w:val="18"/>
          </w:rPr>
          <w:t>.</w:t>
        </w:r>
        <w:r>
          <w:rPr>
            <w:rFonts w:cs="Arial" w:hAnsi="Arial" w:eastAsia="Arial" w:ascii="Arial"/>
            <w:color w:val="3F3F3F"/>
            <w:spacing w:val="0"/>
            <w:w w:val="115"/>
            <w:sz w:val="18"/>
            <w:szCs w:val="18"/>
          </w:rPr>
          <w:t>g</w:t>
        </w:r>
        <w:r>
          <w:rPr>
            <w:rFonts w:cs="Arial" w:hAnsi="Arial" w:eastAsia="Arial" w:ascii="Arial"/>
            <w:color w:val="3F3F3F"/>
            <w:spacing w:val="0"/>
            <w:w w:val="163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3F3F3F"/>
          <w:spacing w:val="0"/>
          <w:w w:val="163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sí</w:t>
      </w:r>
      <w:r>
        <w:rPr>
          <w:rFonts w:cs="Arial" w:hAnsi="Arial" w:eastAsia="Arial" w:ascii="Arial"/>
          <w:color w:val="3F3F3F"/>
          <w:spacing w:val="1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eno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      </w:t>
      </w:r>
      <w:r>
        <w:rPr>
          <w:rFonts w:cs="Arial" w:hAnsi="Arial" w:eastAsia="Arial" w:ascii="Arial"/>
          <w:color w:val="3F3F3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F3F3F"/>
          <w:spacing w:val="0"/>
          <w:w w:val="100"/>
          <w:sz w:val="22"/>
          <w:szCs w:val="22"/>
        </w:rPr>
        <w:t>@</w:t>
      </w:r>
      <w:r>
        <w:rPr>
          <w:rFonts w:cs="Arial" w:hAnsi="Arial" w:eastAsia="Arial" w:ascii="Arial"/>
          <w:b/>
          <w:color w:val="3F3F3F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F3F3F"/>
          <w:spacing w:val="0"/>
          <w:w w:val="61"/>
          <w:sz w:val="28"/>
          <w:szCs w:val="28"/>
        </w:rPr>
        <w:t>CJ</w:t>
      </w:r>
      <w:r>
        <w:rPr>
          <w:rFonts w:cs="Arial" w:hAnsi="Arial" w:eastAsia="Arial" w:ascii="Arial"/>
          <w:b/>
          <w:color w:val="3F3F3F"/>
          <w:spacing w:val="0"/>
          <w:w w:val="61"/>
          <w:sz w:val="28"/>
          <w:szCs w:val="28"/>
        </w:rPr>
        <w:t> </w:t>
      </w:r>
      <w:r>
        <w:rPr>
          <w:rFonts w:cs="Arial" w:hAnsi="Arial" w:eastAsia="Arial" w:ascii="Arial"/>
          <w:b/>
          <w:color w:val="3F3F3F"/>
          <w:spacing w:val="18"/>
          <w:w w:val="61"/>
          <w:sz w:val="28"/>
          <w:szCs w:val="2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2525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5"/>
        <w:ind w:left="110"/>
      </w:pPr>
      <w:r>
        <w:rPr>
          <w:rFonts w:cs="Times New Roman" w:hAnsi="Times New Roman" w:eastAsia="Times New Roman" w:ascii="Times New Roman"/>
          <w:color w:val="838383"/>
          <w:spacing w:val="4"/>
          <w:w w:val="13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51515"/>
          <w:spacing w:val="3"/>
          <w:w w:val="7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4"/>
          <w:w w:val="13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51515"/>
          <w:spacing w:val="6"/>
          <w:w w:val="8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8"/>
          <w:spacing w:val="-2"/>
          <w:w w:val="84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282828"/>
          <w:spacing w:val="0"/>
          <w:w w:val="67"/>
          <w:sz w:val="18"/>
          <w:szCs w:val="18"/>
        </w:rPr>
        <w:t>$'</w:t>
      </w:r>
      <w:r>
        <w:rPr>
          <w:rFonts w:cs="Times New Roman" w:hAnsi="Times New Roman" w:eastAsia="Times New Roman" w:ascii="Times New Roman"/>
          <w:color w:val="282828"/>
          <w:spacing w:val="8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57"/>
          <w:sz w:val="18"/>
          <w:szCs w:val="18"/>
        </w:rPr>
        <w:t>ll</w:t>
      </w:r>
      <w:r>
        <w:rPr>
          <w:rFonts w:cs="Times New Roman" w:hAnsi="Times New Roman" w:eastAsia="Times New Roman" w:ascii="Times New Roman"/>
          <w:color w:val="282828"/>
          <w:spacing w:val="6"/>
          <w:w w:val="5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8"/>
          <w:spacing w:val="7"/>
          <w:w w:val="12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9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8"/>
          <w:spacing w:val="6"/>
          <w:w w:val="9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838383"/>
          <w:spacing w:val="0"/>
          <w:w w:val="5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838383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38383"/>
          <w:spacing w:val="-11"/>
          <w:w w:val="53"/>
          <w:sz w:val="20"/>
          <w:szCs w:val="20"/>
        </w:rPr>
        <w:t>'</w:t>
      </w:r>
      <w:r>
        <w:rPr>
          <w:rFonts w:cs="Arial" w:hAnsi="Arial" w:eastAsia="Arial" w:ascii="Arial"/>
          <w:color w:val="838383"/>
          <w:spacing w:val="-10"/>
          <w:w w:val="37"/>
          <w:sz w:val="20"/>
          <w:szCs w:val="20"/>
        </w:rPr>
        <w:t>¡</w:t>
      </w:r>
      <w:r>
        <w:rPr>
          <w:rFonts w:cs="Arial" w:hAnsi="Arial" w:eastAsia="Arial" w:ascii="Arial"/>
          <w:color w:val="282828"/>
          <w:spacing w:val="0"/>
          <w:w w:val="91"/>
          <w:sz w:val="20"/>
          <w:szCs w:val="20"/>
        </w:rPr>
        <w:t>jj</w:t>
      </w:r>
      <w:r>
        <w:rPr>
          <w:rFonts w:cs="Arial" w:hAnsi="Arial" w:eastAsia="Arial" w:ascii="Arial"/>
          <w:color w:val="282828"/>
          <w:spacing w:val="-6"/>
          <w:w w:val="91"/>
          <w:sz w:val="20"/>
          <w:szCs w:val="20"/>
        </w:rPr>
        <w:t>j</w:t>
      </w:r>
      <w:r>
        <w:rPr>
          <w:rFonts w:cs="Arial" w:hAnsi="Arial" w:eastAsia="Arial" w:ascii="Arial"/>
          <w:color w:val="282828"/>
          <w:spacing w:val="-4"/>
          <w:w w:val="75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-10"/>
          <w:w w:val="87"/>
          <w:sz w:val="20"/>
          <w:szCs w:val="20"/>
        </w:rPr>
        <w:t>'</w:t>
      </w:r>
      <w:r>
        <w:rPr>
          <w:rFonts w:cs="Arial" w:hAnsi="Arial" w:eastAsia="Arial" w:ascii="Arial"/>
          <w:color w:val="282828"/>
          <w:spacing w:val="-15"/>
          <w:w w:val="80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65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-10"/>
          <w:w w:val="65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-2"/>
          <w:w w:val="82"/>
          <w:sz w:val="20"/>
          <w:szCs w:val="20"/>
        </w:rPr>
        <w:t>t</w:t>
      </w:r>
      <w:r>
        <w:rPr>
          <w:rFonts w:cs="Arial" w:hAnsi="Arial" w:eastAsia="Arial" w:ascii="Arial"/>
          <w:color w:val="282828"/>
          <w:spacing w:val="-7"/>
          <w:w w:val="45"/>
          <w:sz w:val="20"/>
          <w:szCs w:val="20"/>
        </w:rPr>
        <w:t>É</w:t>
      </w:r>
      <w:r>
        <w:rPr>
          <w:rFonts w:cs="Arial" w:hAnsi="Arial" w:eastAsia="Arial" w:ascii="Arial"/>
          <w:color w:val="282828"/>
          <w:spacing w:val="-22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282828"/>
          <w:spacing w:val="-15"/>
          <w:w w:val="200"/>
          <w:sz w:val="20"/>
          <w:szCs w:val="20"/>
        </w:rPr>
        <w:t>t</w:t>
      </w:r>
      <w:r>
        <w:rPr>
          <w:rFonts w:cs="Arial" w:hAnsi="Arial" w:eastAsia="Arial" w:ascii="Arial"/>
          <w:color w:val="282828"/>
          <w:spacing w:val="-2"/>
          <w:w w:val="55"/>
          <w:sz w:val="20"/>
          <w:szCs w:val="20"/>
        </w:rPr>
        <w:t>J</w:t>
      </w:r>
      <w:r>
        <w:rPr>
          <w:rFonts w:cs="Arial" w:hAnsi="Arial" w:eastAsia="Arial" w:ascii="Arial"/>
          <w:color w:val="282828"/>
          <w:spacing w:val="0"/>
          <w:w w:val="75"/>
          <w:sz w:val="20"/>
          <w:szCs w:val="20"/>
        </w:rPr>
        <w:t>!</w:t>
      </w:r>
      <w:r>
        <w:rPr>
          <w:rFonts w:cs="Arial" w:hAnsi="Arial" w:eastAsia="Arial" w:ascii="Arial"/>
          <w:color w:val="282828"/>
          <w:spacing w:val="-10"/>
          <w:w w:val="75"/>
          <w:sz w:val="20"/>
          <w:szCs w:val="20"/>
        </w:rPr>
        <w:t>3</w:t>
      </w:r>
      <w:r>
        <w:rPr>
          <w:rFonts w:cs="Arial" w:hAnsi="Arial" w:eastAsia="Arial" w:ascii="Arial"/>
          <w:color w:val="282828"/>
          <w:spacing w:val="-5"/>
          <w:w w:val="80"/>
          <w:sz w:val="20"/>
          <w:szCs w:val="20"/>
        </w:rPr>
        <w:t>Ñ</w:t>
      </w:r>
      <w:r>
        <w:rPr>
          <w:rFonts w:cs="Arial" w:hAnsi="Arial" w:eastAsia="Arial" w:ascii="Arial"/>
          <w:color w:val="838383"/>
          <w:spacing w:val="-2"/>
          <w:w w:val="36"/>
          <w:sz w:val="20"/>
          <w:szCs w:val="20"/>
        </w:rPr>
        <w:t>1</w:t>
      </w:r>
      <w:r>
        <w:rPr>
          <w:rFonts w:cs="Arial" w:hAnsi="Arial" w:eastAsia="Arial" w:ascii="Arial"/>
          <w:color w:val="282828"/>
          <w:spacing w:val="-1"/>
          <w:w w:val="18"/>
          <w:sz w:val="20"/>
          <w:szCs w:val="20"/>
        </w:rPr>
        <w:t>1</w:t>
      </w:r>
      <w:r>
        <w:rPr>
          <w:rFonts w:cs="Arial" w:hAnsi="Arial" w:eastAsia="Arial" w:ascii="Arial"/>
          <w:color w:val="838383"/>
          <w:spacing w:val="-2"/>
          <w:w w:val="64"/>
          <w:sz w:val="20"/>
          <w:szCs w:val="20"/>
        </w:rPr>
        <w:t>*</w:t>
      </w:r>
      <w:r>
        <w:rPr>
          <w:rFonts w:cs="Arial" w:hAnsi="Arial" w:eastAsia="Arial" w:ascii="Arial"/>
          <w:color w:val="838383"/>
          <w:spacing w:val="0"/>
          <w:w w:val="59"/>
          <w:sz w:val="20"/>
          <w:szCs w:val="20"/>
        </w:rPr>
        <w:t>¡</w:t>
      </w:r>
      <w:r>
        <w:rPr>
          <w:rFonts w:cs="Arial" w:hAnsi="Arial" w:eastAsia="Arial" w:ascii="Arial"/>
          <w:color w:val="838383"/>
          <w:spacing w:val="-19"/>
          <w:w w:val="59"/>
          <w:sz w:val="20"/>
          <w:szCs w:val="20"/>
        </w:rPr>
        <w:t>g</w:t>
      </w:r>
      <w:r>
        <w:rPr>
          <w:rFonts w:cs="Arial" w:hAnsi="Arial" w:eastAsia="Arial" w:ascii="Arial"/>
          <w:color w:val="838383"/>
          <w:spacing w:val="-16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838383"/>
          <w:spacing w:val="-16"/>
          <w:w w:val="49"/>
          <w:sz w:val="20"/>
          <w:szCs w:val="20"/>
        </w:rPr>
        <w:t>1</w:t>
      </w:r>
      <w:r>
        <w:rPr>
          <w:rFonts w:cs="Arial" w:hAnsi="Arial" w:eastAsia="Arial" w:ascii="Arial"/>
          <w:color w:val="838383"/>
          <w:spacing w:val="0"/>
          <w:w w:val="43"/>
          <w:sz w:val="20"/>
          <w:szCs w:val="20"/>
        </w:rPr>
        <w:t>';</w:t>
      </w:r>
      <w:r>
        <w:rPr>
          <w:rFonts w:cs="Arial" w:hAnsi="Arial" w:eastAsia="Arial" w:ascii="Arial"/>
          <w:color w:val="838383"/>
          <w:spacing w:val="-2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838383"/>
          <w:spacing w:val="-12"/>
          <w:w w:val="75"/>
          <w:sz w:val="20"/>
          <w:szCs w:val="20"/>
        </w:rPr>
        <w:t>¡</w:t>
      </w:r>
      <w:r>
        <w:rPr>
          <w:rFonts w:cs="Arial" w:hAnsi="Arial" w:eastAsia="Arial" w:ascii="Arial"/>
          <w:color w:val="838383"/>
          <w:spacing w:val="-12"/>
          <w:w w:val="47"/>
          <w:sz w:val="20"/>
          <w:szCs w:val="20"/>
        </w:rPr>
        <w:t>~</w:t>
      </w:r>
      <w:r>
        <w:rPr>
          <w:rFonts w:cs="Arial" w:hAnsi="Arial" w:eastAsia="Arial" w:ascii="Arial"/>
          <w:color w:val="838383"/>
          <w:spacing w:val="-12"/>
          <w:w w:val="43"/>
          <w:sz w:val="20"/>
          <w:szCs w:val="20"/>
        </w:rPr>
        <w:t>~</w:t>
      </w:r>
      <w:r>
        <w:rPr>
          <w:rFonts w:cs="Arial" w:hAnsi="Arial" w:eastAsia="Arial" w:ascii="Arial"/>
          <w:color w:val="838383"/>
          <w:spacing w:val="0"/>
          <w:w w:val="38"/>
          <w:sz w:val="20"/>
          <w:szCs w:val="20"/>
        </w:rPr>
        <w:t>"</w:t>
      </w:r>
      <w:r>
        <w:rPr>
          <w:rFonts w:cs="Arial" w:hAnsi="Arial" w:eastAsia="Arial" w:ascii="Arial"/>
          <w:color w:val="838383"/>
          <w:spacing w:val="-10"/>
          <w:w w:val="38"/>
          <w:sz w:val="20"/>
          <w:szCs w:val="20"/>
        </w:rPr>
        <w:t>l</w:t>
      </w:r>
      <w:r>
        <w:rPr>
          <w:rFonts w:cs="Arial" w:hAnsi="Arial" w:eastAsia="Arial" w:ascii="Arial"/>
          <w:color w:val="838383"/>
          <w:spacing w:val="-131"/>
          <w:w w:val="121"/>
          <w:sz w:val="20"/>
          <w:szCs w:val="20"/>
        </w:rPr>
        <w:t>~</w:t>
      </w:r>
      <w:r>
        <w:rPr>
          <w:rFonts w:cs="Arial" w:hAnsi="Arial" w:eastAsia="Arial" w:ascii="Arial"/>
          <w:color w:val="838383"/>
          <w:spacing w:val="0"/>
          <w:w w:val="38"/>
          <w:sz w:val="20"/>
          <w:szCs w:val="20"/>
        </w:rPr>
        <w:t>-</w:t>
      </w:r>
      <w:r>
        <w:rPr>
          <w:rFonts w:cs="Arial" w:hAnsi="Arial" w:eastAsia="Arial" w:ascii="Arial"/>
          <w:color w:val="83838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38383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38383"/>
          <w:spacing w:val="-15"/>
          <w:w w:val="95"/>
          <w:sz w:val="20"/>
          <w:szCs w:val="20"/>
        </w:rPr>
        <w:t>~</w:t>
      </w:r>
      <w:r>
        <w:rPr>
          <w:rFonts w:cs="Arial" w:hAnsi="Arial" w:eastAsia="Arial" w:ascii="Arial"/>
          <w:color w:val="838383"/>
          <w:spacing w:val="-15"/>
          <w:w w:val="250"/>
          <w:sz w:val="20"/>
          <w:szCs w:val="20"/>
        </w:rPr>
        <w:t>i</w:t>
      </w:r>
      <w:r>
        <w:rPr>
          <w:rFonts w:cs="Arial" w:hAnsi="Arial" w:eastAsia="Arial" w:ascii="Arial"/>
          <w:color w:val="838383"/>
          <w:spacing w:val="-1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..«</w:t>
      </w:r>
      <w:r>
        <w:rPr>
          <w:rFonts w:cs="Arial" w:hAnsi="Arial" w:eastAsia="Arial" w:ascii="Arial"/>
          <w:color w:val="282828"/>
          <w:spacing w:val="-14"/>
          <w:w w:val="69"/>
          <w:sz w:val="20"/>
          <w:szCs w:val="20"/>
        </w:rPr>
        <w:t>8</w:t>
      </w:r>
      <w:r>
        <w:rPr>
          <w:rFonts w:cs="Arial" w:hAnsi="Arial" w:eastAsia="Arial" w:ascii="Arial"/>
          <w:color w:val="606060"/>
          <w:spacing w:val="-1"/>
          <w:w w:val="27"/>
          <w:sz w:val="20"/>
          <w:szCs w:val="20"/>
        </w:rPr>
        <w:t>1</w:t>
      </w:r>
      <w:r>
        <w:rPr>
          <w:rFonts w:cs="Arial" w:hAnsi="Arial" w:eastAsia="Arial" w:ascii="Arial"/>
          <w:color w:val="282828"/>
          <w:spacing w:val="0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82828"/>
          <w:spacing w:val="-10"/>
          <w:w w:val="111"/>
          <w:sz w:val="20"/>
          <w:szCs w:val="20"/>
        </w:rPr>
        <w:t>l</w:t>
      </w:r>
      <w:r>
        <w:rPr>
          <w:rFonts w:cs="Arial" w:hAnsi="Arial" w:eastAsia="Arial" w:ascii="Arial"/>
          <w:color w:val="282828"/>
          <w:spacing w:val="-10"/>
          <w:w w:val="116"/>
          <w:sz w:val="20"/>
          <w:szCs w:val="20"/>
        </w:rPr>
        <w:t>~</w:t>
      </w:r>
      <w:r>
        <w:rPr>
          <w:rFonts w:cs="Arial" w:hAnsi="Arial" w:eastAsia="Arial" w:ascii="Arial"/>
          <w:color w:val="282828"/>
          <w:spacing w:val="0"/>
          <w:w w:val="50"/>
          <w:sz w:val="20"/>
          <w:szCs w:val="20"/>
        </w:rPr>
        <w:t>t!</w:t>
      </w:r>
      <w:r>
        <w:rPr>
          <w:rFonts w:cs="Arial" w:hAnsi="Arial" w:eastAsia="Arial" w:ascii="Arial"/>
          <w:color w:val="282828"/>
          <w:spacing w:val="-5"/>
          <w:w w:val="50"/>
          <w:sz w:val="20"/>
          <w:szCs w:val="20"/>
        </w:rPr>
        <w:t>J</w:t>
      </w:r>
      <w:r>
        <w:rPr>
          <w:rFonts w:cs="Arial" w:hAnsi="Arial" w:eastAsia="Arial" w:ascii="Arial"/>
          <w:color w:val="3B3B3B"/>
          <w:spacing w:val="0"/>
          <w:w w:val="116"/>
          <w:sz w:val="20"/>
          <w:szCs w:val="20"/>
        </w:rPr>
        <w:t>l</w:t>
      </w:r>
      <w:r>
        <w:rPr>
          <w:rFonts w:cs="Arial" w:hAnsi="Arial" w:eastAsia="Arial" w:ascii="Arial"/>
          <w:color w:val="3B3B3B"/>
          <w:spacing w:val="-29"/>
          <w:w w:val="116"/>
          <w:sz w:val="20"/>
          <w:szCs w:val="20"/>
        </w:rPr>
        <w:t>f</w:t>
      </w:r>
      <w:r>
        <w:rPr>
          <w:rFonts w:cs="Arial" w:hAnsi="Arial" w:eastAsia="Arial" w:ascii="Arial"/>
          <w:color w:val="282828"/>
          <w:spacing w:val="0"/>
          <w:w w:val="65"/>
          <w:sz w:val="20"/>
          <w:szCs w:val="20"/>
        </w:rPr>
        <w:t>'O</w:t>
      </w:r>
      <w:r>
        <w:rPr>
          <w:rFonts w:cs="Arial" w:hAnsi="Arial" w:eastAsia="Arial" w:ascii="Arial"/>
          <w:color w:val="282828"/>
          <w:spacing w:val="-21"/>
          <w:w w:val="65"/>
          <w:sz w:val="20"/>
          <w:szCs w:val="20"/>
        </w:rPr>
        <w:t>'</w:t>
      </w:r>
      <w:r>
        <w:rPr>
          <w:rFonts w:cs="Arial" w:hAnsi="Arial" w:eastAsia="Arial" w:ascii="Arial"/>
          <w:color w:val="838383"/>
          <w:spacing w:val="-12"/>
          <w:w w:val="82"/>
          <w:sz w:val="20"/>
          <w:szCs w:val="20"/>
        </w:rPr>
        <w:t>f</w:t>
      </w:r>
      <w:r>
        <w:rPr>
          <w:rFonts w:cs="Arial" w:hAnsi="Arial" w:eastAsia="Arial" w:ascii="Arial"/>
          <w:color w:val="282828"/>
          <w:spacing w:val="0"/>
          <w:w w:val="62"/>
          <w:sz w:val="20"/>
          <w:szCs w:val="20"/>
        </w:rPr>
        <w:t>i\</w:t>
      </w:r>
      <w:r>
        <w:rPr>
          <w:rFonts w:cs="Arial" w:hAnsi="Arial" w:eastAsia="Arial" w:ascii="Arial"/>
          <w:color w:val="282828"/>
          <w:spacing w:val="-16"/>
          <w:w w:val="62"/>
          <w:sz w:val="20"/>
          <w:szCs w:val="20"/>
        </w:rPr>
        <w:t>1</w:t>
      </w:r>
      <w:r>
        <w:rPr>
          <w:rFonts w:cs="Arial" w:hAnsi="Arial" w:eastAsia="Arial" w:ascii="Arial"/>
          <w:color w:val="282828"/>
          <w:spacing w:val="-7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282828"/>
          <w:spacing w:val="-15"/>
          <w:w w:val="113"/>
          <w:sz w:val="20"/>
          <w:szCs w:val="20"/>
        </w:rPr>
        <w:t>0</w:t>
      </w:r>
      <w:r>
        <w:rPr>
          <w:rFonts w:cs="Arial" w:hAnsi="Arial" w:eastAsia="Arial" w:ascii="Arial"/>
          <w:color w:val="606060"/>
          <w:spacing w:val="-17"/>
          <w:w w:val="60"/>
          <w:sz w:val="20"/>
          <w:szCs w:val="20"/>
        </w:rPr>
        <w:t>J</w:t>
      </w:r>
      <w:r>
        <w:rPr>
          <w:rFonts w:cs="Arial" w:hAnsi="Arial" w:eastAsia="Arial" w:ascii="Arial"/>
          <w:color w:val="282828"/>
          <w:spacing w:val="-5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151515"/>
          <w:spacing w:val="0"/>
          <w:w w:val="69"/>
          <w:sz w:val="20"/>
          <w:szCs w:val="20"/>
        </w:rPr>
        <w:t>N</w:t>
      </w:r>
      <w:r>
        <w:rPr>
          <w:rFonts w:cs="Arial" w:hAnsi="Arial" w:eastAsia="Arial" w:ascii="Arial"/>
          <w:color w:val="151515"/>
          <w:spacing w:val="-5"/>
          <w:w w:val="69"/>
          <w:sz w:val="20"/>
          <w:szCs w:val="20"/>
        </w:rPr>
        <w:t>i</w:t>
      </w:r>
      <w:r>
        <w:rPr>
          <w:rFonts w:cs="Arial" w:hAnsi="Arial" w:eastAsia="Arial" w:ascii="Arial"/>
          <w:color w:val="151515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52"/>
          <w:sz w:val="20"/>
          <w:szCs w:val="20"/>
        </w:rPr>
        <w:t>f.{</w:t>
      </w:r>
      <w:r>
        <w:rPr>
          <w:rFonts w:cs="Arial" w:hAnsi="Arial" w:eastAsia="Arial" w:ascii="Arial"/>
          <w:color w:val="282828"/>
          <w:spacing w:val="-6"/>
          <w:w w:val="52"/>
          <w:sz w:val="20"/>
          <w:szCs w:val="20"/>
        </w:rPr>
        <w:t>1</w:t>
      </w:r>
      <w:r>
        <w:rPr>
          <w:rFonts w:cs="Arial" w:hAnsi="Arial" w:eastAsia="Arial" w:ascii="Arial"/>
          <w:color w:val="151515"/>
          <w:spacing w:val="-5"/>
          <w:w w:val="104"/>
          <w:sz w:val="20"/>
          <w:szCs w:val="20"/>
        </w:rPr>
        <w:t>$</w:t>
      </w:r>
      <w:r>
        <w:rPr>
          <w:rFonts w:cs="Arial" w:hAnsi="Arial" w:eastAsia="Arial" w:ascii="Arial"/>
          <w:color w:val="282828"/>
          <w:spacing w:val="-10"/>
          <w:w w:val="95"/>
          <w:sz w:val="20"/>
          <w:szCs w:val="20"/>
        </w:rPr>
        <w:t>$</w:t>
      </w:r>
      <w:r>
        <w:rPr>
          <w:rFonts w:cs="Arial" w:hAnsi="Arial" w:eastAsia="Arial" w:ascii="Arial"/>
          <w:color w:val="151515"/>
          <w:spacing w:val="-6"/>
          <w:w w:val="108"/>
          <w:sz w:val="20"/>
          <w:szCs w:val="20"/>
        </w:rPr>
        <w:t>~</w:t>
      </w:r>
      <w:r>
        <w:rPr>
          <w:rFonts w:cs="Arial" w:hAnsi="Arial" w:eastAsia="Arial" w:ascii="Arial"/>
          <w:color w:val="282828"/>
          <w:spacing w:val="-19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707070"/>
          <w:spacing w:val="0"/>
          <w:w w:val="38"/>
          <w:sz w:val="20"/>
          <w:szCs w:val="20"/>
        </w:rPr>
        <w:t>Jf</w:t>
      </w:r>
      <w:r>
        <w:rPr>
          <w:rFonts w:cs="Arial" w:hAnsi="Arial" w:eastAsia="Arial" w:ascii="Arial"/>
          <w:color w:val="707070"/>
          <w:spacing w:val="-18"/>
          <w:w w:val="38"/>
          <w:sz w:val="20"/>
          <w:szCs w:val="20"/>
        </w:rPr>
        <w:t>,</w:t>
      </w:r>
      <w:r>
        <w:rPr>
          <w:rFonts w:cs="Arial" w:hAnsi="Arial" w:eastAsia="Arial" w:ascii="Arial"/>
          <w:color w:val="838383"/>
          <w:spacing w:val="-14"/>
          <w:w w:val="164"/>
          <w:sz w:val="20"/>
          <w:szCs w:val="20"/>
        </w:rPr>
        <w:t>f</w:t>
      </w:r>
      <w:r>
        <w:rPr>
          <w:rFonts w:cs="Arial" w:hAnsi="Arial" w:eastAsia="Arial" w:ascii="Arial"/>
          <w:color w:val="838383"/>
          <w:spacing w:val="-20"/>
          <w:w w:val="112"/>
          <w:sz w:val="20"/>
          <w:szCs w:val="20"/>
        </w:rPr>
        <w:t>~</w:t>
      </w:r>
      <w:r>
        <w:rPr>
          <w:rFonts w:cs="Arial" w:hAnsi="Arial" w:eastAsia="Arial" w:ascii="Arial"/>
          <w:color w:val="838383"/>
          <w:spacing w:val="-11"/>
          <w:w w:val="53"/>
          <w:sz w:val="20"/>
          <w:szCs w:val="20"/>
        </w:rPr>
        <w:t>¡</w:t>
      </w:r>
      <w:r>
        <w:rPr>
          <w:rFonts w:cs="Arial" w:hAnsi="Arial" w:eastAsia="Arial" w:ascii="Arial"/>
          <w:color w:val="838383"/>
          <w:spacing w:val="0"/>
          <w:w w:val="39"/>
          <w:sz w:val="20"/>
          <w:szCs w:val="20"/>
        </w:rPr>
        <w:t>:¡</w:t>
      </w:r>
      <w:r>
        <w:rPr>
          <w:rFonts w:cs="Arial" w:hAnsi="Arial" w:eastAsia="Arial" w:ascii="Arial"/>
          <w:color w:val="838383"/>
          <w:spacing w:val="-16"/>
          <w:w w:val="39"/>
          <w:sz w:val="20"/>
          <w:szCs w:val="20"/>
        </w:rPr>
        <w:t>,</w:t>
      </w:r>
      <w:r>
        <w:rPr>
          <w:rFonts w:cs="Arial" w:hAnsi="Arial" w:eastAsia="Arial" w:ascii="Arial"/>
          <w:color w:val="838383"/>
          <w:spacing w:val="-24"/>
          <w:w w:val="173"/>
          <w:sz w:val="20"/>
          <w:szCs w:val="20"/>
        </w:rPr>
        <w:t>t</w:t>
      </w:r>
      <w:r>
        <w:rPr>
          <w:rFonts w:cs="Arial" w:hAnsi="Arial" w:eastAsia="Arial" w:ascii="Arial"/>
          <w:color w:val="838383"/>
          <w:spacing w:val="-21"/>
          <w:w w:val="36"/>
          <w:sz w:val="20"/>
          <w:szCs w:val="20"/>
        </w:rPr>
        <w:t>1</w:t>
      </w:r>
      <w:r>
        <w:rPr>
          <w:rFonts w:cs="Arial" w:hAnsi="Arial" w:eastAsia="Arial" w:ascii="Arial"/>
          <w:color w:val="838383"/>
          <w:spacing w:val="-22"/>
          <w:w w:val="151"/>
          <w:sz w:val="20"/>
          <w:szCs w:val="20"/>
        </w:rPr>
        <w:t>~</w:t>
      </w:r>
      <w:r>
        <w:rPr>
          <w:rFonts w:cs="Arial" w:hAnsi="Arial" w:eastAsia="Arial" w:ascii="Arial"/>
          <w:color w:val="838383"/>
          <w:spacing w:val="-21"/>
          <w:w w:val="72"/>
          <w:sz w:val="20"/>
          <w:szCs w:val="20"/>
        </w:rPr>
        <w:t>/</w:t>
      </w:r>
      <w:r>
        <w:rPr>
          <w:rFonts w:cs="Arial" w:hAnsi="Arial" w:eastAsia="Arial" w:ascii="Arial"/>
          <w:color w:val="838383"/>
          <w:spacing w:val="0"/>
          <w:w w:val="52"/>
          <w:sz w:val="20"/>
          <w:szCs w:val="20"/>
        </w:rPr>
        <w:t>J</w:t>
      </w:r>
      <w:r>
        <w:rPr>
          <w:rFonts w:cs="Arial" w:hAnsi="Arial" w:eastAsia="Arial" w:ascii="Arial"/>
          <w:color w:val="838383"/>
          <w:spacing w:val="-8"/>
          <w:w w:val="52"/>
          <w:sz w:val="20"/>
          <w:szCs w:val="20"/>
        </w:rPr>
        <w:t>i</w:t>
      </w:r>
      <w:r>
        <w:rPr>
          <w:rFonts w:cs="Arial" w:hAnsi="Arial" w:eastAsia="Arial" w:ascii="Arial"/>
          <w:color w:val="838383"/>
          <w:spacing w:val="-16"/>
          <w:w w:val="43"/>
          <w:sz w:val="20"/>
          <w:szCs w:val="20"/>
        </w:rPr>
        <w:t>;</w:t>
      </w:r>
      <w:r>
        <w:rPr>
          <w:rFonts w:cs="Arial" w:hAnsi="Arial" w:eastAsia="Arial" w:ascii="Arial"/>
          <w:color w:val="838383"/>
          <w:spacing w:val="-4"/>
          <w:w w:val="52"/>
          <w:sz w:val="20"/>
          <w:szCs w:val="20"/>
        </w:rPr>
        <w:t>'</w:t>
      </w:r>
      <w:r>
        <w:rPr>
          <w:rFonts w:cs="Arial" w:hAnsi="Arial" w:eastAsia="Arial" w:ascii="Arial"/>
          <w:color w:val="838383"/>
          <w:spacing w:val="0"/>
          <w:w w:val="43"/>
          <w:sz w:val="20"/>
          <w:szCs w:val="20"/>
        </w:rPr>
        <w:t>l)l</w:t>
      </w:r>
      <w:r>
        <w:rPr>
          <w:rFonts w:cs="Arial" w:hAnsi="Arial" w:eastAsia="Arial" w:ascii="Arial"/>
          <w:color w:val="838383"/>
          <w:spacing w:val="-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38383"/>
          <w:spacing w:val="-12"/>
          <w:w w:val="7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838383"/>
          <w:spacing w:val="0"/>
          <w:w w:val="55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838383"/>
          <w:spacing w:val="5"/>
          <w:w w:val="5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838383"/>
          <w:spacing w:val="-8"/>
          <w:w w:val="5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53"/>
          <w:sz w:val="20"/>
          <w:szCs w:val="20"/>
        </w:rPr>
        <w:t>'M</w:t>
      </w:r>
      <w:r>
        <w:rPr>
          <w:rFonts w:cs="Times New Roman" w:hAnsi="Times New Roman" w:eastAsia="Times New Roman" w:ascii="Times New Roman"/>
          <w:color w:val="282828"/>
          <w:spacing w:val="1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51515"/>
          <w:spacing w:val="5"/>
          <w:w w:val="7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58"/>
          <w:sz w:val="20"/>
          <w:szCs w:val="20"/>
        </w:rPr>
        <w:t>f.l</w:t>
      </w:r>
      <w:r>
        <w:rPr>
          <w:rFonts w:cs="Times New Roman" w:hAnsi="Times New Roman" w:eastAsia="Times New Roman" w:ascii="Times New Roman"/>
          <w:color w:val="282828"/>
          <w:spacing w:val="-31"/>
          <w:w w:val="58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3B3B3B"/>
          <w:spacing w:val="0"/>
          <w:w w:val="57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82828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1"/>
          <w:w w:val="6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838383"/>
          <w:spacing w:val="0"/>
          <w:w w:val="4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838383"/>
          <w:spacing w:val="-4"/>
          <w:w w:val="46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707070"/>
          <w:spacing w:val="-61"/>
          <w:w w:val="9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838383"/>
          <w:spacing w:val="0"/>
          <w:w w:val="4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838383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4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838383"/>
          <w:spacing w:val="14"/>
          <w:w w:val="41"/>
          <w:sz w:val="20"/>
          <w:szCs w:val="20"/>
        </w:rPr>
        <w:t> </w:t>
      </w:r>
      <w:r>
        <w:rPr>
          <w:rFonts w:cs="Arial" w:hAnsi="Arial" w:eastAsia="Arial" w:ascii="Arial"/>
          <w:color w:val="838383"/>
          <w:spacing w:val="2"/>
          <w:w w:val="56"/>
          <w:sz w:val="18"/>
          <w:szCs w:val="18"/>
        </w:rPr>
        <w:t>g</w:t>
      </w:r>
      <w:r>
        <w:rPr>
          <w:rFonts w:cs="Arial" w:hAnsi="Arial" w:eastAsia="Arial" w:ascii="Arial"/>
          <w:color w:val="838383"/>
          <w:spacing w:val="-14"/>
          <w:w w:val="63"/>
          <w:sz w:val="18"/>
          <w:szCs w:val="18"/>
        </w:rPr>
        <w:t>¡</w:t>
      </w:r>
      <w:r>
        <w:rPr>
          <w:rFonts w:cs="Arial" w:hAnsi="Arial" w:eastAsia="Arial" w:ascii="Arial"/>
          <w:color w:val="838383"/>
          <w:spacing w:val="1"/>
          <w:w w:val="36"/>
          <w:sz w:val="18"/>
          <w:szCs w:val="18"/>
        </w:rPr>
        <w:t>J</w:t>
      </w:r>
      <w:r>
        <w:rPr>
          <w:rFonts w:cs="Arial" w:hAnsi="Arial" w:eastAsia="Arial" w:ascii="Arial"/>
          <w:color w:val="838383"/>
          <w:spacing w:val="0"/>
          <w:w w:val="71"/>
          <w:sz w:val="18"/>
          <w:szCs w:val="18"/>
        </w:rPr>
        <w:t>j</w:t>
      </w:r>
      <w:r>
        <w:rPr>
          <w:rFonts w:cs="Arial" w:hAnsi="Arial" w:eastAsia="Arial" w:ascii="Arial"/>
          <w:color w:val="838383"/>
          <w:spacing w:val="1"/>
          <w:w w:val="71"/>
          <w:sz w:val="18"/>
          <w:szCs w:val="18"/>
        </w:rPr>
        <w:t>¡</w:t>
      </w:r>
      <w:r>
        <w:rPr>
          <w:rFonts w:cs="Arial" w:hAnsi="Arial" w:eastAsia="Arial" w:ascii="Arial"/>
          <w:color w:val="838383"/>
          <w:spacing w:val="0"/>
          <w:w w:val="56"/>
          <w:sz w:val="18"/>
          <w:szCs w:val="18"/>
        </w:rPr>
        <w:t>]</w:t>
      </w:r>
      <w:r>
        <w:rPr>
          <w:rFonts w:cs="Arial" w:hAnsi="Arial" w:eastAsia="Arial" w:ascii="Arial"/>
          <w:color w:val="838383"/>
          <w:spacing w:val="-13"/>
          <w:w w:val="56"/>
          <w:sz w:val="18"/>
          <w:szCs w:val="18"/>
        </w:rPr>
        <w:t>)</w:t>
      </w:r>
      <w:r>
        <w:rPr>
          <w:rFonts w:cs="Arial" w:hAnsi="Arial" w:eastAsia="Arial" w:ascii="Arial"/>
          <w:color w:val="838383"/>
          <w:spacing w:val="-9"/>
          <w:w w:val="66"/>
          <w:sz w:val="18"/>
          <w:szCs w:val="18"/>
        </w:rPr>
        <w:t>\</w:t>
      </w:r>
      <w:r>
        <w:rPr>
          <w:rFonts w:cs="Arial" w:hAnsi="Arial" w:eastAsia="Arial" w:ascii="Arial"/>
          <w:color w:val="838383"/>
          <w:spacing w:val="1"/>
          <w:w w:val="28"/>
          <w:sz w:val="18"/>
          <w:szCs w:val="18"/>
        </w:rPr>
        <w:t>1</w:t>
      </w:r>
      <w:r>
        <w:rPr>
          <w:rFonts w:cs="Arial" w:hAnsi="Arial" w:eastAsia="Arial" w:ascii="Arial"/>
          <w:color w:val="838383"/>
          <w:spacing w:val="-8"/>
          <w:w w:val="49"/>
          <w:sz w:val="18"/>
          <w:szCs w:val="18"/>
        </w:rPr>
        <w:t>~</w:t>
      </w:r>
      <w:r>
        <w:rPr>
          <w:rFonts w:cs="Arial" w:hAnsi="Arial" w:eastAsia="Arial" w:ascii="Arial"/>
          <w:color w:val="838383"/>
          <w:spacing w:val="-23"/>
          <w:w w:val="63"/>
          <w:sz w:val="18"/>
          <w:szCs w:val="18"/>
        </w:rPr>
        <w:t>~</w:t>
      </w:r>
      <w:r>
        <w:rPr>
          <w:rFonts w:cs="Arial" w:hAnsi="Arial" w:eastAsia="Arial" w:ascii="Arial"/>
          <w:color w:val="838383"/>
          <w:spacing w:val="0"/>
          <w:w w:val="73"/>
          <w:sz w:val="18"/>
          <w:szCs w:val="18"/>
        </w:rPr>
        <w:t>i!</w:t>
      </w:r>
      <w:r>
        <w:rPr>
          <w:rFonts w:cs="Arial" w:hAnsi="Arial" w:eastAsia="Arial" w:ascii="Arial"/>
          <w:color w:val="838383"/>
          <w:spacing w:val="-4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838383"/>
          <w:spacing w:val="-3"/>
          <w:w w:val="113"/>
          <w:sz w:val="18"/>
          <w:szCs w:val="18"/>
        </w:rPr>
        <w:t>~</w:t>
      </w:r>
      <w:r>
        <w:rPr>
          <w:rFonts w:cs="Arial" w:hAnsi="Arial" w:eastAsia="Arial" w:ascii="Arial"/>
          <w:color w:val="939393"/>
          <w:spacing w:val="-3"/>
          <w:w w:val="49"/>
          <w:sz w:val="18"/>
          <w:szCs w:val="18"/>
        </w:rPr>
        <w:t>~</w:t>
      </w:r>
      <w:r>
        <w:rPr>
          <w:rFonts w:cs="Arial" w:hAnsi="Arial" w:eastAsia="Arial" w:ascii="Arial"/>
          <w:color w:val="838383"/>
          <w:spacing w:val="-9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838383"/>
          <w:spacing w:val="-9"/>
          <w:w w:val="104"/>
          <w:sz w:val="18"/>
          <w:szCs w:val="18"/>
        </w:rPr>
        <w:t>;</w:t>
      </w:r>
      <w:r>
        <w:rPr>
          <w:rFonts w:cs="Arial" w:hAnsi="Arial" w:eastAsia="Arial" w:ascii="Arial"/>
          <w:color w:val="282828"/>
          <w:spacing w:val="0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3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282828"/>
          <w:spacing w:val="-3"/>
          <w:w w:val="108"/>
          <w:sz w:val="18"/>
          <w:szCs w:val="18"/>
        </w:rPr>
        <w:t>~</w:t>
      </w:r>
      <w:r>
        <w:rPr>
          <w:rFonts w:cs="Arial" w:hAnsi="Arial" w:eastAsia="Arial" w:ascii="Arial"/>
          <w:color w:val="282828"/>
          <w:spacing w:val="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282828"/>
          <w:spacing w:val="2"/>
          <w:w w:val="108"/>
          <w:sz w:val="18"/>
          <w:szCs w:val="18"/>
        </w:rPr>
        <w:t>~</w:t>
      </w:r>
      <w:r>
        <w:rPr>
          <w:rFonts w:cs="Arial" w:hAnsi="Arial" w:eastAsia="Arial" w:ascii="Arial"/>
          <w:color w:val="151515"/>
          <w:spacing w:val="-7"/>
          <w:w w:val="113"/>
          <w:sz w:val="18"/>
          <w:szCs w:val="18"/>
        </w:rPr>
        <w:t>é</w:t>
      </w:r>
      <w:r>
        <w:rPr>
          <w:rFonts w:cs="Arial" w:hAnsi="Arial" w:eastAsia="Arial" w:ascii="Arial"/>
          <w:color w:val="151515"/>
          <w:spacing w:val="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2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21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2"/>
          <w:w w:val="118"/>
          <w:sz w:val="18"/>
          <w:szCs w:val="18"/>
        </w:rPr>
        <w:t>0</w:t>
      </w:r>
      <w:r>
        <w:rPr>
          <w:rFonts w:cs="Arial" w:hAnsi="Arial" w:eastAsia="Arial" w:ascii="Arial"/>
          <w:color w:val="151515"/>
          <w:spacing w:val="-7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838383"/>
          <w:spacing w:val="-9"/>
          <w:w w:val="166"/>
          <w:sz w:val="18"/>
          <w:szCs w:val="18"/>
        </w:rPr>
        <w:t>i</w:t>
      </w:r>
      <w:r>
        <w:rPr>
          <w:rFonts w:cs="Arial" w:hAnsi="Arial" w:eastAsia="Arial" w:ascii="Arial"/>
          <w:color w:val="838383"/>
          <w:spacing w:val="0"/>
          <w:w w:val="27"/>
          <w:sz w:val="18"/>
          <w:szCs w:val="18"/>
        </w:rPr>
        <w:t>11</w:t>
      </w:r>
      <w:r>
        <w:rPr>
          <w:rFonts w:cs="Arial" w:hAnsi="Arial" w:eastAsia="Arial" w:ascii="Arial"/>
          <w:color w:val="838383"/>
          <w:spacing w:val="3"/>
          <w:w w:val="27"/>
          <w:sz w:val="18"/>
          <w:szCs w:val="18"/>
        </w:rPr>
        <w:t>J</w:t>
      </w:r>
      <w:r>
        <w:rPr>
          <w:rFonts w:cs="Arial" w:hAnsi="Arial" w:eastAsia="Arial" w:ascii="Arial"/>
          <w:color w:val="939393"/>
          <w:spacing w:val="-9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838383"/>
          <w:spacing w:val="-14"/>
          <w:w w:val="28"/>
          <w:sz w:val="18"/>
          <w:szCs w:val="18"/>
        </w:rPr>
        <w:t>1</w:t>
      </w:r>
      <w:r>
        <w:rPr>
          <w:rFonts w:cs="Arial" w:hAnsi="Arial" w:eastAsia="Arial" w:ascii="Arial"/>
          <w:color w:val="939393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939393"/>
          <w:spacing w:val="-14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838383"/>
          <w:spacing w:val="-18"/>
          <w:w w:val="54"/>
          <w:sz w:val="18"/>
          <w:szCs w:val="18"/>
        </w:rPr>
        <w:t>~</w:t>
      </w:r>
      <w:r>
        <w:rPr>
          <w:rFonts w:cs="Arial" w:hAnsi="Arial" w:eastAsia="Arial" w:ascii="Arial"/>
          <w:color w:val="838383"/>
          <w:spacing w:val="-2"/>
          <w:w w:val="203"/>
          <w:sz w:val="18"/>
          <w:szCs w:val="18"/>
        </w:rPr>
        <w:t>~</w:t>
      </w:r>
      <w:r>
        <w:rPr>
          <w:rFonts w:cs="Arial" w:hAnsi="Arial" w:eastAsia="Arial" w:ascii="Arial"/>
          <w:color w:val="838383"/>
          <w:spacing w:val="-7"/>
          <w:w w:val="194"/>
          <w:sz w:val="18"/>
          <w:szCs w:val="18"/>
        </w:rPr>
        <w:t>~</w:t>
      </w:r>
      <w:r>
        <w:rPr>
          <w:rFonts w:cs="Arial" w:hAnsi="Arial" w:eastAsia="Arial" w:ascii="Arial"/>
          <w:color w:val="4D4D4D"/>
          <w:spacing w:val="0"/>
          <w:w w:val="45"/>
          <w:sz w:val="18"/>
          <w:szCs w:val="18"/>
        </w:rPr>
        <w:t>f:</w:t>
      </w:r>
      <w:r>
        <w:rPr>
          <w:rFonts w:cs="Arial" w:hAnsi="Arial" w:eastAsia="Arial" w:ascii="Arial"/>
          <w:color w:val="4D4D4D"/>
          <w:spacing w:val="1"/>
          <w:w w:val="45"/>
          <w:sz w:val="18"/>
          <w:szCs w:val="18"/>
        </w:rPr>
        <w:t>1</w:t>
      </w:r>
      <w:r>
        <w:rPr>
          <w:rFonts w:cs="Arial" w:hAnsi="Arial" w:eastAsia="Arial" w:ascii="Arial"/>
          <w:color w:val="838383"/>
          <w:spacing w:val="0"/>
          <w:w w:val="53"/>
          <w:sz w:val="18"/>
          <w:szCs w:val="18"/>
        </w:rPr>
        <w:t>¡{</w:t>
      </w:r>
      <w:r>
        <w:rPr>
          <w:rFonts w:cs="Arial" w:hAnsi="Arial" w:eastAsia="Arial" w:ascii="Arial"/>
          <w:color w:val="838383"/>
          <w:spacing w:val="-8"/>
          <w:w w:val="53"/>
          <w:sz w:val="18"/>
          <w:szCs w:val="18"/>
        </w:rPr>
        <w:t>.</w:t>
      </w:r>
      <w:r>
        <w:rPr>
          <w:rFonts w:cs="Arial" w:hAnsi="Arial" w:eastAsia="Arial" w:ascii="Arial"/>
          <w:color w:val="838383"/>
          <w:spacing w:val="0"/>
          <w:w w:val="68"/>
          <w:sz w:val="18"/>
          <w:szCs w:val="18"/>
        </w:rPr>
        <w:t>'i</w:t>
      </w:r>
      <w:r>
        <w:rPr>
          <w:rFonts w:cs="Arial" w:hAnsi="Arial" w:eastAsia="Arial" w:ascii="Arial"/>
          <w:color w:val="838383"/>
          <w:spacing w:val="-8"/>
          <w:w w:val="68"/>
          <w:sz w:val="18"/>
          <w:szCs w:val="18"/>
        </w:rPr>
        <w:t>/</w:t>
      </w:r>
      <w:r>
        <w:rPr>
          <w:rFonts w:cs="Arial" w:hAnsi="Arial" w:eastAsia="Arial" w:ascii="Arial"/>
          <w:color w:val="838383"/>
          <w:spacing w:val="1"/>
          <w:w w:val="66"/>
          <w:sz w:val="18"/>
          <w:szCs w:val="18"/>
        </w:rPr>
        <w:t>!</w:t>
      </w:r>
      <w:r>
        <w:rPr>
          <w:rFonts w:cs="Arial" w:hAnsi="Arial" w:eastAsia="Arial" w:ascii="Arial"/>
          <w:color w:val="838383"/>
          <w:spacing w:val="0"/>
          <w:w w:val="35"/>
          <w:sz w:val="18"/>
          <w:szCs w:val="18"/>
        </w:rPr>
        <w:t>1</w:t>
      </w:r>
      <w:r>
        <w:rPr>
          <w:rFonts w:cs="Arial" w:hAnsi="Arial" w:eastAsia="Arial" w:ascii="Arial"/>
          <w:color w:val="838383"/>
          <w:spacing w:val="-8"/>
          <w:w w:val="35"/>
          <w:sz w:val="18"/>
          <w:szCs w:val="18"/>
        </w:rPr>
        <w:t>1</w:t>
      </w:r>
      <w:r>
        <w:rPr>
          <w:rFonts w:cs="Arial" w:hAnsi="Arial" w:eastAsia="Arial" w:ascii="Arial"/>
          <w:color w:val="282828"/>
          <w:spacing w:val="0"/>
          <w:w w:val="51"/>
          <w:sz w:val="18"/>
          <w:szCs w:val="18"/>
        </w:rPr>
        <w:t>:</w:t>
      </w:r>
      <w:r>
        <w:rPr>
          <w:rFonts w:cs="Arial" w:hAnsi="Arial" w:eastAsia="Arial" w:ascii="Arial"/>
          <w:color w:val="282828"/>
          <w:spacing w:val="-3"/>
          <w:w w:val="51"/>
          <w:sz w:val="18"/>
          <w:szCs w:val="18"/>
        </w:rPr>
        <w:t>r</w:t>
      </w:r>
      <w:r>
        <w:rPr>
          <w:rFonts w:cs="Arial" w:hAnsi="Arial" w:eastAsia="Arial" w:ascii="Arial"/>
          <w:color w:val="151515"/>
          <w:spacing w:val="0"/>
          <w:w w:val="30"/>
          <w:sz w:val="18"/>
          <w:szCs w:val="18"/>
        </w:rPr>
        <w:t>.:</w:t>
      </w:r>
      <w:r>
        <w:rPr>
          <w:rFonts w:cs="Arial" w:hAnsi="Arial" w:eastAsia="Arial" w:ascii="Arial"/>
          <w:color w:val="151515"/>
          <w:spacing w:val="1"/>
          <w:w w:val="30"/>
          <w:sz w:val="18"/>
          <w:szCs w:val="18"/>
        </w:rPr>
        <w:t>&amp;</w:t>
      </w:r>
      <w:r>
        <w:rPr>
          <w:rFonts w:cs="Arial" w:hAnsi="Arial" w:eastAsia="Arial" w:ascii="Arial"/>
          <w:color w:val="282828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\Il!</w:t>
      </w:r>
      <w:r>
        <w:rPr>
          <w:rFonts w:cs="Arial" w:hAnsi="Arial" w:eastAsia="Arial" w:ascii="Arial"/>
          <w:color w:val="606060"/>
          <w:spacing w:val="-7"/>
          <w:w w:val="74"/>
          <w:sz w:val="18"/>
          <w:szCs w:val="18"/>
        </w:rPr>
        <w:t>'</w:t>
      </w:r>
      <w:r>
        <w:rPr>
          <w:rFonts w:cs="Arial" w:hAnsi="Arial" w:eastAsia="Arial" w:ascii="Arial"/>
          <w:color w:val="939393"/>
          <w:spacing w:val="-23"/>
          <w:w w:val="87"/>
          <w:sz w:val="18"/>
          <w:szCs w:val="18"/>
        </w:rPr>
        <w:t>{</w:t>
      </w:r>
      <w:r>
        <w:rPr>
          <w:rFonts w:cs="Arial" w:hAnsi="Arial" w:eastAsia="Arial" w:ascii="Arial"/>
          <w:color w:val="838383"/>
          <w:spacing w:val="-8"/>
          <w:w w:val="113"/>
          <w:sz w:val="18"/>
          <w:szCs w:val="18"/>
        </w:rPr>
        <w:t>~</w:t>
      </w:r>
      <w:r>
        <w:rPr>
          <w:rFonts w:cs="Arial" w:hAnsi="Arial" w:eastAsia="Arial" w:ascii="Arial"/>
          <w:color w:val="939393"/>
          <w:spacing w:val="0"/>
          <w:w w:val="99"/>
          <w:sz w:val="18"/>
          <w:szCs w:val="1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1" w:lineRule="exact" w:line="120"/>
        <w:ind w:left="2189"/>
        <w:sectPr>
          <w:pgSz w:w="12300" w:h="15900"/>
          <w:pgMar w:top="500" w:bottom="280" w:left="720" w:right="1480"/>
        </w:sectPr>
      </w:pPr>
      <w:r>
        <w:rPr>
          <w:rFonts w:cs="Arial" w:hAnsi="Arial" w:eastAsia="Arial" w:ascii="Arial"/>
          <w:color w:val="282828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9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</w:pPr>
      <w:r>
        <w:rPr>
          <w:rFonts w:cs="Times New Roman" w:hAnsi="Times New Roman" w:eastAsia="Times New Roman" w:ascii="Times New Roman"/>
          <w:color w:val="3B3B3B"/>
          <w:spacing w:val="-2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09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ind w:right="1"/>
      </w:pPr>
      <w:r>
        <w:rPr>
          <w:rFonts w:cs="Times New Roman" w:hAnsi="Times New Roman" w:eastAsia="Times New Roman" w:ascii="Times New Roman"/>
          <w:color w:val="282828"/>
          <w:spacing w:val="-2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1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0" w:lineRule="auto" w:line="300"/>
        <w:ind w:left="-10" w:right="-10" w:hanging="10"/>
      </w:pPr>
      <w:r>
        <w:br w:type="column"/>
      </w:r>
      <w:r>
        <w:rPr>
          <w:rFonts w:cs="Arial" w:hAnsi="Arial" w:eastAsia="Arial" w:ascii="Arial"/>
          <w:b/>
          <w:color w:val="282828"/>
          <w:spacing w:val="1"/>
          <w:w w:val="106"/>
          <w:sz w:val="10"/>
          <w:szCs w:val="10"/>
        </w:rPr>
        <w:t>A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rr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e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n</w:t>
      </w:r>
      <w:r>
        <w:rPr>
          <w:rFonts w:cs="Arial" w:hAnsi="Arial" w:eastAsia="Arial" w:ascii="Arial"/>
          <w:b/>
          <w:color w:val="3B3B3B"/>
          <w:spacing w:val="0"/>
          <w:w w:val="106"/>
          <w:sz w:val="10"/>
          <w:szCs w:val="10"/>
        </w:rPr>
        <w:t>d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a</w:t>
      </w:r>
      <w:r>
        <w:rPr>
          <w:rFonts w:cs="Arial" w:hAnsi="Arial" w:eastAsia="Arial" w:ascii="Arial"/>
          <w:b/>
          <w:color w:val="282828"/>
          <w:spacing w:val="1"/>
          <w:w w:val="106"/>
          <w:sz w:val="10"/>
          <w:szCs w:val="10"/>
        </w:rPr>
        <w:t>m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i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e</w:t>
      </w:r>
      <w:r>
        <w:rPr>
          <w:rFonts w:cs="Arial" w:hAnsi="Arial" w:eastAsia="Arial" w:ascii="Arial"/>
          <w:b/>
          <w:color w:val="3B3B3B"/>
          <w:spacing w:val="0"/>
          <w:w w:val="106"/>
          <w:sz w:val="10"/>
          <w:szCs w:val="10"/>
        </w:rPr>
        <w:t>n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b/>
          <w:color w:val="282828"/>
          <w:spacing w:val="0"/>
          <w:w w:val="106"/>
          <w:sz w:val="10"/>
          <w:szCs w:val="10"/>
        </w:rPr>
        <w:t>o</w:t>
      </w:r>
      <w:r>
        <w:rPr>
          <w:rFonts w:cs="Arial" w:hAnsi="Arial" w:eastAsia="Arial" w:ascii="Arial"/>
          <w:b/>
          <w:color w:val="282828"/>
          <w:spacing w:val="6"/>
          <w:w w:val="106"/>
          <w:sz w:val="10"/>
          <w:szCs w:val="10"/>
        </w:rPr>
        <w:t> </w:t>
      </w:r>
      <w:r>
        <w:rPr>
          <w:rFonts w:cs="Arial" w:hAnsi="Arial" w:eastAsia="Arial" w:ascii="Arial"/>
          <w:b/>
          <w:color w:val="282828"/>
          <w:spacing w:val="0"/>
          <w:w w:val="102"/>
          <w:sz w:val="10"/>
          <w:szCs w:val="10"/>
        </w:rPr>
        <w:t>d</w:t>
      </w:r>
      <w:r>
        <w:rPr>
          <w:rFonts w:cs="Arial" w:hAnsi="Arial" w:eastAsia="Arial" w:ascii="Arial"/>
          <w:b/>
          <w:color w:val="282828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b/>
          <w:color w:val="282828"/>
          <w:spacing w:val="0"/>
          <w:w w:val="103"/>
          <w:sz w:val="10"/>
          <w:szCs w:val="10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b/>
          <w:color w:val="3B3B3B"/>
          <w:spacing w:val="0"/>
          <w:w w:val="100"/>
          <w:sz w:val="10"/>
          <w:szCs w:val="10"/>
        </w:rPr>
        <w:t>á</w:t>
      </w:r>
      <w:r>
        <w:rPr>
          <w:rFonts w:cs="Arial" w:hAnsi="Arial" w:eastAsia="Arial" w:ascii="Arial"/>
          <w:b/>
          <w:color w:val="282828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b/>
          <w:color w:val="282828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b/>
          <w:color w:val="3B3B3B"/>
          <w:spacing w:val="0"/>
          <w:w w:val="100"/>
          <w:sz w:val="10"/>
          <w:szCs w:val="10"/>
        </w:rPr>
        <w:t>í</w:t>
      </w:r>
      <w:r>
        <w:rPr>
          <w:rFonts w:cs="Arial" w:hAnsi="Arial" w:eastAsia="Arial" w:ascii="Arial"/>
          <w:b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b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b/>
          <w:color w:val="28282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b/>
          <w:color w:val="28282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82828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b/>
          <w:color w:val="151515"/>
          <w:spacing w:val="0"/>
          <w:w w:val="110"/>
          <w:sz w:val="10"/>
          <w:szCs w:val="10"/>
        </w:rPr>
        <w:t>qu</w:t>
      </w:r>
      <w:r>
        <w:rPr>
          <w:rFonts w:cs="Arial" w:hAnsi="Arial" w:eastAsia="Arial" w:ascii="Arial"/>
          <w:b/>
          <w:color w:val="282828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b/>
          <w:color w:val="151515"/>
          <w:spacing w:val="0"/>
          <w:w w:val="102"/>
          <w:sz w:val="10"/>
          <w:szCs w:val="10"/>
        </w:rPr>
        <w:t>p</w:t>
      </w:r>
      <w:r>
        <w:rPr>
          <w:rFonts w:cs="Arial" w:hAnsi="Arial" w:eastAsia="Arial" w:ascii="Arial"/>
          <w:b/>
          <w:color w:val="282828"/>
          <w:spacing w:val="0"/>
          <w:w w:val="110"/>
          <w:sz w:val="10"/>
          <w:szCs w:val="10"/>
        </w:rPr>
        <w:t>o</w:t>
      </w:r>
      <w:r>
        <w:rPr>
          <w:rFonts w:cs="Arial" w:hAnsi="Arial" w:eastAsia="Arial" w:ascii="Arial"/>
          <w:b/>
          <w:color w:val="282828"/>
          <w:spacing w:val="0"/>
          <w:w w:val="77"/>
          <w:sz w:val="10"/>
          <w:szCs w:val="10"/>
        </w:rPr>
        <w:t>s</w:t>
      </w:r>
      <w:r>
        <w:rPr>
          <w:rFonts w:cs="Arial" w:hAnsi="Arial" w:eastAsia="Arial" w:ascii="Arial"/>
          <w:b/>
          <w:color w:val="282828"/>
          <w:spacing w:val="0"/>
          <w:w w:val="77"/>
          <w:sz w:val="10"/>
          <w:szCs w:val="10"/>
        </w:rPr>
        <w:t> </w:t>
      </w:r>
      <w:r>
        <w:rPr>
          <w:rFonts w:cs="Arial" w:hAnsi="Arial" w:eastAsia="Arial" w:ascii="Arial"/>
          <w:b/>
          <w:color w:val="282828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b/>
          <w:color w:val="282828"/>
          <w:spacing w:val="-2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152" w:right="151"/>
      </w:pPr>
      <w:r>
        <w:rPr>
          <w:rFonts w:cs="Arial" w:hAnsi="Arial" w:eastAsia="Arial" w:ascii="Arial"/>
          <w:color w:val="282828"/>
          <w:spacing w:val="4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0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B3B3B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9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4"/>
        <w:ind w:left="125" w:right="124"/>
      </w:pPr>
      <w:r>
        <w:rPr>
          <w:rFonts w:cs="Arial" w:hAnsi="Arial" w:eastAsia="Arial" w:ascii="Arial"/>
          <w:color w:val="282828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71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2"/>
          <w:sz w:val="12"/>
          <w:szCs w:val="12"/>
        </w:rPr>
        <w:t>AJ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2" w:lineRule="auto" w:line="312"/>
        <w:ind w:right="-20" w:firstLine="5"/>
      </w:pPr>
      <w:r>
        <w:br w:type="column"/>
      </w:r>
      <w:r>
        <w:rPr>
          <w:rFonts w:cs="Arial" w:hAnsi="Arial" w:eastAsia="Arial" w:ascii="Arial"/>
          <w:color w:val="282828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f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6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4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fu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11"/>
          <w:sz w:val="12"/>
          <w:szCs w:val="12"/>
        </w:rPr>
        <w:t>ct</w:t>
      </w:r>
      <w:r>
        <w:rPr>
          <w:rFonts w:cs="Arial" w:hAnsi="Arial" w:eastAsia="Arial" w:ascii="Arial"/>
          <w:color w:val="151515"/>
          <w:spacing w:val="1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31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left="5"/>
      </w:pP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8"/>
          <w:sz w:val="12"/>
          <w:szCs w:val="12"/>
        </w:rPr>
        <w:t>ct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9" w:lineRule="auto" w:line="295"/>
        <w:ind w:left="5" w:right="-24"/>
      </w:pP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j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st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8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mp</w:t>
      </w:r>
      <w:r>
        <w:rPr>
          <w:rFonts w:cs="Arial" w:hAnsi="Arial" w:eastAsia="Arial" w:ascii="Arial"/>
          <w:color w:val="151515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5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á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26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282828"/>
          <w:spacing w:val="0"/>
          <w:w w:val="126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10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0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5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111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6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87"/>
          <w:sz w:val="12"/>
          <w:szCs w:val="12"/>
        </w:rPr>
        <w:t>/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87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 w:lineRule="exact" w:line="120"/>
        <w:ind w:left="10"/>
      </w:pPr>
      <w:r>
        <w:rPr>
          <w:rFonts w:cs="Arial" w:hAnsi="Arial" w:eastAsia="Arial" w:ascii="Arial"/>
          <w:color w:val="151515"/>
          <w:sz w:val="12"/>
          <w:szCs w:val="12"/>
        </w:rPr>
        <w:t>05</w:t>
      </w:r>
      <w:r>
        <w:rPr>
          <w:rFonts w:cs="Arial" w:hAnsi="Arial" w:eastAsia="Arial" w:ascii="Arial"/>
          <w:color w:val="282828"/>
          <w:w w:val="187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87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-30" w:right="254"/>
      </w:pP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5151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VE</w:t>
      </w:r>
      <w:r>
        <w:rPr>
          <w:rFonts w:cs="Arial" w:hAnsi="Arial" w:eastAsia="Arial" w:ascii="Arial"/>
          <w:color w:val="282828"/>
          <w:spacing w:val="1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L.L</w:t>
      </w:r>
      <w:r>
        <w:rPr>
          <w:rFonts w:cs="Arial" w:hAnsi="Arial" w:eastAsia="Arial" w:ascii="Arial"/>
          <w:color w:val="282828"/>
          <w:spacing w:val="-3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4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707070"/>
          <w:spacing w:val="0"/>
          <w:w w:val="7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96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5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4D4D4D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282828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28"/>
          <w:position w:val="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1027" w:right="1187"/>
      </w:pPr>
      <w:r>
        <w:rPr>
          <w:rFonts w:cs="Arial" w:hAnsi="Arial" w:eastAsia="Arial" w:ascii="Arial"/>
          <w:color w:val="282828"/>
          <w:spacing w:val="-5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-4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4D4D4D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ES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20"/>
        <w:ind w:left="1459" w:right="1012" w:hanging="1454"/>
        <w:sectPr>
          <w:type w:val="continuous"/>
          <w:pgSz w:w="12300" w:h="15900"/>
          <w:pgMar w:top="660" w:bottom="280" w:left="720" w:right="1480"/>
          <w:cols w:num="4" w:equalWidth="off">
            <w:col w:w="651" w:space="448"/>
            <w:col w:w="979" w:space="110"/>
            <w:col w:w="3418" w:space="220"/>
            <w:col w:w="4274"/>
          </w:cols>
        </w:sectPr>
      </w:pP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282828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28282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5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-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AE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6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4D4D4D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</w:pPr>
      <w:r>
        <w:rPr>
          <w:rFonts w:cs="Times New Roman" w:hAnsi="Times New Roman" w:eastAsia="Times New Roman" w:ascii="Times New Roman"/>
          <w:color w:val="282828"/>
          <w:spacing w:val="-2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09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-30" w:right="-30"/>
      </w:pPr>
      <w:r>
        <w:rPr>
          <w:rFonts w:cs="Arial" w:hAnsi="Arial" w:eastAsia="Arial" w:ascii="Arial"/>
          <w:b/>
          <w:color w:val="282828"/>
          <w:spacing w:val="5"/>
          <w:w w:val="93"/>
          <w:sz w:val="10"/>
          <w:szCs w:val="10"/>
        </w:rPr>
        <w:t>O</w:t>
      </w:r>
      <w:r>
        <w:rPr>
          <w:rFonts w:cs="Arial" w:hAnsi="Arial" w:eastAsia="Arial" w:ascii="Arial"/>
          <w:b/>
          <w:color w:val="282828"/>
          <w:spacing w:val="3"/>
          <w:w w:val="122"/>
          <w:sz w:val="10"/>
          <w:szCs w:val="10"/>
        </w:rPr>
        <w:t>t</w:t>
      </w:r>
      <w:r>
        <w:rPr>
          <w:rFonts w:cs="Arial" w:hAnsi="Arial" w:eastAsia="Arial" w:ascii="Arial"/>
          <w:b/>
          <w:color w:val="282828"/>
          <w:spacing w:val="3"/>
          <w:w w:val="104"/>
          <w:sz w:val="10"/>
          <w:szCs w:val="10"/>
        </w:rPr>
        <w:t>r</w:t>
      </w:r>
      <w:r>
        <w:rPr>
          <w:rFonts w:cs="Arial" w:hAnsi="Arial" w:eastAsia="Arial" w:ascii="Arial"/>
          <w:b/>
          <w:color w:val="151515"/>
          <w:spacing w:val="4"/>
          <w:w w:val="103"/>
          <w:sz w:val="10"/>
          <w:szCs w:val="10"/>
        </w:rPr>
        <w:t>o</w:t>
      </w:r>
      <w:r>
        <w:rPr>
          <w:rFonts w:cs="Arial" w:hAnsi="Arial" w:eastAsia="Arial" w:ascii="Arial"/>
          <w:b/>
          <w:color w:val="282828"/>
          <w:spacing w:val="0"/>
          <w:w w:val="65"/>
          <w:sz w:val="10"/>
          <w:szCs w:val="10"/>
        </w:rPr>
        <w:t>s</w:t>
      </w:r>
      <w:r>
        <w:rPr>
          <w:rFonts w:cs="Arial" w:hAnsi="Arial" w:eastAsia="Arial" w:ascii="Arial"/>
          <w:b/>
          <w:color w:val="282828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82828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b/>
          <w:color w:val="282828"/>
          <w:spacing w:val="6"/>
          <w:w w:val="91"/>
          <w:sz w:val="10"/>
          <w:szCs w:val="10"/>
        </w:rPr>
        <w:t>e</w:t>
      </w:r>
      <w:r>
        <w:rPr>
          <w:rFonts w:cs="Arial" w:hAnsi="Arial" w:eastAsia="Arial" w:ascii="Arial"/>
          <w:b/>
          <w:color w:val="282828"/>
          <w:spacing w:val="0"/>
          <w:w w:val="91"/>
          <w:sz w:val="10"/>
          <w:szCs w:val="10"/>
        </w:rPr>
        <w:t>r</w:t>
      </w:r>
      <w:r>
        <w:rPr>
          <w:rFonts w:cs="Arial" w:hAnsi="Arial" w:eastAsia="Arial" w:ascii="Arial"/>
          <w:b/>
          <w:color w:val="282828"/>
          <w:spacing w:val="5"/>
          <w:w w:val="91"/>
          <w:sz w:val="10"/>
          <w:szCs w:val="10"/>
        </w:rPr>
        <w:t>v</w:t>
      </w:r>
      <w:r>
        <w:rPr>
          <w:rFonts w:cs="Arial" w:hAnsi="Arial" w:eastAsia="Arial" w:ascii="Arial"/>
          <w:b/>
          <w:color w:val="606060"/>
          <w:spacing w:val="2"/>
          <w:w w:val="91"/>
          <w:sz w:val="10"/>
          <w:szCs w:val="10"/>
        </w:rPr>
        <w:t>i</w:t>
      </w:r>
      <w:r>
        <w:rPr>
          <w:rFonts w:cs="Arial" w:hAnsi="Arial" w:eastAsia="Arial" w:ascii="Arial"/>
          <w:b/>
          <w:color w:val="282828"/>
          <w:spacing w:val="4"/>
          <w:w w:val="91"/>
          <w:sz w:val="10"/>
          <w:szCs w:val="10"/>
        </w:rPr>
        <w:t>c</w:t>
      </w:r>
      <w:r>
        <w:rPr>
          <w:rFonts w:cs="Arial" w:hAnsi="Arial" w:eastAsia="Arial" w:ascii="Arial"/>
          <w:b/>
          <w:color w:val="4D4D4D"/>
          <w:spacing w:val="2"/>
          <w:w w:val="91"/>
          <w:sz w:val="10"/>
          <w:szCs w:val="10"/>
        </w:rPr>
        <w:t>i</w:t>
      </w:r>
      <w:r>
        <w:rPr>
          <w:rFonts w:cs="Arial" w:hAnsi="Arial" w:eastAsia="Arial" w:ascii="Arial"/>
          <w:b/>
          <w:color w:val="282828"/>
          <w:spacing w:val="4"/>
          <w:w w:val="91"/>
          <w:sz w:val="10"/>
          <w:szCs w:val="10"/>
        </w:rPr>
        <w:t>o</w:t>
      </w:r>
      <w:r>
        <w:rPr>
          <w:rFonts w:cs="Arial" w:hAnsi="Arial" w:eastAsia="Arial" w:ascii="Arial"/>
          <w:b/>
          <w:color w:val="282828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b/>
          <w:color w:val="282828"/>
          <w:spacing w:val="14"/>
          <w:w w:val="91"/>
          <w:sz w:val="10"/>
          <w:szCs w:val="10"/>
        </w:rPr>
        <w:t> </w:t>
      </w:r>
      <w:r>
        <w:rPr>
          <w:rFonts w:cs="Arial" w:hAnsi="Arial" w:eastAsia="Arial" w:ascii="Arial"/>
          <w:b/>
          <w:i/>
          <w:color w:val="282828"/>
          <w:spacing w:val="-2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i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5"/>
        <w:ind w:left="168" w:right="158"/>
      </w:pPr>
      <w:r>
        <w:rPr>
          <w:rFonts w:cs="Arial" w:hAnsi="Arial" w:eastAsia="Arial" w:ascii="Arial"/>
          <w:b/>
          <w:color w:val="3B3B3B"/>
          <w:spacing w:val="-2"/>
          <w:w w:val="68"/>
          <w:sz w:val="12"/>
          <w:szCs w:val="12"/>
        </w:rPr>
        <w:t>P</w:t>
      </w:r>
      <w:r>
        <w:rPr>
          <w:rFonts w:cs="Arial" w:hAnsi="Arial" w:eastAsia="Arial" w:ascii="Arial"/>
          <w:b/>
          <w:color w:val="282828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-1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3B3B3B"/>
          <w:spacing w:val="0"/>
          <w:w w:val="49"/>
          <w:sz w:val="12"/>
          <w:szCs w:val="12"/>
        </w:rPr>
        <w:t>.</w:t>
      </w:r>
      <w:r>
        <w:rPr>
          <w:rFonts w:cs="Arial" w:hAnsi="Arial" w:eastAsia="Arial" w:ascii="Arial"/>
          <w:b/>
          <w:color w:val="3B3B3B"/>
          <w:spacing w:val="-1"/>
          <w:w w:val="49"/>
          <w:sz w:val="12"/>
          <w:szCs w:val="12"/>
        </w:rPr>
        <w:t>$</w:t>
      </w:r>
      <w:r>
        <w:rPr>
          <w:rFonts w:cs="Arial" w:hAnsi="Arial" w:eastAsia="Arial" w:ascii="Arial"/>
          <w:b/>
          <w:color w:val="282828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51515"/>
          <w:spacing w:val="-1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282828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0"/>
          <w:w w:val="7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03"/>
        <w:ind w:right="-24" w:firstLine="5"/>
      </w:pPr>
      <w:r>
        <w:rPr>
          <w:rFonts w:cs="Arial" w:hAnsi="Arial" w:eastAsia="Arial" w:ascii="Arial"/>
          <w:color w:val="282828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í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á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36"/>
          <w:sz w:val="12"/>
          <w:szCs w:val="12"/>
        </w:rPr>
        <w:t>fi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fo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v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9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ll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9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8"/>
          <w:sz w:val="12"/>
          <w:szCs w:val="12"/>
        </w:rPr>
        <w:t>st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5"/>
      </w:pP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ct</w:t>
      </w:r>
      <w:r>
        <w:rPr>
          <w:rFonts w:cs="Arial" w:hAnsi="Arial" w:eastAsia="Arial" w:ascii="Arial"/>
          <w:color w:val="151515"/>
          <w:spacing w:val="1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2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300" w:h="15900"/>
          <w:pgMar w:top="660" w:bottom="280" w:left="720" w:right="1480"/>
          <w:cols w:num="4" w:equalWidth="off">
            <w:col w:w="656" w:space="481"/>
            <w:col w:w="914" w:space="147"/>
            <w:col w:w="3731" w:space="166"/>
            <w:col w:w="4005"/>
          </w:cols>
        </w:sectPr>
      </w:pPr>
      <w:r>
        <w:rPr>
          <w:rFonts w:cs="Arial" w:hAnsi="Arial" w:eastAsia="Arial" w:ascii="Arial"/>
          <w:color w:val="282828"/>
          <w:w w:val="86"/>
          <w:sz w:val="12"/>
          <w:szCs w:val="12"/>
        </w:rPr>
        <w:t>3</w:t>
      </w:r>
      <w:r>
        <w:rPr>
          <w:rFonts w:cs="Arial" w:hAnsi="Arial" w:eastAsia="Arial" w:ascii="Arial"/>
          <w:color w:val="3B3B3B"/>
          <w:w w:val="129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00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</w:t>
      </w:r>
      <w:r>
        <w:rPr>
          <w:rFonts w:cs="Arial" w:hAnsi="Arial" w:eastAsia="Arial" w:ascii="Arial"/>
          <w:color w:val="28282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6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ZA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25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7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0"/>
          <w:position w:val="1"/>
          <w:sz w:val="12"/>
          <w:szCs w:val="12"/>
        </w:rPr>
        <w:t>LI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               </w:t>
      </w:r>
      <w:r>
        <w:rPr>
          <w:rFonts w:cs="Arial" w:hAnsi="Arial" w:eastAsia="Arial" w:ascii="Arial"/>
          <w:color w:val="282828"/>
          <w:spacing w:val="24"/>
          <w:w w:val="9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27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B3B3B"/>
          <w:spacing w:val="0"/>
          <w:w w:val="88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20"/>
          <w:position w:val="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80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85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                         </w:t>
      </w:r>
      <w:r>
        <w:rPr>
          <w:rFonts w:cs="Times New Roman" w:hAnsi="Times New Roman" w:eastAsia="Times New Roman" w:ascii="Times New Roman"/>
          <w:color w:val="282828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2"/>
          <w:w w:val="12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b/>
          <w:color w:val="282828"/>
          <w:spacing w:val="1"/>
          <w:w w:val="6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282828"/>
          <w:spacing w:val="2"/>
          <w:w w:val="1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2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282828"/>
          <w:spacing w:val="2"/>
          <w:w w:val="10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8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60"/>
      </w:pPr>
      <w:r>
        <w:rPr>
          <w:rFonts w:cs="Arial" w:hAnsi="Arial" w:eastAsia="Arial" w:ascii="Arial"/>
          <w:b/>
          <w:color w:val="4D4D4D"/>
          <w:w w:val="69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151515"/>
          <w:spacing w:val="1"/>
          <w:w w:val="107"/>
          <w:position w:val="-3"/>
          <w:sz w:val="10"/>
          <w:szCs w:val="10"/>
        </w:rPr>
        <w:t>m</w:t>
      </w:r>
      <w:r>
        <w:rPr>
          <w:rFonts w:cs="Arial" w:hAnsi="Arial" w:eastAsia="Arial" w:ascii="Arial"/>
          <w:b/>
          <w:color w:val="282828"/>
          <w:spacing w:val="0"/>
          <w:w w:val="110"/>
          <w:position w:val="-3"/>
          <w:sz w:val="10"/>
          <w:szCs w:val="10"/>
        </w:rPr>
        <w:t>p</w:t>
      </w:r>
      <w:r>
        <w:rPr>
          <w:rFonts w:cs="Arial" w:hAnsi="Arial" w:eastAsia="Arial" w:ascii="Arial"/>
          <w:b/>
          <w:color w:val="3B3B3B"/>
          <w:spacing w:val="0"/>
          <w:w w:val="111"/>
          <w:position w:val="-3"/>
          <w:sz w:val="10"/>
          <w:szCs w:val="10"/>
        </w:rPr>
        <w:t>r</w:t>
      </w:r>
      <w:r>
        <w:rPr>
          <w:rFonts w:cs="Arial" w:hAnsi="Arial" w:eastAsia="Arial" w:ascii="Arial"/>
          <w:b/>
          <w:color w:val="282828"/>
          <w:spacing w:val="0"/>
          <w:w w:val="103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151515"/>
          <w:spacing w:val="0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b/>
          <w:color w:val="4D4D4D"/>
          <w:spacing w:val="0"/>
          <w:w w:val="103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282828"/>
          <w:spacing w:val="0"/>
          <w:w w:val="110"/>
          <w:position w:val="-3"/>
          <w:sz w:val="10"/>
          <w:szCs w:val="10"/>
        </w:rPr>
        <w:t>ó</w:t>
      </w:r>
      <w:r>
        <w:rPr>
          <w:rFonts w:cs="Arial" w:hAnsi="Arial" w:eastAsia="Arial" w:ascii="Arial"/>
          <w:b/>
          <w:color w:val="282828"/>
          <w:spacing w:val="0"/>
          <w:w w:val="94"/>
          <w:position w:val="-3"/>
          <w:sz w:val="10"/>
          <w:szCs w:val="10"/>
        </w:rPr>
        <w:t>n</w:t>
      </w:r>
      <w:r>
        <w:rPr>
          <w:rFonts w:cs="Arial" w:hAnsi="Arial" w:eastAsia="Arial" w:ascii="Arial"/>
          <w:b/>
          <w:color w:val="282828"/>
          <w:spacing w:val="0"/>
          <w:w w:val="121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94"/>
        <w:ind w:left="5" w:right="893"/>
      </w:pPr>
      <w:r>
        <w:rPr>
          <w:rFonts w:cs="Arial" w:hAnsi="Arial" w:eastAsia="Arial" w:ascii="Arial"/>
          <w:color w:val="151515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F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5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fi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2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3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1"/>
      </w:pPr>
      <w:r>
        <w:rPr>
          <w:rFonts w:cs="Arial" w:hAnsi="Arial" w:eastAsia="Arial" w:ascii="Arial"/>
          <w:color w:val="151515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15151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fo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37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4D4D4D"/>
          <w:spacing w:val="0"/>
          <w:w w:val="115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5"/>
      </w:pPr>
      <w:r>
        <w:rPr>
          <w:rFonts w:cs="Arial" w:hAnsi="Arial" w:eastAsia="Arial" w:ascii="Arial"/>
          <w:color w:val="282828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4D4D4D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"/>
          <w:w w:val="112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2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09</w:t>
      </w:r>
      <w:r>
        <w:rPr>
          <w:rFonts w:cs="Arial" w:hAnsi="Arial" w:eastAsia="Arial" w:ascii="Arial"/>
          <w:color w:val="282828"/>
          <w:spacing w:val="0"/>
          <w:w w:val="187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/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5"/>
      </w:pPr>
      <w:r>
        <w:rPr>
          <w:rFonts w:cs="Arial" w:hAnsi="Arial" w:eastAsia="Arial" w:ascii="Arial"/>
          <w:color w:val="282828"/>
          <w:sz w:val="12"/>
          <w:szCs w:val="12"/>
        </w:rPr>
        <w:t>06</w:t>
      </w:r>
      <w:r>
        <w:rPr>
          <w:rFonts w:cs="Arial" w:hAnsi="Arial" w:eastAsia="Arial" w:ascii="Arial"/>
          <w:color w:val="282828"/>
          <w:w w:val="187"/>
          <w:sz w:val="12"/>
          <w:szCs w:val="12"/>
        </w:rPr>
        <w:t>/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87"/>
          <w:sz w:val="12"/>
          <w:szCs w:val="12"/>
        </w:rPr>
        <w:t>/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 w:lineRule="atLeast" w:line="180"/>
        <w:ind w:left="10" w:right="1146" w:firstLine="29"/>
      </w:pP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7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ll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8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fil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li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22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300" w:h="15900"/>
          <w:pgMar w:top="660" w:bottom="280" w:left="720" w:right="1480"/>
          <w:cols w:num="3" w:equalWidth="off">
            <w:col w:w="1863" w:space="336"/>
            <w:col w:w="4392" w:space="235"/>
            <w:col w:w="3274"/>
          </w:cols>
        </w:sectPr>
      </w:pP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AS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H</w:t>
      </w:r>
      <w:r>
        <w:rPr>
          <w:rFonts w:cs="Arial" w:hAnsi="Arial" w:eastAsia="Arial" w:ascii="Arial"/>
          <w:color w:val="151515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            </w:t>
      </w:r>
      <w:r>
        <w:rPr>
          <w:rFonts w:cs="Arial" w:hAnsi="Arial" w:eastAsia="Arial" w:ascii="Arial"/>
          <w:color w:val="282828"/>
          <w:spacing w:val="8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1"/>
          <w:sz w:val="12"/>
          <w:szCs w:val="12"/>
        </w:rPr>
        <w:t>51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35"/>
      </w:pPr>
      <w:r>
        <w:rPr>
          <w:rFonts w:cs="Times New Roman" w:hAnsi="Times New Roman" w:eastAsia="Times New Roman" w:ascii="Times New Roman"/>
          <w:color w:val="151515"/>
          <w:spacing w:val="-3"/>
          <w:w w:val="10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0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5"/>
        <w:ind w:left="19" w:right="-22"/>
      </w:pPr>
      <w:r>
        <w:br w:type="column"/>
      </w:r>
      <w:r>
        <w:rPr>
          <w:rFonts w:cs="Arial" w:hAnsi="Arial" w:eastAsia="Arial" w:ascii="Arial"/>
          <w:b/>
          <w:color w:val="151515"/>
          <w:spacing w:val="-3"/>
          <w:w w:val="7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151515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151515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3"/>
          <w:w w:val="84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4D4D4D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3B3B3B"/>
          <w:spacing w:val="-5"/>
          <w:w w:val="98"/>
          <w:sz w:val="12"/>
          <w:szCs w:val="12"/>
        </w:rPr>
        <w:t>ó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4"/>
        <w:ind w:left="86" w:right="87"/>
      </w:pPr>
      <w:r>
        <w:rPr>
          <w:rFonts w:cs="Arial" w:hAnsi="Arial" w:eastAsia="Arial" w:ascii="Arial"/>
          <w:b/>
          <w:color w:val="282828"/>
          <w:spacing w:val="-4"/>
          <w:w w:val="77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151515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3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3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D4D4D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ó</w:t>
      </w:r>
      <w:r>
        <w:rPr>
          <w:rFonts w:cs="Arial" w:hAnsi="Arial" w:eastAsia="Arial" w:ascii="Arial"/>
          <w:b/>
          <w:color w:val="3B3B3B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-29" w:right="-29"/>
      </w:pPr>
      <w:r>
        <w:rPr>
          <w:rFonts w:cs="Arial" w:hAnsi="Arial" w:eastAsia="Arial" w:ascii="Arial"/>
          <w:b/>
          <w:color w:val="282828"/>
          <w:spacing w:val="-5"/>
          <w:w w:val="8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3"/>
          <w:w w:val="12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3B3B3B"/>
          <w:spacing w:val="-3"/>
          <w:w w:val="99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84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0"/>
          <w:w w:val="84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282828"/>
          <w:spacing w:val="-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6"/>
          <w:w w:val="91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282828"/>
          <w:spacing w:val="-4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3"/>
          <w:w w:val="12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282828"/>
          <w:spacing w:val="-4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151515"/>
          <w:spacing w:val="-3"/>
          <w:w w:val="99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151515"/>
          <w:spacing w:val="-2"/>
          <w:w w:val="77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4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51515"/>
          <w:spacing w:val="-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282828"/>
          <w:spacing w:val="-4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0"/>
          <w:w w:val="77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282828"/>
          <w:spacing w:val="-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0"/>
          <w:w w:val="103"/>
          <w:position w:val="-4"/>
          <w:sz w:val="10"/>
          <w:szCs w:val="1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5" w:lineRule="auto" w:line="279"/>
        <w:ind w:left="5" w:right="-24" w:hanging="5"/>
      </w:pPr>
      <w:r>
        <w:br w:type="column"/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v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5"/>
          <w:w w:val="158"/>
          <w:sz w:val="12"/>
          <w:szCs w:val="12"/>
        </w:rPr>
        <w:t>f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ú</w:t>
      </w:r>
      <w:r>
        <w:rPr>
          <w:rFonts w:cs="Arial" w:hAnsi="Arial" w:eastAsia="Arial" w:ascii="Arial"/>
          <w:color w:val="151515"/>
          <w:spacing w:val="0"/>
          <w:w w:val="12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li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28282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4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5"/>
      </w:pP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9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51515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B3B"/>
          <w:spacing w:val="-1"/>
          <w:w w:val="102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282828"/>
          <w:spacing w:val="-1"/>
          <w:w w:val="12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51515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1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82828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82828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/>
        <w:ind w:left="5"/>
      </w:pPr>
      <w:r>
        <w:rPr>
          <w:rFonts w:cs="Arial" w:hAnsi="Arial" w:eastAsia="Arial" w:ascii="Arial"/>
          <w:color w:val="282828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od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2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2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-29" w:right="-29"/>
      </w:pPr>
      <w:r>
        <w:br w:type="column"/>
      </w:r>
      <w:r>
        <w:rPr>
          <w:rFonts w:cs="Arial" w:hAnsi="Arial" w:eastAsia="Arial" w:ascii="Arial"/>
          <w:color w:val="151515"/>
          <w:spacing w:val="-5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9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/>
        <w:ind w:left="806" w:right="801"/>
      </w:pPr>
      <w:r>
        <w:rPr>
          <w:rFonts w:cs="Arial" w:hAnsi="Arial" w:eastAsia="Arial" w:ascii="Arial"/>
          <w:color w:val="282828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60"/>
        <w:ind w:left="57" w:right="43"/>
      </w:pPr>
      <w:r>
        <w:rPr>
          <w:rFonts w:cs="Arial" w:hAnsi="Arial" w:eastAsia="Arial" w:ascii="Arial"/>
          <w:color w:val="3B3B3B"/>
          <w:w w:val="86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282828"/>
          <w:w w:val="94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151515"/>
          <w:w w:val="93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91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8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6"/>
          <w:position w:val="-5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0"/>
          <w:w w:val="8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99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7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9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5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position w:val="-5"/>
          <w:sz w:val="12"/>
          <w:szCs w:val="12"/>
        </w:rPr>
        <w:t>Y</w:t>
      </w:r>
      <w:r>
        <w:rPr>
          <w:rFonts w:cs="Arial" w:hAnsi="Arial" w:eastAsia="Arial" w:ascii="Arial"/>
          <w:color w:val="4D4D4D"/>
          <w:spacing w:val="-8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7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6"/>
          <w:position w:val="-5"/>
          <w:sz w:val="12"/>
          <w:szCs w:val="12"/>
        </w:rPr>
        <w:t>PU</w:t>
      </w:r>
      <w:r>
        <w:rPr>
          <w:rFonts w:cs="Arial" w:hAnsi="Arial" w:eastAsia="Arial" w:ascii="Arial"/>
          <w:color w:val="282828"/>
          <w:spacing w:val="-5"/>
          <w:w w:val="96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96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8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8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97"/>
          <w:position w:val="-5"/>
          <w:sz w:val="12"/>
          <w:szCs w:val="12"/>
        </w:rPr>
        <w:t>Ó</w:t>
      </w:r>
      <w:r>
        <w:rPr>
          <w:rFonts w:cs="Arial" w:hAnsi="Arial" w:eastAsia="Arial" w:ascii="Arial"/>
          <w:color w:val="3B3B3B"/>
          <w:spacing w:val="0"/>
          <w:w w:val="88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1"/>
        <w:sectPr>
          <w:type w:val="continuous"/>
          <w:pgSz w:w="12300" w:h="15900"/>
          <w:pgMar w:top="660" w:bottom="280" w:left="720" w:right="1480"/>
          <w:cols w:num="5" w:equalWidth="off">
            <w:col w:w="666" w:space="477"/>
            <w:col w:w="917" w:space="144"/>
            <w:col w:w="4392" w:space="264"/>
            <w:col w:w="2064" w:space="442"/>
            <w:col w:w="73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51515"/>
          <w:w w:val="8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w w:val="10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B3B3B"/>
          <w:w w:val="11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w w:val="104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w w:val="9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51515"/>
          <w:w w:val="11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51515"/>
          <w:w w:val="9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before="13"/>
      </w:pPr>
      <w:r>
        <w:rPr>
          <w:rFonts w:cs="Times New Roman" w:hAnsi="Times New Roman" w:eastAsia="Times New Roman" w:ascii="Times New Roman"/>
          <w:color w:val="151515"/>
          <w:spacing w:val="4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82828"/>
          <w:spacing w:val="5"/>
          <w:w w:val="106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0"/>
        <w:ind w:right="-38"/>
      </w:pPr>
      <w:r>
        <w:br w:type="column"/>
      </w:r>
      <w:r>
        <w:rPr>
          <w:rFonts w:cs="Arial" w:hAnsi="Arial" w:eastAsia="Arial" w:ascii="Arial"/>
          <w:b/>
          <w:color w:val="282828"/>
          <w:spacing w:val="-3"/>
          <w:w w:val="77"/>
          <w:sz w:val="12"/>
          <w:szCs w:val="12"/>
        </w:rPr>
        <w:t>s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4D4D4D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606060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3"/>
          <w:w w:val="77"/>
          <w:sz w:val="12"/>
          <w:szCs w:val="12"/>
        </w:rPr>
        <w:t>s</w:t>
      </w:r>
      <w:r>
        <w:rPr>
          <w:rFonts w:cs="Arial" w:hAnsi="Arial" w:eastAsia="Arial" w:ascii="Arial"/>
          <w:b/>
          <w:color w:val="3B3B3B"/>
          <w:spacing w:val="-3"/>
          <w:w w:val="128"/>
          <w:sz w:val="12"/>
          <w:szCs w:val="12"/>
        </w:rPr>
        <w:t>t</w:t>
      </w:r>
      <w:r>
        <w:rPr>
          <w:rFonts w:cs="Arial" w:hAnsi="Arial" w:eastAsia="Arial" w:ascii="Arial"/>
          <w:b/>
          <w:color w:val="3B3B3B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0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"/>
        <w:ind w:right="-41"/>
      </w:pPr>
      <w:r>
        <w:br w:type="column"/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5151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3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3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</w:pPr>
      <w:r>
        <w:rPr>
          <w:rFonts w:cs="Arial" w:hAnsi="Arial" w:eastAsia="Arial" w:ascii="Arial"/>
          <w:color w:val="282828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fo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9" w:lineRule="exact" w:line="100"/>
        <w:ind w:left="5"/>
      </w:pPr>
      <w:r>
        <w:rPr>
          <w:rFonts w:cs="Arial" w:hAnsi="Arial" w:eastAsia="Arial" w:ascii="Arial"/>
          <w:color w:val="151515"/>
          <w:w w:val="77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15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w w:val="11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w w:val="12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51515"/>
          <w:w w:val="13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8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3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5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96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44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á</w:t>
      </w:r>
      <w:r>
        <w:rPr>
          <w:rFonts w:cs="Arial" w:hAnsi="Arial" w:eastAsia="Arial" w:ascii="Arial"/>
          <w:color w:val="151515"/>
          <w:spacing w:val="1"/>
          <w:w w:val="107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-5"/>
          <w:w w:val="11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st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10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1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1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27"/>
          <w:w w:val="11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2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15151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11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01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sectPr>
          <w:type w:val="continuous"/>
          <w:pgSz w:w="12300" w:h="15900"/>
          <w:pgMar w:top="660" w:bottom="280" w:left="720" w:right="1480"/>
          <w:cols w:num="5" w:equalWidth="off">
            <w:col w:w="653" w:space="657"/>
            <w:col w:w="580" w:space="318"/>
            <w:col w:w="3365" w:space="264"/>
            <w:col w:w="758" w:space="1037"/>
            <w:col w:w="2468"/>
          </w:cols>
        </w:sectPr>
      </w:pPr>
      <w:r>
        <w:br w:type="column"/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MI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3B3B3B"/>
          <w:spacing w:val="1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6"/>
          <w:sz w:val="12"/>
          <w:szCs w:val="12"/>
        </w:rPr>
        <w:t>4887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6"/>
          <w:sz w:val="12"/>
          <w:szCs w:val="12"/>
        </w:rPr>
        <w:t>82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auto" w:line="174"/>
        <w:ind w:left="1382" w:right="-30" w:hanging="898"/>
      </w:pPr>
      <w:r>
        <w:rPr>
          <w:rFonts w:cs="Times New Roman" w:hAnsi="Times New Roman" w:eastAsia="Times New Roman" w:ascii="Times New Roman"/>
          <w:color w:val="282828"/>
          <w:spacing w:val="-2"/>
          <w:w w:val="100"/>
          <w:position w:val="-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-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8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282828"/>
          <w:spacing w:val="20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5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0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82828"/>
          <w:spacing w:val="-4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7"/>
          <w:w w:val="101"/>
          <w:position w:val="0"/>
          <w:sz w:val="12"/>
          <w:szCs w:val="12"/>
        </w:rPr>
        <w:t>m</w:t>
      </w:r>
      <w:r>
        <w:rPr>
          <w:rFonts w:cs="Arial" w:hAnsi="Arial" w:eastAsia="Arial" w:ascii="Arial"/>
          <w:b/>
          <w:color w:val="282828"/>
          <w:spacing w:val="-4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4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3B3B3B"/>
          <w:spacing w:val="-3"/>
          <w:w w:val="128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282828"/>
          <w:spacing w:val="-4"/>
          <w:w w:val="84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151515"/>
          <w:spacing w:val="0"/>
          <w:w w:val="77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151515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51515"/>
          <w:spacing w:val="-4"/>
          <w:w w:val="77"/>
          <w:position w:val="0"/>
          <w:sz w:val="12"/>
          <w:szCs w:val="12"/>
        </w:rPr>
        <w:t>p</w:t>
      </w:r>
      <w:r>
        <w:rPr>
          <w:rFonts w:cs="Arial" w:hAnsi="Arial" w:eastAsia="Arial" w:ascii="Arial"/>
          <w:b/>
          <w:color w:val="151515"/>
          <w:spacing w:val="-4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0"/>
          <w:w w:val="86"/>
          <w:position w:val="0"/>
          <w:sz w:val="12"/>
          <w:szCs w:val="12"/>
        </w:rPr>
        <w:t>ra</w:t>
      </w:r>
      <w:r>
        <w:rPr>
          <w:rFonts w:cs="Arial" w:hAnsi="Arial" w:eastAsia="Arial" w:ascii="Arial"/>
          <w:b/>
          <w:color w:val="282828"/>
          <w:spacing w:val="0"/>
          <w:w w:val="86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4"/>
          <w:w w:val="84"/>
          <w:position w:val="0"/>
          <w:sz w:val="12"/>
          <w:szCs w:val="12"/>
        </w:rPr>
        <w:t>p</w:t>
      </w:r>
      <w:r>
        <w:rPr>
          <w:rFonts w:cs="Arial" w:hAnsi="Arial" w:eastAsia="Arial" w:ascii="Arial"/>
          <w:b/>
          <w:color w:val="282828"/>
          <w:spacing w:val="-4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151515"/>
          <w:spacing w:val="-3"/>
          <w:w w:val="99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151515"/>
          <w:spacing w:val="-3"/>
          <w:w w:val="77"/>
          <w:position w:val="0"/>
          <w:sz w:val="12"/>
          <w:szCs w:val="12"/>
        </w:rPr>
        <w:t>s</w:t>
      </w:r>
      <w:r>
        <w:rPr>
          <w:rFonts w:cs="Arial" w:hAnsi="Arial" w:eastAsia="Arial" w:ascii="Arial"/>
          <w:b/>
          <w:color w:val="151515"/>
          <w:spacing w:val="-5"/>
          <w:w w:val="98"/>
          <w:position w:val="0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4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3"/>
          <w:w w:val="84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151515"/>
          <w:spacing w:val="0"/>
          <w:w w:val="84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ind w:right="110"/>
      </w:pPr>
      <w:r>
        <w:rPr>
          <w:rFonts w:cs="Arial" w:hAnsi="Arial" w:eastAsia="Arial" w:ascii="Arial"/>
          <w:b/>
          <w:color w:val="4D4D4D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3B3B3B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282828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3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151515"/>
          <w:spacing w:val="-3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3B3B3B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5"/>
          <w:w w:val="105"/>
          <w:sz w:val="12"/>
          <w:szCs w:val="12"/>
        </w:rPr>
        <w:t>ó</w:t>
      </w:r>
      <w:r>
        <w:rPr>
          <w:rFonts w:cs="Arial" w:hAnsi="Arial" w:eastAsia="Arial" w:ascii="Arial"/>
          <w:b/>
          <w:color w:val="3B3B3B"/>
          <w:spacing w:val="-4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0"/>
          <w:w w:val="92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7"/>
      </w:pPr>
      <w:r>
        <w:br w:type="column"/>
      </w:r>
      <w:r>
        <w:rPr>
          <w:rFonts w:cs="Arial" w:hAnsi="Arial" w:eastAsia="Arial" w:ascii="Arial"/>
          <w:color w:val="151515"/>
          <w:sz w:val="12"/>
          <w:szCs w:val="12"/>
        </w:rPr>
        <w:t>d</w:t>
      </w:r>
      <w:r>
        <w:rPr>
          <w:rFonts w:cs="Arial" w:hAnsi="Arial" w:eastAsia="Arial" w:ascii="Arial"/>
          <w:color w:val="4D4D4D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58"/>
          <w:sz w:val="12"/>
          <w:szCs w:val="12"/>
        </w:rPr>
        <w:t>f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3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4"/>
        <w:ind w:left="5"/>
      </w:pPr>
      <w:r>
        <w:rPr>
          <w:rFonts w:cs="Arial" w:hAnsi="Arial" w:eastAsia="Arial" w:ascii="Arial"/>
          <w:color w:val="151515"/>
          <w:w w:val="8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fo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80"/>
        <w:ind w:right="-21"/>
      </w:pPr>
      <w:r>
        <w:rPr>
          <w:rFonts w:cs="Arial" w:hAnsi="Arial" w:eastAsia="Arial" w:ascii="Arial"/>
          <w:color w:val="282828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rv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mp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4D4D4D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36"/>
          <w:sz w:val="12"/>
          <w:szCs w:val="12"/>
        </w:rPr>
        <w:t>fi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151515"/>
          <w:spacing w:val="-4"/>
          <w:w w:val="82"/>
          <w:sz w:val="14"/>
          <w:szCs w:val="14"/>
        </w:rPr>
        <w:t>P</w:t>
      </w:r>
      <w:r>
        <w:rPr>
          <w:rFonts w:cs="Arial" w:hAnsi="Arial" w:eastAsia="Arial" w:ascii="Arial"/>
          <w:i/>
          <w:color w:val="282828"/>
          <w:spacing w:val="-5"/>
          <w:w w:val="82"/>
          <w:sz w:val="14"/>
          <w:szCs w:val="14"/>
        </w:rPr>
        <w:t>V</w:t>
      </w:r>
      <w:r>
        <w:rPr>
          <w:rFonts w:cs="Arial" w:hAnsi="Arial" w:eastAsia="Arial" w:ascii="Arial"/>
          <w:i/>
          <w:color w:val="282828"/>
          <w:spacing w:val="-4"/>
          <w:w w:val="82"/>
          <w:sz w:val="14"/>
          <w:szCs w:val="14"/>
        </w:rPr>
        <w:t>C</w:t>
      </w:r>
      <w:r>
        <w:rPr>
          <w:rFonts w:cs="Arial" w:hAnsi="Arial" w:eastAsia="Arial" w:ascii="Arial"/>
          <w:i/>
          <w:color w:val="4D4D4D"/>
          <w:spacing w:val="0"/>
          <w:w w:val="82"/>
          <w:sz w:val="14"/>
          <w:szCs w:val="14"/>
        </w:rPr>
        <w:t>,</w:t>
      </w:r>
      <w:r>
        <w:rPr>
          <w:rFonts w:cs="Arial" w:hAnsi="Arial" w:eastAsia="Arial" w:ascii="Arial"/>
          <w:i/>
          <w:color w:val="4D4D4D"/>
          <w:spacing w:val="1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v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z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3"/>
          <w:sz w:val="12"/>
          <w:szCs w:val="12"/>
        </w:rPr>
        <w:t>st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15151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7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ño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151515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0"/>
        <w:sectPr>
          <w:type w:val="continuous"/>
          <w:pgSz w:w="12300" w:h="15900"/>
          <w:pgMar w:top="660" w:bottom="280" w:left="720" w:right="1480"/>
          <w:cols w:num="3" w:equalWidth="off">
            <w:col w:w="1975" w:space="233"/>
            <w:col w:w="3341" w:space="293"/>
            <w:col w:w="4258"/>
          </w:cols>
        </w:sectPr>
      </w:pPr>
      <w:r>
        <w:br w:type="column"/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15151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19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             </w:t>
      </w:r>
      <w:r>
        <w:rPr>
          <w:rFonts w:cs="Arial" w:hAnsi="Arial" w:eastAsia="Arial" w:ascii="Arial"/>
          <w:color w:val="28282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9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16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90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0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0"/>
          <w:position w:val="2"/>
          <w:sz w:val="12"/>
          <w:szCs w:val="12"/>
        </w:rPr>
        <w:t>ue</w:t>
      </w:r>
      <w:r>
        <w:rPr>
          <w:rFonts w:cs="Arial" w:hAnsi="Arial" w:eastAsia="Arial" w:ascii="Arial"/>
          <w:color w:val="4D4D4D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0"/>
          <w:w w:val="90"/>
          <w:position w:val="2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4D4D4D"/>
          <w:spacing w:val="19"/>
          <w:w w:val="9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position w:val="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position w:val="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406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60"/>
      </w:pPr>
      <w:r>
        <w:rPr>
          <w:rFonts w:cs="Times New Roman" w:hAnsi="Times New Roman" w:eastAsia="Times New Roman" w:ascii="Times New Roman"/>
          <w:color w:val="282828"/>
          <w:spacing w:val="-3"/>
          <w:w w:val="101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09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109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60"/>
        <w:ind w:left="-29" w:right="-29"/>
      </w:pPr>
      <w:r>
        <w:br w:type="column"/>
      </w:r>
      <w:r>
        <w:rPr>
          <w:rFonts w:cs="Arial" w:hAnsi="Arial" w:eastAsia="Arial" w:ascii="Arial"/>
          <w:b/>
          <w:color w:val="3B3B3B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-6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B3B3B"/>
          <w:spacing w:val="-4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4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4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B3B3B"/>
          <w:spacing w:val="-4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51515"/>
          <w:spacing w:val="-4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B3B3B"/>
          <w:spacing w:val="-6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B3B3B"/>
          <w:spacing w:val="-4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B3B3B"/>
          <w:spacing w:val="-3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D4D4D"/>
          <w:spacing w:val="-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4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4D4D4D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D4D4D"/>
          <w:spacing w:val="-1"/>
          <w:w w:val="9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85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96"/>
      </w:pPr>
      <w:r>
        <w:rPr>
          <w:rFonts w:cs="Arial" w:hAnsi="Arial" w:eastAsia="Arial" w:ascii="Arial"/>
          <w:b/>
          <w:color w:val="3B3B3B"/>
          <w:spacing w:val="-4"/>
          <w:w w:val="71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282828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151515"/>
          <w:spacing w:val="-3"/>
          <w:w w:val="77"/>
          <w:sz w:val="12"/>
          <w:szCs w:val="12"/>
        </w:rPr>
        <w:t>c</w:t>
      </w:r>
      <w:r>
        <w:rPr>
          <w:rFonts w:cs="Arial" w:hAnsi="Arial" w:eastAsia="Arial" w:ascii="Arial"/>
          <w:b/>
          <w:color w:val="4D4D4D"/>
          <w:spacing w:val="-2"/>
          <w:w w:val="92"/>
          <w:sz w:val="12"/>
          <w:szCs w:val="12"/>
        </w:rPr>
        <w:t>í</w:t>
      </w:r>
      <w:r>
        <w:rPr>
          <w:rFonts w:cs="Arial" w:hAnsi="Arial" w:eastAsia="Arial" w:ascii="Arial"/>
          <w:b/>
          <w:color w:val="3B3B3B"/>
          <w:spacing w:val="-5"/>
          <w:w w:val="115"/>
          <w:sz w:val="12"/>
          <w:szCs w:val="12"/>
        </w:rPr>
        <w:t>6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144" w:right="145"/>
      </w:pPr>
      <w:r>
        <w:rPr>
          <w:rFonts w:cs="Arial" w:hAnsi="Arial" w:eastAsia="Arial" w:ascii="Arial"/>
          <w:b/>
          <w:color w:val="282828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3B3B3B"/>
          <w:spacing w:val="-6"/>
          <w:w w:val="96"/>
          <w:sz w:val="12"/>
          <w:szCs w:val="12"/>
        </w:rPr>
        <w:t>m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282828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-3"/>
          <w:w w:val="77"/>
          <w:sz w:val="12"/>
          <w:szCs w:val="12"/>
        </w:rPr>
        <w:t>s</w:t>
      </w:r>
      <w:r>
        <w:rPr>
          <w:rFonts w:cs="Arial" w:hAnsi="Arial" w:eastAsia="Arial" w:ascii="Arial"/>
          <w:b/>
          <w:color w:val="4D4D4D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ó</w:t>
      </w:r>
      <w:r>
        <w:rPr>
          <w:rFonts w:cs="Arial" w:hAnsi="Arial" w:eastAsia="Arial" w:ascii="Arial"/>
          <w:b/>
          <w:color w:val="3B3B3B"/>
          <w:spacing w:val="-4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4D4D4D"/>
          <w:spacing w:val="0"/>
          <w:w w:val="108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3" w:lineRule="auto" w:line="297"/>
        <w:ind w:right="201"/>
      </w:pPr>
      <w:r>
        <w:br w:type="column"/>
      </w:r>
      <w:r>
        <w:rPr>
          <w:rFonts w:cs="Arial" w:hAnsi="Arial" w:eastAsia="Arial" w:ascii="Arial"/>
          <w:color w:val="4D4D4D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fe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li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5151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1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5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34" w:right="-41"/>
      </w:pPr>
      <w:r>
        <w:rPr>
          <w:rFonts w:cs="Arial" w:hAnsi="Arial" w:eastAsia="Arial" w:ascii="Arial"/>
          <w:color w:val="151515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mp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fi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4"/>
      </w:pPr>
      <w:r>
        <w:rPr>
          <w:rFonts w:cs="Arial" w:hAnsi="Arial" w:eastAsia="Arial" w:ascii="Arial"/>
          <w:color w:val="282828"/>
          <w:w w:val="122"/>
          <w:sz w:val="12"/>
          <w:szCs w:val="12"/>
        </w:rPr>
        <w:t>fil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82828"/>
          <w:w w:val="117"/>
          <w:sz w:val="12"/>
          <w:szCs w:val="12"/>
        </w:rPr>
        <w:t>li</w:t>
      </w:r>
      <w:r>
        <w:rPr>
          <w:rFonts w:cs="Arial" w:hAnsi="Arial" w:eastAsia="Arial" w:ascii="Arial"/>
          <w:color w:val="151515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2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5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4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m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0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sectPr>
          <w:type w:val="continuous"/>
          <w:pgSz w:w="12300" w:h="15900"/>
          <w:pgMar w:top="660" w:bottom="280" w:left="720" w:right="1480"/>
          <w:cols w:num="4" w:equalWidth="off">
            <w:col w:w="666" w:space="500"/>
            <w:col w:w="877" w:space="165"/>
            <w:col w:w="3533" w:space="96"/>
            <w:col w:w="4263"/>
          </w:cols>
        </w:sectPr>
      </w:pPr>
      <w:r>
        <w:br w:type="column"/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282828"/>
          <w:spacing w:val="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"/>
          <w:w w:val="100"/>
          <w:position w:val="2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606060"/>
          <w:spacing w:val="0"/>
          <w:w w:val="100"/>
          <w:position w:val="2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position w:val="2"/>
          <w:sz w:val="12"/>
          <w:szCs w:val="12"/>
        </w:rPr>
        <w:t>                        </w:t>
      </w:r>
      <w:r>
        <w:rPr>
          <w:rFonts w:cs="Arial" w:hAnsi="Arial" w:eastAsia="Arial" w:ascii="Arial"/>
          <w:color w:val="3B3B3B"/>
          <w:spacing w:val="2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4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0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4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0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282828"/>
          <w:spacing w:val="15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64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position w:val="4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23"/>
      </w:pP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3"/>
        <w:ind w:right="-41"/>
      </w:pPr>
      <w:r>
        <w:br w:type="column"/>
      </w:r>
      <w:r>
        <w:rPr>
          <w:rFonts w:cs="Times New Roman" w:hAnsi="Times New Roman" w:eastAsia="Times New Roman" w:ascii="Times New Roman"/>
          <w:b/>
          <w:color w:val="282828"/>
          <w:spacing w:val="3"/>
          <w:w w:val="6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3"/>
          <w:w w:val="8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82828"/>
          <w:spacing w:val="3"/>
          <w:w w:val="10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4D4D4D"/>
          <w:spacing w:val="3"/>
          <w:w w:val="8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b/>
          <w:color w:val="282828"/>
          <w:spacing w:val="3"/>
          <w:w w:val="9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282828"/>
          <w:spacing w:val="4"/>
          <w:w w:val="9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151515"/>
          <w:spacing w:val="3"/>
          <w:w w:val="11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151515"/>
          <w:spacing w:val="5"/>
          <w:w w:val="10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3B3B3B"/>
          <w:spacing w:val="3"/>
          <w:w w:val="8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96"/>
          <w:sz w:val="12"/>
          <w:szCs w:val="12"/>
        </w:rPr>
        <w:t>cl</w:t>
      </w:r>
      <w:r>
        <w:rPr>
          <w:rFonts w:cs="Times New Roman" w:hAnsi="Times New Roman" w:eastAsia="Times New Roman" w:ascii="Times New Roman"/>
          <w:b/>
          <w:color w:val="3B3B3B"/>
          <w:spacing w:val="8"/>
          <w:w w:val="96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15151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/>
        <w:ind w:left="96"/>
      </w:pPr>
      <w:r>
        <w:rPr>
          <w:rFonts w:cs="Arial" w:hAnsi="Arial" w:eastAsia="Arial" w:ascii="Arial"/>
          <w:b/>
          <w:color w:val="282828"/>
          <w:spacing w:val="-4"/>
          <w:w w:val="77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3B3B3B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3B3B3B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3B3B3B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3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3B3B3B"/>
          <w:spacing w:val="0"/>
          <w:w w:val="82"/>
          <w:sz w:val="12"/>
          <w:szCs w:val="12"/>
        </w:rPr>
        <w:t>c</w:t>
      </w:r>
      <w:r>
        <w:rPr>
          <w:rFonts w:cs="Arial" w:hAnsi="Arial" w:eastAsia="Arial" w:ascii="Arial"/>
          <w:b/>
          <w:color w:val="3B3B3B"/>
          <w:spacing w:val="-5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5"/>
          <w:w w:val="105"/>
          <w:sz w:val="12"/>
          <w:szCs w:val="12"/>
        </w:rPr>
        <w:t>ó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/>
        <w:ind w:right="-44"/>
      </w:pPr>
      <w:r>
        <w:br w:type="column"/>
      </w:r>
      <w:r>
        <w:rPr>
          <w:rFonts w:cs="Arial" w:hAnsi="Arial" w:eastAsia="Arial" w:ascii="Arial"/>
          <w:color w:val="282828"/>
          <w:w w:val="112"/>
          <w:sz w:val="12"/>
          <w:szCs w:val="12"/>
        </w:rPr>
        <w:t>"</w:t>
      </w:r>
      <w:r>
        <w:rPr>
          <w:rFonts w:cs="Arial" w:hAnsi="Arial" w:eastAsia="Arial" w:ascii="Arial"/>
          <w:color w:val="151515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ño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24"/>
          <w:sz w:val="12"/>
          <w:szCs w:val="12"/>
        </w:rPr>
        <w:t>"</w:t>
      </w:r>
      <w:r>
        <w:rPr>
          <w:rFonts w:cs="Arial" w:hAnsi="Arial" w:eastAsia="Arial" w:ascii="Arial"/>
          <w:color w:val="3B3B3B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3B3B3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7"/>
      </w:pP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rt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il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1"/>
          <w:w w:val="129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cc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 w:lineRule="exact" w:line="120"/>
      </w:pPr>
      <w:r>
        <w:rPr>
          <w:rFonts w:cs="Arial" w:hAnsi="Arial" w:eastAsia="Arial" w:ascii="Arial"/>
          <w:color w:val="282828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282828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4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1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3"/>
        <w:sectPr>
          <w:type w:val="continuous"/>
          <w:pgSz w:w="12300" w:h="15900"/>
          <w:pgMar w:top="660" w:bottom="280" w:left="720" w:right="1480"/>
          <w:cols w:num="4" w:equalWidth="off">
            <w:col w:w="658" w:space="508"/>
            <w:col w:w="888" w:space="158"/>
            <w:col w:w="3720" w:space="168"/>
            <w:col w:w="4000"/>
          </w:cols>
        </w:sectPr>
      </w:pPr>
      <w:r>
        <w:br w:type="column"/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06060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4"/>
          <w:position w:val="1"/>
          <w:sz w:val="12"/>
          <w:szCs w:val="12"/>
        </w:rPr>
        <w:t>ND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1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3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4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CC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color w:val="282828"/>
          <w:spacing w:val="1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</w:pP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12"/>
          <w:szCs w:val="12"/>
        </w:rPr>
        <w:t>22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auto" w:line="275"/>
        <w:ind w:left="-10" w:right="-10" w:hanging="4"/>
      </w:pPr>
      <w:r>
        <w:rPr>
          <w:rFonts w:cs="Arial" w:hAnsi="Arial" w:eastAsia="Arial" w:ascii="Arial"/>
          <w:b/>
          <w:color w:val="282828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7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151515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282828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6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4D4D4D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5"/>
          <w:w w:val="105"/>
          <w:sz w:val="12"/>
          <w:szCs w:val="12"/>
        </w:rPr>
        <w:t>ó</w:t>
      </w:r>
      <w:r>
        <w:rPr>
          <w:rFonts w:cs="Arial" w:hAnsi="Arial" w:eastAsia="Arial" w:ascii="Arial"/>
          <w:b/>
          <w:color w:val="282828"/>
          <w:spacing w:val="-4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4D4D4D"/>
          <w:spacing w:val="0"/>
          <w:w w:val="92"/>
          <w:sz w:val="12"/>
          <w:szCs w:val="12"/>
        </w:rPr>
        <w:t>,</w:t>
      </w:r>
      <w:r>
        <w:rPr>
          <w:rFonts w:cs="Arial" w:hAnsi="Arial" w:eastAsia="Arial" w:ascii="Arial"/>
          <w:b/>
          <w:color w:val="4D4D4D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3"/>
          <w:w w:val="7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151515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151515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151515"/>
          <w:spacing w:val="-4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151515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4D4D4D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3B3B3B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151515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3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D4D4D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ó</w:t>
      </w:r>
      <w:r>
        <w:rPr>
          <w:rFonts w:cs="Arial" w:hAnsi="Arial" w:eastAsia="Arial" w:ascii="Arial"/>
          <w:b/>
          <w:color w:val="3B3B3B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3B3B3B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8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3B3B3B"/>
          <w:spacing w:val="-4"/>
          <w:w w:val="71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606060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3B3B3B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3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151515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151515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ó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06"/>
        <w:ind w:left="5" w:right="269"/>
      </w:pPr>
      <w:r>
        <w:rPr>
          <w:rFonts w:cs="Arial" w:hAnsi="Arial" w:eastAsia="Arial" w:ascii="Arial"/>
          <w:color w:val="151515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rv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6"/>
          <w:sz w:val="12"/>
          <w:szCs w:val="12"/>
        </w:rPr>
        <w:t>ci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mp</w:t>
      </w:r>
      <w:r>
        <w:rPr>
          <w:rFonts w:cs="Arial" w:hAnsi="Arial" w:eastAsia="Arial" w:ascii="Arial"/>
          <w:color w:val="3B3B3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fi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09"/>
          <w:sz w:val="12"/>
          <w:szCs w:val="12"/>
        </w:rPr>
        <w:t>h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8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li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fil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z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"/>
        <w:ind w:right="-41"/>
      </w:pPr>
      <w:r>
        <w:rPr>
          <w:rFonts w:cs="Arial" w:hAnsi="Arial" w:eastAsia="Arial" w:ascii="Arial"/>
          <w:color w:val="282828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fen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16"/>
          <w:sz w:val="12"/>
          <w:szCs w:val="12"/>
        </w:rPr>
        <w:t>ic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5"/>
      </w:pP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rta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F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9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4D4D4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6" w:lineRule="exact" w:line="140"/>
        <w:ind w:left="5"/>
      </w:pPr>
      <w:r>
        <w:rPr>
          <w:rFonts w:cs="Arial" w:hAnsi="Arial" w:eastAsia="Arial" w:ascii="Arial"/>
          <w:color w:val="282828"/>
          <w:spacing w:val="1"/>
          <w:w w:val="106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4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1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fo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300" w:h="15900"/>
          <w:pgMar w:top="660" w:bottom="280" w:left="720" w:right="1480"/>
          <w:cols w:num="4" w:equalWidth="off">
            <w:col w:w="663" w:space="503"/>
            <w:col w:w="879" w:space="157"/>
            <w:col w:w="3731" w:space="171"/>
            <w:col w:w="3996"/>
          </w:cols>
        </w:sectPr>
      </w:pP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5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94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93"/>
          <w:position w:val="1"/>
          <w:sz w:val="12"/>
          <w:szCs w:val="12"/>
        </w:rPr>
        <w:t>IA</w:t>
      </w:r>
      <w:r>
        <w:rPr>
          <w:rFonts w:cs="Arial" w:hAnsi="Arial" w:eastAsia="Arial" w:ascii="Arial"/>
          <w:color w:val="4D4D4D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89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2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4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1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               </w:t>
      </w:r>
      <w:r>
        <w:rPr>
          <w:rFonts w:cs="Arial" w:hAnsi="Arial" w:eastAsia="Arial" w:ascii="Arial"/>
          <w:color w:val="282828"/>
          <w:spacing w:val="19"/>
          <w:w w:val="8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position w:val="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position w:val="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85" w:right="-39"/>
      </w:pP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2"/>
          <w:szCs w:val="12"/>
        </w:rPr>
        <w:t>                     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í</w:t>
      </w:r>
      <w:r>
        <w:rPr>
          <w:rFonts w:cs="Arial" w:hAnsi="Arial" w:eastAsia="Arial" w:ascii="Arial"/>
          <w:color w:val="151515"/>
          <w:spacing w:val="0"/>
          <w:w w:val="6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17"/>
        <w:ind w:left="5" w:right="-21"/>
      </w:pPr>
      <w:r>
        <w:rPr>
          <w:rFonts w:cs="Arial" w:hAnsi="Arial" w:eastAsia="Arial" w:ascii="Arial"/>
          <w:color w:val="282828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151515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B3B3B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3B3B3B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16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ú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606060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77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151515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0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st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4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33"/>
          <w:sz w:val="12"/>
          <w:szCs w:val="12"/>
        </w:rPr>
        <w:t>ifi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B3B3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fo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on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</w:pPr>
      <w:r>
        <w:rPr>
          <w:rFonts w:cs="Arial" w:hAnsi="Arial" w:eastAsia="Arial" w:ascii="Arial"/>
          <w:color w:val="151515"/>
          <w:sz w:val="12"/>
          <w:szCs w:val="12"/>
        </w:rPr>
        <w:t>0</w:t>
      </w:r>
      <w:r>
        <w:rPr>
          <w:rFonts w:cs="Arial" w:hAnsi="Arial" w:eastAsia="Arial" w:ascii="Arial"/>
          <w:color w:val="282828"/>
          <w:w w:val="134"/>
          <w:sz w:val="12"/>
          <w:szCs w:val="12"/>
        </w:rPr>
        <w:t>1/</w:t>
      </w:r>
      <w:r>
        <w:rPr>
          <w:rFonts w:cs="Arial" w:hAnsi="Arial" w:eastAsia="Arial" w:ascii="Arial"/>
          <w:color w:val="151515"/>
          <w:w w:val="104"/>
          <w:sz w:val="12"/>
          <w:szCs w:val="12"/>
        </w:rPr>
        <w:t>10</w:t>
      </w:r>
      <w:r>
        <w:rPr>
          <w:rFonts w:cs="Arial" w:hAnsi="Arial" w:eastAsia="Arial" w:ascii="Arial"/>
          <w:color w:val="282828"/>
          <w:w w:val="173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23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3B3B3B"/>
          <w:spacing w:val="0"/>
          <w:w w:val="202"/>
          <w:sz w:val="12"/>
          <w:szCs w:val="12"/>
        </w:rPr>
        <w:t>/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73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80"/>
        <w:ind w:left="5" w:right="7" w:firstLine="24"/>
      </w:pP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4D4D4D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36"/>
          <w:sz w:val="12"/>
          <w:szCs w:val="12"/>
        </w:rPr>
        <w:t>fi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ú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li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v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7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8"/>
          <w:sz w:val="12"/>
          <w:szCs w:val="12"/>
        </w:rPr>
        <w:t>ct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43"/>
      </w:pPr>
      <w:r>
        <w:rPr>
          <w:rFonts w:cs="Arial" w:hAnsi="Arial" w:eastAsia="Arial" w:ascii="Arial"/>
          <w:color w:val="282828"/>
          <w:spacing w:val="0"/>
          <w:w w:val="100"/>
          <w:position w:val="2"/>
          <w:sz w:val="14"/>
          <w:szCs w:val="14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4"/>
          <w:szCs w:val="14"/>
        </w:rPr>
        <w:t>   </w:t>
      </w:r>
      <w:r>
        <w:rPr>
          <w:rFonts w:cs="Arial" w:hAnsi="Arial" w:eastAsia="Arial" w:ascii="Arial"/>
          <w:color w:val="282828"/>
          <w:spacing w:val="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1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51515"/>
          <w:spacing w:val="0"/>
          <w:w w:val="9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7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1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77"/>
          <w:position w:val="0"/>
          <w:sz w:val="12"/>
          <w:szCs w:val="12"/>
        </w:rPr>
        <w:t>OO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</w:pPr>
      <w:r>
        <w:rPr>
          <w:rFonts w:cs="Arial" w:hAnsi="Arial" w:eastAsia="Arial" w:ascii="Arial"/>
          <w:color w:val="282828"/>
          <w:spacing w:val="1"/>
          <w:w w:val="88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0"/>
          <w:w w:val="94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88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86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7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97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88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-1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1"/>
          <w:position w:val="-2"/>
          <w:sz w:val="12"/>
          <w:szCs w:val="12"/>
        </w:rPr>
        <w:t>UL</w:t>
      </w:r>
      <w:r>
        <w:rPr>
          <w:rFonts w:cs="Arial" w:hAnsi="Arial" w:eastAsia="Arial" w:ascii="Arial"/>
          <w:color w:val="282828"/>
          <w:spacing w:val="1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1"/>
          <w:position w:val="-2"/>
          <w:sz w:val="12"/>
          <w:szCs w:val="12"/>
        </w:rPr>
        <w:t>ES</w:t>
      </w:r>
      <w:r>
        <w:rPr>
          <w:rFonts w:cs="Arial" w:hAnsi="Arial" w:eastAsia="Arial" w:ascii="Arial"/>
          <w:color w:val="151515"/>
          <w:spacing w:val="19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931"/>
        <w:sectPr>
          <w:type w:val="continuous"/>
          <w:pgSz w:w="12300" w:h="15900"/>
          <w:pgMar w:top="660" w:bottom="280" w:left="720" w:right="1480"/>
          <w:cols w:num="4" w:equalWidth="off">
            <w:col w:w="1824" w:space="384"/>
            <w:col w:w="3341" w:space="293"/>
            <w:col w:w="759" w:space="110"/>
            <w:col w:w="3389"/>
          </w:cols>
        </w:sectPr>
      </w:pP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3B3B3B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4"/>
          <w:sz w:val="12"/>
          <w:szCs w:val="12"/>
        </w:rPr>
        <w:t>49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4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8"/>
        <w:ind w:left="490" w:right="-39"/>
      </w:pPr>
      <w:r>
        <w:rPr>
          <w:rFonts w:cs="Times New Roman" w:hAnsi="Times New Roman" w:eastAsia="Times New Roman" w:ascii="Times New Roman"/>
          <w:color w:val="282828"/>
          <w:spacing w:val="-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                      </w:t>
      </w:r>
      <w:r>
        <w:rPr>
          <w:rFonts w:cs="Times New Roman" w:hAnsi="Times New Roman" w:eastAsia="Times New Roman" w:ascii="Times New Roman"/>
          <w:color w:val="28282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T</w:t>
      </w:r>
      <w:r>
        <w:rPr>
          <w:rFonts w:cs="Arial" w:hAnsi="Arial" w:eastAsia="Arial" w:ascii="Arial"/>
          <w:b/>
          <w:color w:val="28282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606060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151515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3"/>
          <w:w w:val="115"/>
          <w:sz w:val="12"/>
          <w:szCs w:val="12"/>
        </w:rPr>
        <w:t>f</w:t>
      </w:r>
      <w:r>
        <w:rPr>
          <w:rFonts w:cs="Arial" w:hAnsi="Arial" w:eastAsia="Arial" w:ascii="Arial"/>
          <w:b/>
          <w:color w:val="3B3B3B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2"/>
          <w:w w:val="108"/>
          <w:sz w:val="12"/>
          <w:szCs w:val="12"/>
        </w:rPr>
        <w:t>í</w:t>
      </w:r>
      <w:r>
        <w:rPr>
          <w:rFonts w:cs="Arial" w:hAnsi="Arial" w:eastAsia="Arial" w:ascii="Arial"/>
          <w:b/>
          <w:color w:val="282828"/>
          <w:spacing w:val="0"/>
          <w:w w:val="7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3" w:lineRule="auto" w:line="317"/>
        <w:ind w:left="5" w:right="-21" w:hanging="5"/>
      </w:pPr>
      <w:r>
        <w:br w:type="column"/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fe</w:t>
      </w:r>
      <w:r>
        <w:rPr>
          <w:rFonts w:cs="Arial" w:hAnsi="Arial" w:eastAsia="Arial" w:ascii="Arial"/>
          <w:color w:val="3B3B3B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8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151515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un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12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7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5"/>
      </w:pPr>
      <w:r>
        <w:rPr>
          <w:rFonts w:cs="Arial" w:hAnsi="Arial" w:eastAsia="Arial" w:ascii="Arial"/>
          <w:color w:val="282828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D4D4D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151515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4D4D4D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mb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8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ag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20"/>
        <w:ind w:left="5"/>
      </w:pPr>
      <w:r>
        <w:rPr>
          <w:rFonts w:cs="Arial" w:hAnsi="Arial" w:eastAsia="Arial" w:ascii="Arial"/>
          <w:color w:val="3B3B3B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B3B3B"/>
          <w:w w:val="12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4"/>
        <w:sectPr>
          <w:type w:val="continuous"/>
          <w:pgSz w:w="12300" w:h="15900"/>
          <w:pgMar w:top="660" w:bottom="280" w:left="720" w:right="1480"/>
          <w:cols w:num="3" w:equalWidth="off">
            <w:col w:w="1833" w:space="380"/>
            <w:col w:w="4397" w:space="562"/>
            <w:col w:w="2928"/>
          </w:cols>
        </w:sectPr>
      </w:pPr>
      <w:r>
        <w:br w:type="column"/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       </w:t>
      </w:r>
      <w:r>
        <w:rPr>
          <w:rFonts w:cs="Arial" w:hAnsi="Arial" w:eastAsia="Arial" w:ascii="Arial"/>
          <w:color w:val="282828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94" w:right="-38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-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                      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T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606060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28282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0"/>
          <w:w w:val="99"/>
          <w:sz w:val="12"/>
          <w:szCs w:val="12"/>
        </w:rPr>
        <w:t>f</w:t>
      </w:r>
      <w:r>
        <w:rPr>
          <w:rFonts w:cs="Arial" w:hAnsi="Arial" w:eastAsia="Arial" w:ascii="Arial"/>
          <w:b/>
          <w:color w:val="282828"/>
          <w:spacing w:val="-6"/>
          <w:w w:val="99"/>
          <w:sz w:val="12"/>
          <w:szCs w:val="12"/>
        </w:rPr>
        <w:t>o</w:t>
      </w:r>
      <w:r>
        <w:rPr>
          <w:rFonts w:cs="Arial" w:hAnsi="Arial" w:eastAsia="Arial" w:ascii="Arial"/>
          <w:b/>
          <w:color w:val="151515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2"/>
          <w:w w:val="108"/>
          <w:sz w:val="12"/>
          <w:szCs w:val="12"/>
        </w:rPr>
        <w:t>í</w:t>
      </w:r>
      <w:r>
        <w:rPr>
          <w:rFonts w:cs="Arial" w:hAnsi="Arial" w:eastAsia="Arial" w:ascii="Arial"/>
          <w:b/>
          <w:color w:val="151515"/>
          <w:spacing w:val="0"/>
          <w:w w:val="7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17"/>
        <w:ind w:right="1035"/>
      </w:pP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15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fi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4D4D4D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2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21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44"/>
          <w:sz w:val="12"/>
          <w:szCs w:val="12"/>
        </w:rPr>
        <w:t>rt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0" w:right="-41"/>
      </w:pPr>
      <w:r>
        <w:rPr>
          <w:rFonts w:cs="Arial" w:hAnsi="Arial" w:eastAsia="Arial" w:ascii="Arial"/>
          <w:color w:val="151515"/>
          <w:w w:val="57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16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4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nd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ct</w:t>
      </w:r>
      <w:r>
        <w:rPr>
          <w:rFonts w:cs="Arial" w:hAnsi="Arial" w:eastAsia="Arial" w:ascii="Arial"/>
          <w:color w:val="3B3B3B"/>
          <w:spacing w:val="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15151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1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0"/>
      </w:pP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ct</w:t>
      </w:r>
      <w:r>
        <w:rPr>
          <w:rFonts w:cs="Arial" w:hAnsi="Arial" w:eastAsia="Arial" w:ascii="Arial"/>
          <w:color w:val="151515"/>
          <w:spacing w:val="1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b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5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í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1" w:lineRule="exact" w:line="140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828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1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14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44"/>
          <w:sz w:val="12"/>
          <w:szCs w:val="12"/>
        </w:rPr>
        <w:t>j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21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121"/>
          <w:sz w:val="12"/>
          <w:szCs w:val="12"/>
        </w:rPr>
        <w:t>o</w:t>
      </w:r>
      <w:r>
        <w:rPr>
          <w:rFonts w:cs="Arial" w:hAnsi="Arial" w:eastAsia="Arial" w:ascii="Arial"/>
          <w:color w:val="4D4D4D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</w:pPr>
      <w:r>
        <w:rPr>
          <w:rFonts w:cs="Arial" w:hAnsi="Arial" w:eastAsia="Arial" w:ascii="Arial"/>
          <w:color w:val="3B3B3B"/>
          <w:w w:val="5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88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96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4D4D4D"/>
          <w:spacing w:val="1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7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60"/>
        <w:ind w:left="691"/>
        <w:sectPr>
          <w:type w:val="continuous"/>
          <w:pgSz w:w="12300" w:h="15900"/>
          <w:pgMar w:top="660" w:bottom="280" w:left="720" w:right="1480"/>
          <w:cols w:num="3" w:equalWidth="off">
            <w:col w:w="1837" w:space="375"/>
            <w:col w:w="4397" w:space="351"/>
            <w:col w:w="3140"/>
          </w:cols>
        </w:sectPr>
      </w:pP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2"/>
          <w:szCs w:val="12"/>
        </w:rPr>
        <w:t>                                </w:t>
      </w:r>
      <w:r>
        <w:rPr>
          <w:rFonts w:cs="Arial" w:hAnsi="Arial" w:eastAsia="Arial" w:ascii="Arial"/>
          <w:color w:val="3B3B3B"/>
          <w:spacing w:val="3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6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6"/>
          <w:sz w:val="12"/>
          <w:szCs w:val="12"/>
        </w:rPr>
        <w:t>52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90" w:right="-39"/>
      </w:pP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3"/>
          <w:w w:val="70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-5"/>
          <w:w w:val="98"/>
          <w:sz w:val="12"/>
          <w:szCs w:val="12"/>
        </w:rPr>
        <w:t>q</w:t>
      </w:r>
      <w:r>
        <w:rPr>
          <w:rFonts w:cs="Arial" w:hAnsi="Arial" w:eastAsia="Arial" w:ascii="Arial"/>
          <w:b/>
          <w:color w:val="3B3B3B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606060"/>
          <w:spacing w:val="-2"/>
          <w:w w:val="108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4"/>
          <w:w w:val="84"/>
          <w:sz w:val="12"/>
          <w:szCs w:val="12"/>
        </w:rPr>
        <w:t>p</w:t>
      </w:r>
      <w:r>
        <w:rPr>
          <w:rFonts w:cs="Arial" w:hAnsi="Arial" w:eastAsia="Arial" w:ascii="Arial"/>
          <w:b/>
          <w:color w:val="282828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4"/>
          <w:w w:val="77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5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3B3B3B"/>
          <w:spacing w:val="-6"/>
          <w:w w:val="91"/>
          <w:sz w:val="12"/>
          <w:szCs w:val="12"/>
        </w:rPr>
        <w:t>m</w:t>
      </w:r>
      <w:r>
        <w:rPr>
          <w:rFonts w:cs="Arial" w:hAnsi="Arial" w:eastAsia="Arial" w:ascii="Arial"/>
          <w:b/>
          <w:color w:val="3B3B3B"/>
          <w:spacing w:val="-5"/>
          <w:w w:val="105"/>
          <w:sz w:val="12"/>
          <w:szCs w:val="12"/>
        </w:rPr>
        <w:t>p</w:t>
      </w:r>
      <w:r>
        <w:rPr>
          <w:rFonts w:cs="Arial" w:hAnsi="Arial" w:eastAsia="Arial" w:ascii="Arial"/>
          <w:b/>
          <w:color w:val="3B3B3B"/>
          <w:spacing w:val="-4"/>
          <w:w w:val="84"/>
          <w:sz w:val="12"/>
          <w:szCs w:val="12"/>
        </w:rPr>
        <w:t>u</w:t>
      </w:r>
      <w:r>
        <w:rPr>
          <w:rFonts w:cs="Arial" w:hAnsi="Arial" w:eastAsia="Arial" w:ascii="Arial"/>
          <w:b/>
          <w:color w:val="4D4D4D"/>
          <w:spacing w:val="-3"/>
          <w:w w:val="128"/>
          <w:sz w:val="12"/>
          <w:szCs w:val="12"/>
        </w:rPr>
        <w:t>t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17"/>
        <w:ind w:left="5" w:right="-21"/>
      </w:pPr>
      <w:r>
        <w:rPr>
          <w:rFonts w:cs="Arial" w:hAnsi="Arial" w:eastAsia="Arial" w:ascii="Arial"/>
          <w:color w:val="282828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15"/>
          <w:sz w:val="12"/>
          <w:szCs w:val="12"/>
        </w:rPr>
        <w:t>om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mp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62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D4D4D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qu</w:t>
      </w:r>
      <w:r>
        <w:rPr>
          <w:rFonts w:cs="Arial" w:hAnsi="Arial" w:eastAsia="Arial" w:ascii="Arial"/>
          <w:color w:val="4D4D4D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122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D4D4D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18"/>
          <w:sz w:val="12"/>
          <w:szCs w:val="12"/>
        </w:rPr>
        <w:t>st</w:t>
      </w:r>
      <w:r>
        <w:rPr>
          <w:rFonts w:cs="Arial" w:hAnsi="Arial" w:eastAsia="Arial" w:ascii="Arial"/>
          <w:color w:val="28282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37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me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7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24"/>
          <w:sz w:val="12"/>
          <w:szCs w:val="12"/>
        </w:rPr>
        <w:t>·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"/>
          <w:w w:val="107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2"/>
          <w:szCs w:val="12"/>
        </w:rPr>
        <w:t>fo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80"/>
      </w:pPr>
      <w:r>
        <w:rPr>
          <w:rFonts w:cs="Arial" w:hAnsi="Arial" w:eastAsia="Arial" w:ascii="Arial"/>
          <w:color w:val="282828"/>
          <w:spacing w:val="0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-4"/>
          <w:sz w:val="12"/>
          <w:szCs w:val="12"/>
        </w:rPr>
        <w:t>rv</w:t>
      </w:r>
      <w:r>
        <w:rPr>
          <w:rFonts w:cs="Arial" w:hAnsi="Arial" w:eastAsia="Arial" w:ascii="Arial"/>
          <w:color w:val="282828"/>
          <w:spacing w:val="0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8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ía</w:t>
      </w:r>
      <w:r>
        <w:rPr>
          <w:rFonts w:cs="Arial" w:hAnsi="Arial" w:eastAsia="Arial" w:ascii="Arial"/>
          <w:color w:val="282828"/>
          <w:spacing w:val="19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é</w:t>
      </w:r>
      <w:r>
        <w:rPr>
          <w:rFonts w:cs="Arial" w:hAnsi="Arial" w:eastAsia="Arial" w:ascii="Arial"/>
          <w:color w:val="151515"/>
          <w:spacing w:val="0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51515"/>
          <w:spacing w:val="0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89"/>
          <w:position w:val="-4"/>
          <w:sz w:val="12"/>
          <w:szCs w:val="12"/>
        </w:rPr>
        <w:t>ri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ca</w:t>
      </w:r>
      <w:r>
        <w:rPr>
          <w:rFonts w:cs="Arial" w:hAnsi="Arial" w:eastAsia="Arial" w:ascii="Arial"/>
          <w:color w:val="282828"/>
          <w:spacing w:val="24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89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ad</w:t>
      </w:r>
      <w:r>
        <w:rPr>
          <w:rFonts w:cs="Arial" w:hAnsi="Arial" w:eastAsia="Arial" w:ascii="Arial"/>
          <w:color w:val="151515"/>
          <w:spacing w:val="0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29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89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-2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8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89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300" w:h="15900"/>
          <w:pgMar w:top="660" w:bottom="280" w:left="720" w:right="1480"/>
          <w:cols w:num="3" w:equalWidth="off">
            <w:col w:w="2030" w:space="183"/>
            <w:col w:w="3284" w:space="364"/>
            <w:col w:w="4239"/>
          </w:cols>
        </w:sectPr>
      </w:pP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151515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2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4D4D4D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TO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AR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2"/>
          <w:sz w:val="12"/>
          <w:szCs w:val="12"/>
        </w:rPr>
        <w:t>G</w:t>
      </w:r>
      <w:r>
        <w:rPr>
          <w:rFonts w:cs="Arial" w:hAnsi="Arial" w:eastAsia="Arial" w:ascii="Arial"/>
          <w:color w:val="4D4D4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0"/>
          <w:w w:val="5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                  </w:t>
      </w:r>
      <w:r>
        <w:rPr>
          <w:rFonts w:cs="Arial" w:hAnsi="Arial" w:eastAsia="Arial" w:ascii="Arial"/>
          <w:color w:val="3B3B3B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20"/>
          <w:position w:val="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1"/>
          <w:sz w:val="12"/>
          <w:szCs w:val="12"/>
        </w:rPr>
        <w:t>87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1"/>
        <w:ind w:left="499" w:right="-34"/>
      </w:pPr>
      <w:r>
        <w:pict>
          <v:shape type="#_x0000_t75" style="position:absolute;margin-left:0pt;margin-top:0pt;width:615pt;height:795pt;mso-position-horizontal-relative:page;mso-position-vertical-relative:page;z-index:-1056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color w:val="282828"/>
          <w:spacing w:val="2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ri</w:t>
      </w:r>
      <w:r>
        <w:rPr>
          <w:rFonts w:cs="Arial" w:hAnsi="Arial" w:eastAsia="Arial" w:ascii="Arial"/>
          <w:color w:val="3B3B3B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da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504" w:right="-39"/>
      </w:pP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color w:val="282828"/>
          <w:spacing w:val="2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707070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ri</w:t>
      </w:r>
      <w:r>
        <w:rPr>
          <w:rFonts w:cs="Arial" w:hAnsi="Arial" w:eastAsia="Arial" w:ascii="Arial"/>
          <w:color w:val="3B3B3B"/>
          <w:spacing w:val="0"/>
          <w:w w:val="94"/>
          <w:sz w:val="12"/>
          <w:szCs w:val="12"/>
        </w:rPr>
        <w:t>ci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504" w:right="-38"/>
      </w:pP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color w:val="282828"/>
          <w:spacing w:val="2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ri</w:t>
      </w:r>
      <w:r>
        <w:rPr>
          <w:rFonts w:cs="Arial" w:hAnsi="Arial" w:eastAsia="Arial" w:ascii="Arial"/>
          <w:color w:val="3B3B3B"/>
          <w:spacing w:val="0"/>
          <w:w w:val="94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da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1"/>
        <w:ind w:right="-17" w:firstLine="5"/>
      </w:pPr>
      <w:r>
        <w:br w:type="column"/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cc</w:t>
      </w:r>
      <w:r>
        <w:rPr>
          <w:rFonts w:cs="Arial" w:hAnsi="Arial" w:eastAsia="Arial" w:ascii="Arial"/>
          <w:color w:val="4D4D4D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ég</w:t>
      </w:r>
      <w:r>
        <w:rPr>
          <w:rFonts w:cs="Arial" w:hAnsi="Arial" w:eastAsia="Arial" w:ascii="Arial"/>
          <w:color w:val="151515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1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fos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606060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un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   </w:t>
      </w:r>
      <w:r>
        <w:rPr>
          <w:rFonts w:cs="Arial" w:hAnsi="Arial" w:eastAsia="Arial" w:ascii="Arial"/>
          <w:color w:val="282828"/>
          <w:spacing w:val="2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0"/>
          <w:w w:val="94"/>
          <w:sz w:val="12"/>
          <w:szCs w:val="12"/>
        </w:rPr>
        <w:t>ut</w:t>
      </w:r>
      <w:r>
        <w:rPr>
          <w:rFonts w:cs="Arial" w:hAnsi="Arial" w:eastAsia="Arial" w:ascii="Arial"/>
          <w:color w:val="3B3B3B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4D4D4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po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ri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5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1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20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6"/>
          <w:w w:val="8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12"/>
          <w:szCs w:val="12"/>
        </w:rPr>
        <w:t>2/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82828"/>
          <w:spacing w:val="1"/>
          <w:w w:val="9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B3B3B"/>
          <w:spacing w:val="0"/>
          <w:w w:val="6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1"/>
        <w:ind w:left="10"/>
      </w:pP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2"/>
          <w:sz w:val="12"/>
          <w:szCs w:val="12"/>
        </w:rPr>
        <w:t>rv</w:t>
      </w:r>
      <w:r>
        <w:rPr>
          <w:rFonts w:cs="Arial" w:hAnsi="Arial" w:eastAsia="Arial" w:ascii="Arial"/>
          <w:color w:val="606060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ri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ca</w:t>
      </w:r>
      <w:r>
        <w:rPr>
          <w:rFonts w:cs="Arial" w:hAnsi="Arial" w:eastAsia="Arial" w:ascii="Arial"/>
          <w:color w:val="282828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ta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do</w:t>
      </w:r>
      <w:r>
        <w:rPr>
          <w:rFonts w:cs="Arial" w:hAnsi="Arial" w:eastAsia="Arial" w:ascii="Arial"/>
          <w:color w:val="282828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gen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86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24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 w:lineRule="exact" w:line="180"/>
        <w:ind w:left="10" w:right="-48"/>
      </w:pPr>
      <w:r>
        <w:rPr>
          <w:rFonts w:cs="Arial" w:hAnsi="Arial" w:eastAsia="Arial" w:ascii="Arial"/>
          <w:color w:val="151515"/>
          <w:w w:val="8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D4D4D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D4D4D"/>
          <w:w w:val="10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B3B3B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0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D4D4D"/>
          <w:w w:val="7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3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4D4D4D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2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8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ég</w:t>
      </w:r>
      <w:r>
        <w:rPr>
          <w:rFonts w:cs="Arial" w:hAnsi="Arial" w:eastAsia="Arial" w:ascii="Arial"/>
          <w:color w:val="282828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29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7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D4D4D"/>
          <w:spacing w:val="0"/>
          <w:w w:val="72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4D4D4D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606060"/>
          <w:spacing w:val="0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27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2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7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9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0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D4D4D"/>
          <w:spacing w:val="0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2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4D4D4D"/>
          <w:spacing w:val="2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15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0"/>
      </w:pPr>
      <w:r>
        <w:rPr>
          <w:rFonts w:cs="Arial" w:hAnsi="Arial" w:eastAsia="Arial" w:ascii="Arial"/>
          <w:color w:val="282828"/>
          <w:w w:val="8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w w:val="10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3B3B3B"/>
          <w:w w:val="7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w w:val="96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51515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D4D4D"/>
          <w:w w:val="7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w w:val="10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w w:val="93"/>
          <w:position w:val="1"/>
          <w:sz w:val="12"/>
          <w:szCs w:val="12"/>
        </w:rPr>
        <w:t>enan</w:t>
      </w:r>
      <w:r>
        <w:rPr>
          <w:rFonts w:cs="Arial" w:hAnsi="Arial" w:eastAsia="Arial" w:ascii="Arial"/>
          <w:color w:val="151515"/>
          <w:w w:val="93"/>
          <w:position w:val="1"/>
          <w:sz w:val="12"/>
          <w:szCs w:val="12"/>
        </w:rPr>
        <w:t>go</w:t>
      </w:r>
      <w:r>
        <w:rPr>
          <w:rFonts w:cs="Arial" w:hAnsi="Arial" w:eastAsia="Arial" w:ascii="Arial"/>
          <w:color w:val="606060"/>
          <w:w w:val="7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D4D4D"/>
          <w:spacing w:val="-4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po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1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5"/>
          <w:w w:val="8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D4D4D"/>
          <w:spacing w:val="0"/>
          <w:w w:val="12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6"/>
        <w:ind w:left="10"/>
      </w:pPr>
      <w:r>
        <w:rPr>
          <w:rFonts w:cs="Times New Roman" w:hAnsi="Times New Roman" w:eastAsia="Times New Roman" w:ascii="Times New Roman"/>
          <w:color w:val="282828"/>
          <w:w w:val="8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8"/>
          <w:sz w:val="12"/>
          <w:szCs w:val="12"/>
        </w:rPr>
        <w:t>2/</w:t>
      </w:r>
      <w:r>
        <w:rPr>
          <w:rFonts w:cs="Times New Roman" w:hAnsi="Times New Roman" w:eastAsia="Times New Roman" w:ascii="Times New Roman"/>
          <w:color w:val="282828"/>
          <w:w w:val="96"/>
          <w:sz w:val="12"/>
          <w:szCs w:val="12"/>
        </w:rPr>
        <w:t>08</w:t>
      </w:r>
      <w:r>
        <w:rPr>
          <w:rFonts w:cs="Times New Roman" w:hAnsi="Times New Roman" w:eastAsia="Times New Roman" w:ascii="Times New Roman"/>
          <w:color w:val="282828"/>
          <w:w w:val="108"/>
          <w:sz w:val="12"/>
          <w:szCs w:val="12"/>
        </w:rPr>
        <w:t>/2</w:t>
      </w:r>
      <w:r>
        <w:rPr>
          <w:rFonts w:cs="Times New Roman" w:hAnsi="Times New Roman" w:eastAsia="Times New Roman" w:ascii="Times New Roman"/>
          <w:color w:val="282828"/>
          <w:w w:val="9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108"/>
          <w:sz w:val="12"/>
          <w:szCs w:val="12"/>
        </w:rPr>
        <w:t>23</w:t>
      </w:r>
      <w:r>
        <w:rPr>
          <w:rFonts w:cs="Times New Roman" w:hAnsi="Times New Roman" w:eastAsia="Times New Roman" w:ascii="Times New Roman"/>
          <w:color w:val="282828"/>
          <w:w w:val="6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/>
        <w:ind w:left="5"/>
      </w:pP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rv</w:t>
      </w:r>
      <w:r>
        <w:rPr>
          <w:rFonts w:cs="Arial" w:hAnsi="Arial" w:eastAsia="Arial" w:ascii="Arial"/>
          <w:color w:val="3B3B3B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51515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4D4D4D"/>
          <w:spacing w:val="0"/>
          <w:w w:val="89"/>
          <w:sz w:val="12"/>
          <w:szCs w:val="12"/>
        </w:rPr>
        <w:t>í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89"/>
          <w:sz w:val="12"/>
          <w:szCs w:val="12"/>
        </w:rPr>
        <w:t>é</w:t>
      </w:r>
      <w:r>
        <w:rPr>
          <w:rFonts w:cs="Arial" w:hAnsi="Arial" w:eastAsia="Arial" w:ascii="Arial"/>
          <w:color w:val="3B3B3B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ri</w:t>
      </w:r>
      <w:r>
        <w:rPr>
          <w:rFonts w:cs="Arial" w:hAnsi="Arial" w:eastAsia="Arial" w:ascii="Arial"/>
          <w:color w:val="3B3B3B"/>
          <w:spacing w:val="0"/>
          <w:w w:val="89"/>
          <w:sz w:val="12"/>
          <w:szCs w:val="12"/>
        </w:rPr>
        <w:t>ca</w:t>
      </w:r>
      <w:r>
        <w:rPr>
          <w:rFonts w:cs="Arial" w:hAnsi="Arial" w:eastAsia="Arial" w:ascii="Arial"/>
          <w:color w:val="3B3B3B"/>
          <w:spacing w:val="1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51515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sta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51515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0"/>
          <w:w w:val="91"/>
          <w:sz w:val="12"/>
          <w:szCs w:val="12"/>
        </w:rPr>
        <w:t>en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2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44"/>
          <w:sz w:val="12"/>
          <w:szCs w:val="12"/>
        </w:rPr>
        <w:t>&lt;J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/>
        <w:ind w:left="10" w:right="-41"/>
      </w:pPr>
      <w:r>
        <w:rPr>
          <w:rFonts w:cs="Arial" w:hAnsi="Arial" w:eastAsia="Arial" w:ascii="Arial"/>
          <w:b/>
          <w:color w:val="282828"/>
          <w:spacing w:val="-2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4D4D4D"/>
          <w:spacing w:val="0"/>
          <w:w w:val="59"/>
          <w:sz w:val="12"/>
          <w:szCs w:val="12"/>
        </w:rPr>
        <w:t>i</w:t>
      </w:r>
      <w:r>
        <w:rPr>
          <w:rFonts w:cs="Arial" w:hAnsi="Arial" w:eastAsia="Arial" w:ascii="Arial"/>
          <w:b/>
          <w:color w:val="3B3B3B"/>
          <w:spacing w:val="-1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1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2"/>
          <w:w w:val="88"/>
          <w:sz w:val="12"/>
          <w:szCs w:val="12"/>
        </w:rPr>
        <w:t>ó</w:t>
      </w:r>
      <w:r>
        <w:rPr>
          <w:rFonts w:cs="Arial" w:hAnsi="Arial" w:eastAsia="Arial" w:ascii="Arial"/>
          <w:b/>
          <w:color w:val="28282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51515"/>
          <w:spacing w:val="-5"/>
          <w:w w:val="93"/>
          <w:sz w:val="12"/>
          <w:szCs w:val="12"/>
        </w:rPr>
        <w:t>G</w:t>
      </w:r>
      <w:r>
        <w:rPr>
          <w:rFonts w:cs="Arial" w:hAnsi="Arial" w:eastAsia="Arial" w:ascii="Arial"/>
          <w:b/>
          <w:color w:val="3B3B3B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8282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4D4D4D"/>
          <w:spacing w:val="0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4D4D4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51515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51515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151515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1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51515"/>
          <w:spacing w:val="-1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3B3B3B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82828"/>
          <w:spacing w:val="11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8282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4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28282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151515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282828"/>
          <w:spacing w:val="-4"/>
          <w:w w:val="107"/>
          <w:sz w:val="12"/>
          <w:szCs w:val="12"/>
        </w:rPr>
        <w:t>é</w:t>
      </w:r>
      <w:r>
        <w:rPr>
          <w:rFonts w:cs="Arial" w:hAnsi="Arial" w:eastAsia="Arial" w:ascii="Arial"/>
          <w:b/>
          <w:color w:val="151515"/>
          <w:spacing w:val="-4"/>
          <w:w w:val="91"/>
          <w:sz w:val="12"/>
          <w:szCs w:val="12"/>
        </w:rPr>
        <w:t>g</w:t>
      </w:r>
      <w:r>
        <w:rPr>
          <w:rFonts w:cs="Arial" w:hAnsi="Arial" w:eastAsia="Arial" w:ascii="Arial"/>
          <w:b/>
          <w:color w:val="4D4D4D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82828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6"/>
          <w:w w:val="96"/>
          <w:sz w:val="12"/>
          <w:szCs w:val="12"/>
        </w:rPr>
        <w:t>f</w:t>
      </w:r>
      <w:r>
        <w:rPr>
          <w:rFonts w:cs="Arial" w:hAnsi="Arial" w:eastAsia="Arial" w:ascii="Arial"/>
          <w:b/>
          <w:color w:val="151515"/>
          <w:spacing w:val="-4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-4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4D4D4D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b/>
          <w:color w:val="4D4D4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4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4"/>
          <w:w w:val="89"/>
          <w:sz w:val="12"/>
          <w:szCs w:val="12"/>
        </w:rPr>
        <w:t>b</w:t>
      </w:r>
      <w:r>
        <w:rPr>
          <w:rFonts w:cs="Arial" w:hAnsi="Arial" w:eastAsia="Arial" w:ascii="Arial"/>
          <w:b/>
          <w:color w:val="282828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7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4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B3B3B"/>
          <w:spacing w:val="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4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51515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151515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3"/>
          <w:w w:val="79"/>
          <w:sz w:val="12"/>
          <w:szCs w:val="12"/>
        </w:rPr>
        <w:t>m</w:t>
      </w:r>
      <w:r>
        <w:rPr>
          <w:rFonts w:cs="Arial" w:hAnsi="Arial" w:eastAsia="Arial" w:ascii="Arial"/>
          <w:b/>
          <w:color w:val="4D4D4D"/>
          <w:spacing w:val="-2"/>
          <w:w w:val="94"/>
          <w:sz w:val="12"/>
          <w:szCs w:val="12"/>
        </w:rPr>
        <w:t>u</w:t>
      </w:r>
      <w:r>
        <w:rPr>
          <w:rFonts w:cs="Arial" w:hAnsi="Arial" w:eastAsia="Arial" w:ascii="Arial"/>
          <w:b/>
          <w:color w:val="151515"/>
          <w:spacing w:val="-2"/>
          <w:w w:val="81"/>
          <w:sz w:val="12"/>
          <w:szCs w:val="12"/>
        </w:rPr>
        <w:t>n</w:t>
      </w:r>
      <w:r>
        <w:rPr>
          <w:rFonts w:cs="Arial" w:hAnsi="Arial" w:eastAsia="Arial" w:ascii="Arial"/>
          <w:b/>
          <w:color w:val="4D4D4D"/>
          <w:spacing w:val="-1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4D4D4D"/>
          <w:spacing w:val="0"/>
          <w:w w:val="59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-2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4D4D4D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b/>
          <w:color w:val="282828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2828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2"/>
          <w:w w:val="84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0"/>
          <w:w w:val="84"/>
          <w:sz w:val="12"/>
          <w:szCs w:val="12"/>
        </w:rPr>
        <w:t>   </w:t>
      </w:r>
      <w:r>
        <w:rPr>
          <w:rFonts w:cs="Arial" w:hAnsi="Arial" w:eastAsia="Arial" w:ascii="Arial"/>
          <w:b/>
          <w:color w:val="282828"/>
          <w:spacing w:val="22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0"/>
      </w:pPr>
      <w:r>
        <w:rPr>
          <w:rFonts w:cs="Arial" w:hAnsi="Arial" w:eastAsia="Arial" w:ascii="Arial"/>
          <w:color w:val="151515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282828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B3B3B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4D4D4D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6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4D4D4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po</w:t>
      </w:r>
      <w:r>
        <w:rPr>
          <w:rFonts w:cs="Arial" w:hAnsi="Arial" w:eastAsia="Arial" w:ascii="Arial"/>
          <w:color w:val="151515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en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4D4D4D"/>
          <w:spacing w:val="-4"/>
          <w:w w:val="12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82828"/>
          <w:spacing w:val="1"/>
          <w:w w:val="9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023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1"/>
          <w:w w:val="8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82828"/>
          <w:spacing w:val="1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282828"/>
          <w:spacing w:val="1"/>
          <w:w w:val="9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9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D4D4D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9" w:lineRule="auto" w:line="165"/>
        <w:ind w:left="1248" w:right="-24" w:hanging="1248"/>
      </w:pPr>
      <w:r>
        <w:br w:type="column"/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7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282828"/>
          <w:spacing w:val="16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7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51515"/>
          <w:spacing w:val="1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12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1"/>
          <w:w w:val="104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72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60"/>
        <w:ind w:left="1248" w:right="-29" w:hanging="1248"/>
      </w:pPr>
      <w:r>
        <w:rPr>
          <w:rFonts w:cs="Times New Roman" w:hAnsi="Times New Roman" w:eastAsia="Times New Roman" w:ascii="Times New Roman"/>
          <w:color w:val="282828"/>
          <w:w w:val="96"/>
          <w:position w:val="-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82828"/>
          <w:w w:val="104"/>
          <w:position w:val="-7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112"/>
          <w:position w:val="-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51515"/>
          <w:w w:val="80"/>
          <w:position w:val="-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12"/>
          <w:position w:val="-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w w:val="88"/>
          <w:position w:val="-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w w:val="100"/>
          <w:position w:val="-7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282828"/>
          <w:spacing w:val="-11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51515"/>
          <w:spacing w:val="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4D4D4D"/>
          <w:spacing w:val="1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4D4D4D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1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10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707070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7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4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B3B3B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72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4D4D4D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118"/>
          <w:position w:val="0"/>
          <w:sz w:val="12"/>
          <w:szCs w:val="12"/>
        </w:rPr>
        <w:t>.A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54"/>
        <w:ind w:left="1248" w:right="-28" w:hanging="1238"/>
      </w:pPr>
      <w:r>
        <w:rPr>
          <w:rFonts w:cs="Times New Roman" w:hAnsi="Times New Roman" w:eastAsia="Times New Roman" w:ascii="Times New Roman"/>
          <w:color w:val="3B3B3B"/>
          <w:w w:val="72"/>
          <w:position w:val="-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51515"/>
          <w:w w:val="112"/>
          <w:position w:val="-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w w:val="112"/>
          <w:position w:val="-7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D4D4D"/>
          <w:w w:val="96"/>
          <w:position w:val="-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82828"/>
          <w:w w:val="104"/>
          <w:position w:val="-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w w:val="96"/>
          <w:position w:val="-7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282828"/>
          <w:w w:val="100"/>
          <w:position w:val="-7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282828"/>
          <w:spacing w:val="14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4D4D4D"/>
          <w:spacing w:val="0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6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7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9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1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7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0"/>
          <w:w w:val="72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4D4D4D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0"/>
          <w:w w:val="72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7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7"/>
      </w:pPr>
      <w:r>
        <w:br w:type="column"/>
      </w:r>
      <w:r>
        <w:rPr>
          <w:rFonts w:cs="Times New Roman" w:hAnsi="Times New Roman" w:eastAsia="Times New Roman" w:ascii="Times New Roman"/>
          <w:color w:val="4D4D4D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2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9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B3B3B"/>
          <w:w w:val="10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104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B3B3B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B3B3B"/>
          <w:w w:val="11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B3B3B"/>
          <w:w w:val="9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Times New Roman" w:hAnsi="Times New Roman" w:eastAsia="Times New Roman" w:ascii="Times New Roman"/>
          <w:color w:val="4D4D4D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2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10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B3B3B"/>
          <w:w w:val="9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B3B3B"/>
          <w:w w:val="11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82828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w w:val="11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8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5"/>
        <w:sectPr>
          <w:type w:val="continuous"/>
          <w:pgSz w:w="12300" w:h="15900"/>
          <w:pgMar w:top="660" w:bottom="280" w:left="720" w:right="1480"/>
          <w:cols w:num="4" w:equalWidth="off">
            <w:col w:w="1901" w:space="312"/>
            <w:col w:w="3731" w:space="339"/>
            <w:col w:w="2674" w:space="398"/>
            <w:col w:w="745"/>
          </w:cols>
        </w:sectPr>
      </w:pPr>
      <w:r>
        <w:rPr>
          <w:rFonts w:cs="Times New Roman" w:hAnsi="Times New Roman" w:eastAsia="Times New Roman" w:ascii="Times New Roman"/>
          <w:color w:val="4D4D4D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w w:val="112"/>
          <w:sz w:val="12"/>
          <w:szCs w:val="12"/>
        </w:rPr>
        <w:t>49</w:t>
      </w:r>
      <w:r>
        <w:rPr>
          <w:rFonts w:cs="Times New Roman" w:hAnsi="Times New Roman" w:eastAsia="Times New Roman" w:ascii="Times New Roman"/>
          <w:color w:val="282828"/>
          <w:w w:val="9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282828"/>
          <w:w w:val="104"/>
          <w:sz w:val="12"/>
          <w:szCs w:val="12"/>
        </w:rPr>
        <w:t>62</w:t>
      </w:r>
      <w:r>
        <w:rPr>
          <w:rFonts w:cs="Times New Roman" w:hAnsi="Times New Roman" w:eastAsia="Times New Roman" w:ascii="Times New Roman"/>
          <w:color w:val="282828"/>
          <w:w w:val="11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82828"/>
          <w:w w:val="9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76"/>
        <w:ind w:left="62" w:right="64"/>
      </w:pPr>
      <w:r>
        <w:pict>
          <v:shape type="#_x0000_t75" style="position:absolute;margin-left:0pt;margin-top:0pt;width:615pt;height:795pt;mso-position-horizontal-relative:page;mso-position-vertical-relative:page;z-index:-1055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color w:val="797979"/>
          <w:w w:val="26"/>
          <w:position w:val="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797979"/>
          <w:w w:val="50"/>
          <w:position w:val="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1F1F1F"/>
          <w:w w:val="78"/>
          <w:position w:val="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78"/>
          <w:position w:val="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68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47"/>
          <w:position w:val="2"/>
          <w:sz w:val="22"/>
          <w:szCs w:val="22"/>
        </w:rPr>
        <w:t>J'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47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78"/>
          <w:position w:val="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78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1"/>
          <w:w w:val="78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1"/>
          <w:w w:val="104"/>
          <w:position w:val="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51"/>
          <w:position w:val="2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51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575757"/>
          <w:spacing w:val="0"/>
          <w:w w:val="36"/>
          <w:position w:val="2"/>
          <w:sz w:val="22"/>
          <w:szCs w:val="22"/>
        </w:rPr>
        <w:t>¡¡</w:t>
      </w:r>
      <w:r>
        <w:rPr>
          <w:rFonts w:cs="Times New Roman" w:hAnsi="Times New Roman" w:eastAsia="Times New Roman" w:ascii="Times New Roman"/>
          <w:b/>
          <w:color w:val="575757"/>
          <w:spacing w:val="-21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b/>
          <w:color w:val="797979"/>
          <w:spacing w:val="0"/>
          <w:w w:val="36"/>
          <w:position w:val="0"/>
          <w:sz w:val="20"/>
          <w:szCs w:val="20"/>
        </w:rPr>
        <w:t>!</w:t>
      </w:r>
      <w:r>
        <w:rPr>
          <w:rFonts w:cs="Arial" w:hAnsi="Arial" w:eastAsia="Arial" w:ascii="Arial"/>
          <w:b/>
          <w:color w:val="1F1F1F"/>
          <w:spacing w:val="-2"/>
          <w:w w:val="96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1F1F1F"/>
          <w:spacing w:val="-2"/>
          <w:w w:val="84"/>
          <w:position w:val="0"/>
          <w:sz w:val="20"/>
          <w:szCs w:val="20"/>
        </w:rPr>
        <w:t>~</w:t>
      </w:r>
      <w:r>
        <w:rPr>
          <w:rFonts w:cs="Arial" w:hAnsi="Arial" w:eastAsia="Arial" w:ascii="Arial"/>
          <w:b/>
          <w:color w:val="1F1F1F"/>
          <w:spacing w:val="-6"/>
          <w:w w:val="105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313131"/>
          <w:spacing w:val="-2"/>
          <w:w w:val="105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color w:val="1F1F1F"/>
          <w:spacing w:val="-2"/>
          <w:w w:val="71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313131"/>
          <w:spacing w:val="0"/>
          <w:w w:val="80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color w:val="313131"/>
          <w:spacing w:val="-3"/>
          <w:w w:val="180"/>
          <w:position w:val="0"/>
          <w:sz w:val="20"/>
          <w:szCs w:val="20"/>
        </w:rPr>
        <w:t>~</w:t>
      </w:r>
      <w:r>
        <w:rPr>
          <w:rFonts w:cs="Arial" w:hAnsi="Arial" w:eastAsia="Arial" w:ascii="Arial"/>
          <w:b/>
          <w:color w:val="1F1F1F"/>
          <w:spacing w:val="-1"/>
          <w:w w:val="66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1F1F1F"/>
          <w:spacing w:val="-2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color w:val="313131"/>
          <w:spacing w:val="0"/>
          <w:w w:val="66"/>
          <w:position w:val="0"/>
          <w:sz w:val="20"/>
          <w:szCs w:val="20"/>
        </w:rPr>
        <w:t>Ni</w:t>
      </w:r>
      <w:r>
        <w:rPr>
          <w:rFonts w:cs="Arial" w:hAnsi="Arial" w:eastAsia="Arial" w:ascii="Arial"/>
          <w:b/>
          <w:color w:val="313131"/>
          <w:spacing w:val="-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575757"/>
          <w:spacing w:val="1"/>
          <w:w w:val="63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575757"/>
          <w:spacing w:val="0"/>
          <w:w w:val="33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575757"/>
          <w:spacing w:val="3"/>
          <w:w w:val="33"/>
          <w:position w:val="0"/>
          <w:sz w:val="20"/>
          <w:szCs w:val="20"/>
        </w:rPr>
        <w:t>ü</w:t>
      </w:r>
      <w:r>
        <w:rPr>
          <w:rFonts w:cs="Arial" w:hAnsi="Arial" w:eastAsia="Arial" w:ascii="Arial"/>
          <w:color w:val="797979"/>
          <w:spacing w:val="-4"/>
          <w:w w:val="67"/>
          <w:position w:val="0"/>
          <w:sz w:val="20"/>
          <w:szCs w:val="20"/>
        </w:rPr>
        <w:t>!</w:t>
      </w:r>
      <w:r>
        <w:rPr>
          <w:rFonts w:cs="Arial" w:hAnsi="Arial" w:eastAsia="Arial" w:ascii="Arial"/>
          <w:color w:val="797979"/>
          <w:spacing w:val="1"/>
          <w:w w:val="76"/>
          <w:position w:val="0"/>
          <w:sz w:val="20"/>
          <w:szCs w:val="20"/>
        </w:rPr>
        <w:t>!</w:t>
      </w:r>
      <w:r>
        <w:rPr>
          <w:rFonts w:cs="Arial" w:hAnsi="Arial" w:eastAsia="Arial" w:ascii="Arial"/>
          <w:color w:val="575757"/>
          <w:spacing w:val="0"/>
          <w:w w:val="63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575757"/>
          <w:spacing w:val="-12"/>
          <w:w w:val="63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575757"/>
          <w:spacing w:val="-17"/>
          <w:w w:val="33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797979"/>
          <w:spacing w:val="2"/>
          <w:w w:val="33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797979"/>
          <w:spacing w:val="1"/>
          <w:w w:val="59"/>
          <w:position w:val="0"/>
          <w:sz w:val="20"/>
          <w:szCs w:val="20"/>
        </w:rPr>
        <w:t>!</w:t>
      </w:r>
      <w:r>
        <w:rPr>
          <w:rFonts w:cs="Arial" w:hAnsi="Arial" w:eastAsia="Arial" w:ascii="Arial"/>
          <w:color w:val="797979"/>
          <w:spacing w:val="-18"/>
          <w:w w:val="3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797979"/>
          <w:spacing w:val="-12"/>
          <w:w w:val="60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797979"/>
          <w:spacing w:val="1"/>
          <w:w w:val="74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797979"/>
          <w:spacing w:val="-12"/>
          <w:w w:val="80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797979"/>
          <w:spacing w:val="-12"/>
          <w:w w:val="50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575757"/>
          <w:spacing w:val="-12"/>
          <w:w w:val="72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575757"/>
          <w:spacing w:val="-18"/>
          <w:w w:val="11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575757"/>
          <w:spacing w:val="-12"/>
          <w:w w:val="16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313131"/>
          <w:spacing w:val="-6"/>
          <w:w w:val="92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313131"/>
          <w:spacing w:val="-11"/>
          <w:w w:val="84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313131"/>
          <w:spacing w:val="-7"/>
          <w:w w:val="233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1F1F1F"/>
          <w:spacing w:val="-8"/>
          <w:w w:val="42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313131"/>
          <w:spacing w:val="-2"/>
          <w:w w:val="117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313131"/>
          <w:spacing w:val="4"/>
          <w:w w:val="74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313131"/>
          <w:spacing w:val="0"/>
          <w:w w:val="50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313131"/>
          <w:spacing w:val="-11"/>
          <w:w w:val="50"/>
          <w:position w:val="0"/>
          <w:sz w:val="20"/>
          <w:szCs w:val="20"/>
        </w:rPr>
        <w:t>¾</w:t>
      </w:r>
      <w:r>
        <w:rPr>
          <w:rFonts w:cs="Arial" w:hAnsi="Arial" w:eastAsia="Arial" w:ascii="Arial"/>
          <w:color w:val="313131"/>
          <w:spacing w:val="0"/>
          <w:w w:val="56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313131"/>
          <w:spacing w:val="-6"/>
          <w:w w:val="56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575757"/>
          <w:spacing w:val="-22"/>
          <w:w w:val="64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313131"/>
          <w:spacing w:val="0"/>
          <w:w w:val="92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313131"/>
          <w:spacing w:val="-15"/>
          <w:w w:val="92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1F1F1F"/>
          <w:spacing w:val="-2"/>
          <w:w w:val="73"/>
          <w:position w:val="0"/>
          <w:sz w:val="20"/>
          <w:szCs w:val="20"/>
        </w:rPr>
        <w:t>©</w:t>
      </w:r>
      <w:r>
        <w:rPr>
          <w:rFonts w:cs="Arial" w:hAnsi="Arial" w:eastAsia="Arial" w:ascii="Arial"/>
          <w:color w:val="313131"/>
          <w:spacing w:val="0"/>
          <w:w w:val="50"/>
          <w:position w:val="0"/>
          <w:sz w:val="20"/>
          <w:szCs w:val="20"/>
        </w:rPr>
        <w:t>J!</w:t>
      </w:r>
      <w:r>
        <w:rPr>
          <w:rFonts w:cs="Arial" w:hAnsi="Arial" w:eastAsia="Arial" w:ascii="Arial"/>
          <w:color w:val="313131"/>
          <w:spacing w:val="4"/>
          <w:w w:val="5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313131"/>
          <w:spacing w:val="-7"/>
          <w:w w:val="78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1F1F1F"/>
          <w:spacing w:val="0"/>
          <w:w w:val="82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1F1F1F"/>
          <w:spacing w:val="5"/>
          <w:w w:val="82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2"/>
          <w:w w:val="93"/>
          <w:position w:val="0"/>
          <w:sz w:val="20"/>
          <w:szCs w:val="20"/>
        </w:rPr>
        <w:t>$</w:t>
      </w:r>
      <w:r>
        <w:rPr>
          <w:rFonts w:cs="Arial" w:hAnsi="Arial" w:eastAsia="Arial" w:ascii="Arial"/>
          <w:color w:val="1F1F1F"/>
          <w:spacing w:val="1"/>
          <w:w w:val="29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1F1F1F"/>
          <w:spacing w:val="3"/>
          <w:w w:val="88"/>
          <w:position w:val="0"/>
          <w:sz w:val="20"/>
          <w:szCs w:val="20"/>
        </w:rPr>
        <w:t>$</w:t>
      </w:r>
      <w:r>
        <w:rPr>
          <w:rFonts w:cs="Arial" w:hAnsi="Arial" w:eastAsia="Arial" w:ascii="Arial"/>
          <w:color w:val="313131"/>
          <w:spacing w:val="0"/>
          <w:w w:val="97"/>
          <w:position w:val="0"/>
          <w:sz w:val="20"/>
          <w:szCs w:val="20"/>
        </w:rPr>
        <w:t>;</w:t>
      </w:r>
      <w:r>
        <w:rPr>
          <w:rFonts w:cs="Arial" w:hAnsi="Arial" w:eastAsia="Arial" w:ascii="Arial"/>
          <w:color w:val="313131"/>
          <w:spacing w:val="-7"/>
          <w:w w:val="97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0"/>
          <w:w w:val="115"/>
          <w:position w:val="0"/>
          <w:sz w:val="20"/>
          <w:szCs w:val="20"/>
        </w:rPr>
        <w:t>í</w:t>
      </w:r>
      <w:r>
        <w:rPr>
          <w:rFonts w:cs="Arial" w:hAnsi="Arial" w:eastAsia="Arial" w:ascii="Arial"/>
          <w:color w:val="1F1F1F"/>
          <w:spacing w:val="-20"/>
          <w:w w:val="115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1F1F1F"/>
          <w:spacing w:val="-16"/>
          <w:w w:val="101"/>
          <w:position w:val="0"/>
          <w:sz w:val="20"/>
          <w:szCs w:val="20"/>
        </w:rPr>
        <w:t>é</w:t>
      </w:r>
      <w:r>
        <w:rPr>
          <w:rFonts w:cs="Arial" w:hAnsi="Arial" w:eastAsia="Arial" w:ascii="Arial"/>
          <w:color w:val="575757"/>
          <w:spacing w:val="0"/>
          <w:w w:val="39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575757"/>
          <w:spacing w:val="-4"/>
          <w:w w:val="39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797979"/>
          <w:spacing w:val="-7"/>
          <w:w w:val="28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797979"/>
          <w:spacing w:val="-7"/>
          <w:w w:val="55"/>
          <w:position w:val="0"/>
          <w:sz w:val="20"/>
          <w:szCs w:val="20"/>
        </w:rPr>
        <w:t>w</w:t>
      </w:r>
      <w:r>
        <w:rPr>
          <w:rFonts w:cs="Arial" w:hAnsi="Arial" w:eastAsia="Arial" w:ascii="Arial"/>
          <w:color w:val="575757"/>
          <w:spacing w:val="-22"/>
          <w:w w:val="144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797979"/>
          <w:spacing w:val="-50"/>
          <w:w w:val="92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797979"/>
          <w:spacing w:val="0"/>
          <w:w w:val="161"/>
          <w:position w:val="0"/>
          <w:sz w:val="20"/>
          <w:szCs w:val="20"/>
        </w:rPr>
        <w:t>'</w:t>
      </w:r>
      <w:r>
        <w:rPr>
          <w:rFonts w:cs="Arial" w:hAnsi="Arial" w:eastAsia="Arial" w:ascii="Arial"/>
          <w:color w:val="797979"/>
          <w:spacing w:val="-74"/>
          <w:w w:val="161"/>
          <w:position w:val="0"/>
          <w:sz w:val="20"/>
          <w:szCs w:val="20"/>
        </w:rPr>
        <w:t>\</w:t>
      </w:r>
      <w:r>
        <w:rPr>
          <w:rFonts w:cs="Arial" w:hAnsi="Arial" w:eastAsia="Arial" w:ascii="Arial"/>
          <w:color w:val="797979"/>
          <w:spacing w:val="-11"/>
          <w:w w:val="108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797979"/>
          <w:spacing w:val="-8"/>
          <w:w w:val="56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797979"/>
          <w:spacing w:val="1"/>
          <w:w w:val="74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797979"/>
          <w:spacing w:val="2"/>
          <w:w w:val="68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797979"/>
          <w:spacing w:val="0"/>
          <w:w w:val="31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797979"/>
          <w:spacing w:val="-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797979"/>
          <w:spacing w:val="-14"/>
          <w:w w:val="55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797979"/>
          <w:spacing w:val="0"/>
          <w:w w:val="105"/>
          <w:position w:val="0"/>
          <w:sz w:val="22"/>
          <w:szCs w:val="22"/>
        </w:rPr>
        <w:t>~</w:t>
      </w:r>
      <w:r>
        <w:rPr>
          <w:rFonts w:cs="Arial" w:hAnsi="Arial" w:eastAsia="Arial" w:ascii="Arial"/>
          <w:color w:val="1F1F1F"/>
          <w:spacing w:val="0"/>
          <w:w w:val="48"/>
          <w:position w:val="0"/>
          <w:sz w:val="22"/>
          <w:szCs w:val="22"/>
        </w:rPr>
        <w:t>Nf</w:t>
      </w:r>
      <w:r>
        <w:rPr>
          <w:rFonts w:cs="Arial" w:hAnsi="Arial" w:eastAsia="Arial" w:ascii="Arial"/>
          <w:color w:val="1F1F1F"/>
          <w:spacing w:val="-5"/>
          <w:w w:val="48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1F1F1F"/>
          <w:spacing w:val="0"/>
          <w:w w:val="53"/>
          <w:position w:val="0"/>
          <w:sz w:val="22"/>
          <w:szCs w:val="22"/>
        </w:rPr>
        <w:t>&lt;li</w:t>
      </w:r>
      <w:r>
        <w:rPr>
          <w:rFonts w:cs="Arial" w:hAnsi="Arial" w:eastAsia="Arial" w:ascii="Arial"/>
          <w:color w:val="1F1F1F"/>
          <w:spacing w:val="1"/>
          <w:w w:val="60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1"/>
          <w:w w:val="58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15"/>
          <w:w w:val="124"/>
          <w:position w:val="0"/>
          <w:sz w:val="22"/>
          <w:szCs w:val="22"/>
        </w:rPr>
        <w:t>~</w:t>
      </w:r>
      <w:r>
        <w:rPr>
          <w:rFonts w:cs="Arial" w:hAnsi="Arial" w:eastAsia="Arial" w:ascii="Arial"/>
          <w:color w:val="797979"/>
          <w:spacing w:val="-19"/>
          <w:w w:val="63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797979"/>
          <w:spacing w:val="14"/>
          <w:w w:val="7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1F1F1F"/>
          <w:spacing w:val="1"/>
          <w:w w:val="9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55"/>
          <w:position w:val="1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797979"/>
          <w:spacing w:val="-18"/>
          <w:w w:val="55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97979"/>
          <w:spacing w:val="0"/>
          <w:w w:val="65"/>
          <w:position w:val="1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797979"/>
          <w:spacing w:val="1"/>
          <w:w w:val="88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-14"/>
          <w:w w:val="79"/>
          <w:position w:val="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575757"/>
          <w:spacing w:val="-24"/>
          <w:w w:val="79"/>
          <w:position w:val="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797979"/>
          <w:spacing w:val="0"/>
          <w:w w:val="77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97979"/>
          <w:spacing w:val="-33"/>
          <w:w w:val="77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97979"/>
          <w:spacing w:val="0"/>
          <w:w w:val="82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9"/>
          <w:spacing w:val="-4"/>
          <w:w w:val="82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797979"/>
          <w:spacing w:val="0"/>
          <w:w w:val="37"/>
          <w:position w:val="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797979"/>
          <w:spacing w:val="1"/>
          <w:w w:val="37"/>
          <w:position w:val="1"/>
          <w:sz w:val="20"/>
          <w:szCs w:val="20"/>
        </w:rPr>
        <w:t>ü</w:t>
      </w:r>
      <w:r>
        <w:rPr>
          <w:rFonts w:cs="Times New Roman" w:hAnsi="Times New Roman" w:eastAsia="Times New Roman" w:ascii="Times New Roman"/>
          <w:color w:val="797979"/>
          <w:spacing w:val="0"/>
          <w:w w:val="23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797979"/>
          <w:spacing w:val="-8"/>
          <w:w w:val="23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97979"/>
          <w:spacing w:val="1"/>
          <w:w w:val="26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-9"/>
          <w:w w:val="53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-9"/>
          <w:w w:val="66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86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97979"/>
          <w:spacing w:val="-14"/>
          <w:w w:val="51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13131"/>
          <w:spacing w:val="-9"/>
          <w:w w:val="106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1F1F1F"/>
          <w:spacing w:val="0"/>
          <w:w w:val="115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1F1F1F"/>
          <w:spacing w:val="-5"/>
          <w:w w:val="102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575757"/>
          <w:spacing w:val="-5"/>
          <w:w w:val="19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195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1F1F1F"/>
          <w:spacing w:val="1"/>
          <w:w w:val="82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F1F1F"/>
          <w:spacing w:val="0"/>
          <w:w w:val="79"/>
          <w:position w:val="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F1F1F"/>
          <w:spacing w:val="0"/>
          <w:w w:val="49"/>
          <w:position w:val="1"/>
          <w:sz w:val="20"/>
          <w:szCs w:val="20"/>
        </w:rPr>
        <w:t>G)</w:t>
      </w:r>
      <w:r>
        <w:rPr>
          <w:rFonts w:cs="Times New Roman" w:hAnsi="Times New Roman" w:eastAsia="Times New Roman" w:ascii="Times New Roman"/>
          <w:color w:val="1F1F1F"/>
          <w:spacing w:val="2"/>
          <w:w w:val="49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110"/>
          <w:position w:val="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797979"/>
          <w:spacing w:val="0"/>
          <w:w w:val="32"/>
          <w:position w:val="1"/>
          <w:sz w:val="20"/>
          <w:szCs w:val="20"/>
        </w:rPr>
        <w:t>t!</w:t>
      </w:r>
      <w:r>
        <w:rPr>
          <w:rFonts w:cs="Times New Roman" w:hAnsi="Times New Roman" w:eastAsia="Times New Roman" w:ascii="Times New Roman"/>
          <w:color w:val="797979"/>
          <w:spacing w:val="1"/>
          <w:w w:val="32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76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53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-4"/>
          <w:w w:val="35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97979"/>
          <w:spacing w:val="0"/>
          <w:w w:val="43"/>
          <w:position w:val="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797979"/>
          <w:spacing w:val="-14"/>
          <w:w w:val="43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9"/>
          <w:spacing w:val="-9"/>
          <w:w w:val="48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-10"/>
          <w:w w:val="48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97979"/>
          <w:spacing w:val="-14"/>
          <w:w w:val="69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9"/>
          <w:spacing w:val="-4"/>
          <w:w w:val="38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9E9E9E"/>
          <w:spacing w:val="-5"/>
          <w:w w:val="19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97979"/>
          <w:spacing w:val="-9"/>
          <w:w w:val="19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97979"/>
          <w:spacing w:val="-33"/>
          <w:w w:val="119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91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57"/>
          <w:position w:val="1"/>
          <w:sz w:val="20"/>
          <w:szCs w:val="20"/>
        </w:rPr>
        <w:t>[</w:t>
      </w:r>
      <w:r>
        <w:rPr>
          <w:rFonts w:cs="Times New Roman" w:hAnsi="Times New Roman" w:eastAsia="Times New Roman" w:ascii="Times New Roman"/>
          <w:color w:val="797979"/>
          <w:spacing w:val="0"/>
          <w:w w:val="31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97979"/>
          <w:spacing w:val="-2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43"/>
          <w:position w:val="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575757"/>
          <w:spacing w:val="-19"/>
          <w:w w:val="43"/>
          <w:position w:val="2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797979"/>
          <w:spacing w:val="-10"/>
          <w:w w:val="88"/>
          <w:position w:val="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33"/>
          <w:position w:val="2"/>
          <w:sz w:val="22"/>
          <w:szCs w:val="22"/>
        </w:rPr>
        <w:t>¡¡¡</w:t>
      </w:r>
      <w:r>
        <w:rPr>
          <w:rFonts w:cs="Times New Roman" w:hAnsi="Times New Roman" w:eastAsia="Times New Roman" w:ascii="Times New Roman"/>
          <w:color w:val="797979"/>
          <w:spacing w:val="-14"/>
          <w:w w:val="33"/>
          <w:position w:val="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97979"/>
          <w:spacing w:val="0"/>
          <w:w w:val="55"/>
          <w:position w:val="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97979"/>
          <w:spacing w:val="0"/>
          <w:w w:val="33"/>
          <w:position w:val="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797979"/>
          <w:spacing w:val="-14"/>
          <w:w w:val="33"/>
          <w:position w:val="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97979"/>
          <w:spacing w:val="-15"/>
          <w:w w:val="77"/>
          <w:position w:val="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97979"/>
          <w:spacing w:val="0"/>
          <w:w w:val="20"/>
          <w:position w:val="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797979"/>
          <w:spacing w:val="1"/>
          <w:w w:val="20"/>
          <w:position w:val="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85"/>
          <w:position w:val="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1F1F1F"/>
          <w:spacing w:val="0"/>
          <w:w w:val="50"/>
          <w:position w:val="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313131"/>
          <w:spacing w:val="-20"/>
          <w:w w:val="145"/>
          <w:position w:val="2"/>
          <w:sz w:val="22"/>
          <w:szCs w:val="22"/>
        </w:rPr>
        <w:t>[</w:t>
      </w:r>
      <w:r>
        <w:rPr>
          <w:rFonts w:cs="Times New Roman" w:hAnsi="Times New Roman" w:eastAsia="Times New Roman" w:ascii="Times New Roman"/>
          <w:color w:val="797979"/>
          <w:spacing w:val="-15"/>
          <w:w w:val="135"/>
          <w:position w:val="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97979"/>
          <w:spacing w:val="-10"/>
          <w:w w:val="95"/>
          <w:position w:val="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97979"/>
          <w:spacing w:val="0"/>
          <w:w w:val="30"/>
          <w:position w:val="2"/>
          <w:sz w:val="22"/>
          <w:szCs w:val="22"/>
        </w:rPr>
        <w:t>ifil</w:t>
      </w:r>
      <w:r>
        <w:rPr>
          <w:rFonts w:cs="Times New Roman" w:hAnsi="Times New Roman" w:eastAsia="Times New Roman" w:ascii="Times New Roman"/>
          <w:color w:val="797979"/>
          <w:spacing w:val="1"/>
          <w:w w:val="30"/>
          <w:position w:val="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97979"/>
          <w:spacing w:val="-14"/>
          <w:w w:val="36"/>
          <w:position w:val="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797979"/>
          <w:spacing w:val="0"/>
          <w:w w:val="56"/>
          <w:position w:val="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7" w:lineRule="exact" w:line="160"/>
        <w:ind w:left="2174"/>
      </w:pPr>
      <w:r>
        <w:rPr>
          <w:rFonts w:cs="Arial" w:hAnsi="Arial" w:eastAsia="Arial" w:ascii="Arial"/>
          <w:color w:val="313131"/>
          <w:spacing w:val="-3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2"/>
          <w:sz w:val="12"/>
          <w:szCs w:val="12"/>
        </w:rPr>
        <w:t>rv</w:t>
      </w:r>
      <w:r>
        <w:rPr>
          <w:rFonts w:cs="Arial" w:hAnsi="Arial" w:eastAsia="Arial" w:ascii="Arial"/>
          <w:color w:val="313131"/>
          <w:spacing w:val="-6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7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5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5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5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5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5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1"/>
          <w:w w:val="95"/>
          <w:position w:val="2"/>
          <w:sz w:val="12"/>
          <w:szCs w:val="12"/>
        </w:rPr>
        <w:t>í</w:t>
      </w:r>
      <w:r>
        <w:rPr>
          <w:rFonts w:cs="Arial" w:hAnsi="Arial" w:eastAsia="Arial" w:ascii="Arial"/>
          <w:color w:val="313131"/>
          <w:spacing w:val="0"/>
          <w:w w:val="95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0"/>
          <w:w w:val="95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5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2"/>
          <w:w w:val="95"/>
          <w:position w:val="2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5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5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5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5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5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6"/>
          <w:w w:val="95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5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95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5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5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95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95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5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7"/>
          <w:w w:val="95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75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7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2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2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2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92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2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92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1"/>
          <w:w w:val="9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2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2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7"/>
          <w:w w:val="9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75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2"/>
          <w:sz w:val="12"/>
          <w:szCs w:val="12"/>
        </w:rPr>
        <w:t>                                          </w:t>
      </w:r>
      <w:r>
        <w:rPr>
          <w:rFonts w:cs="Arial" w:hAnsi="Arial" w:eastAsia="Arial" w:ascii="Arial"/>
          <w:color w:val="313131"/>
          <w:spacing w:val="12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1"/>
          <w:w w:val="7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4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87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6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6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7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25" w:right="242"/>
      </w:pPr>
      <w:r>
        <w:rPr>
          <w:rFonts w:cs="Arial" w:hAnsi="Arial" w:eastAsia="Arial" w:ascii="Arial"/>
          <w:color w:val="1F1F1F"/>
          <w:spacing w:val="-2"/>
          <w:w w:val="75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0"/>
          <w:w w:val="113"/>
          <w:position w:val="3"/>
          <w:sz w:val="12"/>
          <w:szCs w:val="12"/>
        </w:rPr>
        <w:t>7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          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2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cc</w:t>
      </w:r>
      <w:r>
        <w:rPr>
          <w:rFonts w:cs="Arial" w:hAnsi="Arial" w:eastAsia="Arial" w:ascii="Arial"/>
          <w:color w:val="313131"/>
          <w:spacing w:val="-7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1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78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9"/>
          <w:w w:val="7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2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7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8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14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i/>
          <w:color w:val="1F1F1F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i/>
          <w:color w:val="1F1F1F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i/>
          <w:color w:val="1F1F1F"/>
          <w:spacing w:val="0"/>
          <w:w w:val="100"/>
          <w:position w:val="3"/>
          <w:sz w:val="10"/>
          <w:szCs w:val="10"/>
        </w:rPr>
        <w:t>   </w:t>
      </w:r>
      <w:r>
        <w:rPr>
          <w:rFonts w:cs="Arial" w:hAnsi="Arial" w:eastAsia="Arial" w:ascii="Arial"/>
          <w:i/>
          <w:color w:val="1F1F1F"/>
          <w:spacing w:val="2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        </w:t>
      </w:r>
      <w:r>
        <w:rPr>
          <w:rFonts w:cs="Arial" w:hAnsi="Arial" w:eastAsia="Arial" w:ascii="Arial"/>
          <w:color w:val="313131"/>
          <w:spacing w:val="2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7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4"/>
          <w:w w:val="97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7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2"/>
          <w:w w:val="97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3"/>
          <w:w w:val="97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9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0"/>
          <w:w w:val="97"/>
          <w:position w:val="4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313131"/>
          <w:spacing w:val="8"/>
          <w:w w:val="9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87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17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10101"/>
          <w:spacing w:val="0"/>
          <w:w w:val="76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010101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.A.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313131"/>
          <w:spacing w:val="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06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3"/>
          <w:w w:val="98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464646"/>
          <w:spacing w:val="-3"/>
          <w:w w:val="98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78"/>
      </w:pPr>
      <w:r>
        <w:rPr>
          <w:rFonts w:cs="Arial" w:hAnsi="Arial" w:eastAsia="Arial" w:ascii="Arial"/>
          <w:color w:val="1F1F1F"/>
          <w:spacing w:val="-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5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1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0"/>
          <w:w w:val="101"/>
          <w:sz w:val="12"/>
          <w:szCs w:val="12"/>
        </w:rPr>
        <w:t>/</w:t>
      </w:r>
      <w:r>
        <w:rPr>
          <w:rFonts w:cs="Arial" w:hAnsi="Arial" w:eastAsia="Arial" w:ascii="Arial"/>
          <w:color w:val="1F1F1F"/>
          <w:spacing w:val="-5"/>
          <w:w w:val="10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8"/>
          <w:w w:val="106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-2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3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6"/>
          <w:w w:val="60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1F1F1F"/>
          <w:spacing w:val="0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7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0" w:lineRule="exact" w:line="120"/>
        <w:ind w:left="7492" w:right="1143" w:hanging="662"/>
      </w:pPr>
      <w:r>
        <w:pict>
          <v:shape type="#_x0000_t202" style="position:absolute;margin-left:502.8pt;margin-top:5.87811pt;width:24.3893pt;height:6pt;mso-position-horizontal-relative:page;mso-position-vertical-relative:paragraph;z-index:-10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464646"/>
                      <w:spacing w:val="-2"/>
                      <w:w w:val="68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F1F1F"/>
                      <w:spacing w:val="-4"/>
                      <w:w w:val="106"/>
                      <w:sz w:val="12"/>
                      <w:szCs w:val="1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1F1F1F"/>
                      <w:spacing w:val="-4"/>
                      <w:w w:val="106"/>
                      <w:sz w:val="12"/>
                      <w:szCs w:val="1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313131"/>
                      <w:spacing w:val="-2"/>
                      <w:w w:val="90"/>
                      <w:sz w:val="12"/>
                      <w:szCs w:val="1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313131"/>
                      <w:spacing w:val="-3"/>
                      <w:w w:val="98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313131"/>
                      <w:spacing w:val="-3"/>
                      <w:w w:val="98"/>
                      <w:sz w:val="12"/>
                      <w:szCs w:val="1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13131"/>
                      <w:spacing w:val="-3"/>
                      <w:w w:val="98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98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13131"/>
          <w:spacing w:val="-4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10101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10101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3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8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2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5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44" w:lineRule="exact" w:line="180"/>
        <w:ind w:right="276"/>
      </w:pP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2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5"/>
          <w:w w:val="9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313131"/>
          <w:spacing w:val="2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AD</w:t>
      </w:r>
      <w:r>
        <w:rPr>
          <w:rFonts w:cs="Arial" w:hAnsi="Arial" w:eastAsia="Arial" w:ascii="Arial"/>
          <w:color w:val="313131"/>
          <w:spacing w:val="4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         </w:t>
      </w:r>
      <w:r>
        <w:rPr>
          <w:rFonts w:cs="Arial" w:hAnsi="Arial" w:eastAsia="Arial" w:ascii="Arial"/>
          <w:color w:val="31313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75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2"/>
          <w:w w:val="90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4"/>
          <w:w w:val="106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2"/>
          <w:w w:val="9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8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80"/>
        <w:ind w:right="1819"/>
      </w:pPr>
      <w:r>
        <w:rPr>
          <w:rFonts w:cs="Arial" w:hAnsi="Arial" w:eastAsia="Arial" w:ascii="Arial"/>
          <w:color w:val="313131"/>
          <w:spacing w:val="-4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60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44" w:lineRule="exact" w:line="100"/>
        <w:ind w:right="1154"/>
      </w:pPr>
      <w:r>
        <w:rPr>
          <w:rFonts w:cs="Arial" w:hAnsi="Arial" w:eastAsia="Arial" w:ascii="Arial"/>
          <w:color w:val="1F1F1F"/>
          <w:spacing w:val="-4"/>
          <w:w w:val="96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6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6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6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4"/>
          <w:w w:val="96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6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6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6"/>
          <w:w w:val="96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7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6"/>
          <w:w w:val="97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7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9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9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60"/>
        <w:ind w:right="272"/>
      </w:pPr>
      <w:r>
        <w:rPr>
          <w:rFonts w:cs="Arial" w:hAnsi="Arial" w:eastAsia="Arial" w:ascii="Arial"/>
          <w:color w:val="313131"/>
          <w:spacing w:val="-4"/>
          <w:w w:val="97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1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9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3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6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2"/>
          <w:szCs w:val="12"/>
        </w:rPr>
        <w:t>.A.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313131"/>
          <w:spacing w:val="1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68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7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4"/>
          <w:w w:val="106"/>
          <w:position w:val="7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-2"/>
          <w:w w:val="90"/>
          <w:position w:val="7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7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3"/>
          <w:w w:val="98"/>
          <w:position w:val="7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4"/>
          <w:w w:val="106"/>
          <w:position w:val="7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0"/>
          <w:position w:val="7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44" w:lineRule="exact" w:line="160"/>
        <w:ind w:right="272"/>
      </w:pP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1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         </w:t>
      </w:r>
      <w:r>
        <w:rPr>
          <w:rFonts w:cs="Arial" w:hAnsi="Arial" w:eastAsia="Arial" w:ascii="Arial"/>
          <w:color w:val="313131"/>
          <w:spacing w:val="1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98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6"/>
          <w:w w:val="98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9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00"/>
        <w:ind w:right="1814"/>
      </w:pPr>
      <w:r>
        <w:rPr>
          <w:rFonts w:cs="Arial" w:hAnsi="Arial" w:eastAsia="Arial" w:ascii="Arial"/>
          <w:color w:val="313131"/>
          <w:spacing w:val="-4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96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4" w:lineRule="exact" w:line="160"/>
        <w:ind w:left="436" w:right="233"/>
      </w:pPr>
      <w:r>
        <w:pict>
          <v:shape type="#_x0000_t202" style="position:absolute;margin-left:58pt;margin-top:-115.704pt;width:310.389pt;height:118.67pt;mso-position-horizontal-relative:page;mso-position-vertical-relative:paragraph;z-index:-105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50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8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2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3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323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1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87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100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3"/>
                            <w:w w:val="100"/>
                            <w:sz w:val="10"/>
                            <w:szCs w:val="10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1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6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6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5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6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36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0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3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82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8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68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6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2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2"/>
                            <w:w w:val="10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8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1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7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6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7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6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6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6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0" w:lineRule="exact" w:line="120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1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4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4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9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7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-1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4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1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6208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" w:lineRule="exact" w:line="18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position w:val="-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position w:val="-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position w:val="-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position w:val="-4"/>
                            <w:sz w:val="12"/>
                            <w:szCs w:val="12"/>
                          </w:rPr>
                          <w:t>                    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"/>
                            <w:w w:val="90"/>
                            <w:position w:val="-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4"/>
                            <w:position w:val="-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94"/>
                            <w:position w:val="-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4"/>
                            <w:position w:val="-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4"/>
                            <w:position w:val="-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4"/>
                            <w:position w:val="-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4"/>
                            <w:position w:val="-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94"/>
                            <w:position w:val="-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4"/>
                            <w:position w:val="-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4"/>
                            <w:position w:val="-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4"/>
                            <w:position w:val="-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4"/>
                            <w:position w:val="-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4"/>
                            <w:position w:val="-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4"/>
                            <w:position w:val="-4"/>
                            <w:sz w:val="12"/>
                            <w:szCs w:val="12"/>
                          </w:rPr>
                          <w:t>        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11"/>
                            <w:w w:val="94"/>
                            <w:position w:val="-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3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75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2"/>
                            <w:w w:val="113"/>
                            <w:position w:val="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9"/>
                            <w:position w:val="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9"/>
                            <w:position w:val="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4"/>
                            <w:w w:val="99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position w:val="3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8"/>
                            <w:position w:val="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position w:val="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position w:val="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0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0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5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position w:val="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5"/>
                            <w:w w:val="100"/>
                            <w:position w:val="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100"/>
                            <w:position w:val="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position w:val="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1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313131"/>
                            <w:spacing w:val="0"/>
                            <w:w w:val="84"/>
                            <w:position w:val="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313131"/>
                            <w:spacing w:val="-2"/>
                            <w:w w:val="84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3"/>
                            <w:position w:val="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4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3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position w:val="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9"/>
                            <w:position w:val="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9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21"/>
                            <w:position w:val="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position w:val="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1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76"/>
                            <w:position w:val="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9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89"/>
                            <w:position w:val="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89"/>
                            <w:position w:val="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89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9"/>
                            <w:position w:val="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89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89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89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89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"/>
                            <w:w w:val="89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9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9"/>
                            <w:position w:val="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7"/>
                            <w:w w:val="89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89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0"/>
                            <w:w w:val="89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9"/>
                            <w:w w:val="89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5"/>
                            <w:position w:val="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98"/>
                            <w:position w:val="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position w:val="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13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1"/>
                            <w:position w:val="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75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4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position w:val="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8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0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position w:val="3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12"/>
                            <w:w w:val="9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position w:val="-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position w:val="-4"/>
                            <w:sz w:val="12"/>
                            <w:szCs w:val="12"/>
                          </w:rPr>
                          <w:t>        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0"/>
                            <w:position w:val="-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68"/>
                            <w:position w:val="-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13"/>
                            <w:position w:val="-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position w:val="-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1"/>
                            <w:position w:val="-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position w:val="-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8"/>
                            <w:position w:val="-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01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3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3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3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0"/>
                            <w:w w:val="93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82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8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3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9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1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4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4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7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6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9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9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1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4"/>
                            <w:w w:val="101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1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75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1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1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2"/>
                            <w:w w:val="91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1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1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1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1"/>
                            <w:w w:val="91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68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position w:val="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6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75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75"/>
                            <w:position w:val="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8"/>
                            <w:position w:val="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5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5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6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7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2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5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3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6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"/>
                            <w:w w:val="9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6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9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8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23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13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8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7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7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100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6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6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6"/>
                            <w:w w:val="109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9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3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3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9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99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44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7"/>
                            <w:w w:val="101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3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7"/>
                            <w:w w:val="102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"/>
                            <w:w w:val="8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87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68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7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7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6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11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8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5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7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8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6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2"/>
                            <w:w w:val="12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7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60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4"/>
                          <w:ind w:left="164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1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00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6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9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5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"/>
                            <w:w w:val="8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"/>
                            <w:w w:val="5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0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pacing w:val="-2"/>
                            <w:w w:val="6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323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460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164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5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4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1"/>
                            <w:w w:val="104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7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ic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28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6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position w:val="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83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6"/>
                            <w:position w:val="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91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8"/>
                            <w:position w:val="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60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6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4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1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1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6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2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6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6"/>
                            <w:w w:val="6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7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8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5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7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60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0"/>
                          <w:ind w:left="159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-1"/>
                            <w:w w:val="100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9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5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7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6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3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7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1F1F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328.32pt;margin-top:3.94587pt;width:4.06674pt;height:9pt;mso-position-horizontal-relative:page;mso-position-vertical-relative:paragraph;z-index:-10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313131"/>
                      <w:spacing w:val="0"/>
                      <w:w w:val="102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13131"/>
          <w:spacing w:val="-2"/>
          <w:w w:val="60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21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6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            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1F1F1F"/>
          <w:spacing w:val="3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8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62"/>
          <w:position w:val="3"/>
          <w:sz w:val="12"/>
          <w:szCs w:val="12"/>
        </w:rPr>
        <w:t>c:</w:t>
      </w:r>
      <w:r>
        <w:rPr>
          <w:rFonts w:cs="Arial" w:hAnsi="Arial" w:eastAsia="Arial" w:ascii="Arial"/>
          <w:color w:val="1F1F1F"/>
          <w:spacing w:val="-1"/>
          <w:w w:val="10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0"/>
          <w:w w:val="7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02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8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8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7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1F1F1F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8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6"/>
          <w:w w:val="10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1"/>
          <w:w w:val="95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1"/>
          <w:w w:val="95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10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2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"/>
          <w:w w:val="9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73"/>
          <w:position w:val="3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1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2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9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1"/>
          <w:w w:val="10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0"/>
          <w:w w:val="7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87"/>
          <w:position w:val="3"/>
          <w:sz w:val="12"/>
          <w:szCs w:val="12"/>
        </w:rPr>
        <w:t>                  </w:t>
      </w:r>
      <w:r>
        <w:rPr>
          <w:rFonts w:cs="Arial" w:hAnsi="Arial" w:eastAsia="Arial" w:ascii="Arial"/>
          <w:color w:val="1F1F1F"/>
          <w:spacing w:val="2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464646"/>
          <w:spacing w:val="-1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</w:t>
      </w:r>
      <w:r>
        <w:rPr>
          <w:rFonts w:cs="Arial" w:hAnsi="Arial" w:eastAsia="Arial" w:ascii="Arial"/>
          <w:color w:val="313131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6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1F1F1F"/>
          <w:spacing w:val="2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 </w:t>
      </w:r>
      <w:r>
        <w:rPr>
          <w:rFonts w:cs="Arial" w:hAnsi="Arial" w:eastAsia="Arial" w:ascii="Arial"/>
          <w:color w:val="1F1F1F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60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3"/>
          <w:w w:val="11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4"/>
          <w:w w:val="106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-2"/>
          <w:w w:val="9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98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83"/>
      </w:pP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8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8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1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F1F1F"/>
          <w:spacing w:val="-4"/>
          <w:w w:val="108"/>
          <w:position w:val="1"/>
          <w:sz w:val="12"/>
          <w:szCs w:val="12"/>
        </w:rPr>
        <w:t>~</w:t>
      </w:r>
      <w:r>
        <w:rPr>
          <w:rFonts w:cs="Arial" w:hAnsi="Arial" w:eastAsia="Arial" w:ascii="Arial"/>
          <w:color w:val="464646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2"/>
          <w:w w:val="9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6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                                                                            </w:t>
      </w:r>
      <w:r>
        <w:rPr>
          <w:rFonts w:cs="Arial" w:hAnsi="Arial" w:eastAsia="Arial" w:ascii="Arial"/>
          <w:color w:val="313131"/>
          <w:spacing w:val="15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93"/>
      </w:pPr>
      <w:r>
        <w:rPr>
          <w:rFonts w:cs="Arial" w:hAnsi="Arial" w:eastAsia="Arial" w:ascii="Arial"/>
          <w:color w:val="313131"/>
          <w:spacing w:val="-2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06"/>
          <w:sz w:val="12"/>
          <w:szCs w:val="12"/>
        </w:rPr>
        <w:t>/</w:t>
      </w:r>
      <w:r>
        <w:rPr>
          <w:rFonts w:cs="Arial" w:hAnsi="Arial" w:eastAsia="Arial" w:ascii="Arial"/>
          <w:color w:val="464646"/>
          <w:spacing w:val="-5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7</w:t>
      </w:r>
      <w:r>
        <w:rPr>
          <w:rFonts w:cs="Arial" w:hAnsi="Arial" w:eastAsia="Arial" w:ascii="Arial"/>
          <w:color w:val="464646"/>
          <w:spacing w:val="-2"/>
          <w:w w:val="106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9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/08/</w:t>
      </w:r>
      <w:r>
        <w:rPr>
          <w:rFonts w:cs="Arial" w:hAnsi="Arial" w:eastAsia="Arial" w:ascii="Arial"/>
          <w:color w:val="313131"/>
          <w:spacing w:val="-12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6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8" w:lineRule="exact" w:line="160"/>
        <w:ind w:left="2183"/>
      </w:pP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6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-1"/>
          <w:w w:val="84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0"/>
          <w:w w:val="84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5"/>
          <w:w w:val="8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-2"/>
          <w:w w:val="13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5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2"/>
          <w:w w:val="10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8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8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85"/>
          <w:position w:val="3"/>
          <w:sz w:val="12"/>
          <w:szCs w:val="12"/>
        </w:rPr>
        <w:t>                                                  </w:t>
      </w:r>
      <w:r>
        <w:rPr>
          <w:rFonts w:cs="Arial" w:hAnsi="Arial" w:eastAsia="Arial" w:ascii="Arial"/>
          <w:color w:val="1F1F1F"/>
          <w:spacing w:val="7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7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4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9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9"/>
          <w:w w:val="10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6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6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6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6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6"/>
          <w:w w:val="9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435" w:right="232"/>
      </w:pPr>
      <w:r>
        <w:rPr>
          <w:rFonts w:cs="Times New Roman" w:hAnsi="Times New Roman" w:eastAsia="Times New Roman" w:ascii="Times New Roman"/>
          <w:color w:val="464646"/>
          <w:spacing w:val="2"/>
          <w:w w:val="69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13131"/>
          <w:spacing w:val="0"/>
          <w:w w:val="108"/>
          <w:position w:val="3"/>
          <w:sz w:val="12"/>
          <w:szCs w:val="12"/>
        </w:rPr>
        <w:t>22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3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3"/>
          <w:w w:val="10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color w:val="1F1F1F"/>
          <w:spacing w:val="-1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1F1F1F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11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7"/>
          <w:w w:val="12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5"/>
          <w:w w:val="9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4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3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313131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         </w:t>
      </w:r>
      <w:r>
        <w:rPr>
          <w:rFonts w:cs="Arial" w:hAnsi="Arial" w:eastAsia="Arial" w:ascii="Arial"/>
          <w:color w:val="313131"/>
          <w:spacing w:val="2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8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313131"/>
          <w:spacing w:val="-6"/>
          <w:w w:val="98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575757"/>
          <w:spacing w:val="-1"/>
          <w:w w:val="76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4"/>
          <w:w w:val="106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0"/>
          <w:w w:val="90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313131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-1"/>
          <w:w w:val="88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0"/>
          <w:w w:val="88"/>
          <w:position w:val="-3"/>
          <w:sz w:val="12"/>
          <w:szCs w:val="12"/>
        </w:rPr>
        <w:t>A.</w:t>
      </w:r>
      <w:r>
        <w:rPr>
          <w:rFonts w:cs="Arial" w:hAnsi="Arial" w:eastAsia="Arial" w:ascii="Arial"/>
          <w:color w:val="313131"/>
          <w:spacing w:val="0"/>
          <w:w w:val="88"/>
          <w:position w:val="-3"/>
          <w:sz w:val="12"/>
          <w:szCs w:val="12"/>
        </w:rPr>
        <w:t>                                   </w:t>
      </w:r>
      <w:r>
        <w:rPr>
          <w:rFonts w:cs="Arial" w:hAnsi="Arial" w:eastAsia="Arial" w:ascii="Arial"/>
          <w:color w:val="313131"/>
          <w:spacing w:val="9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75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0"/>
          <w:w w:val="98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6"/>
          <w:w w:val="98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8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83"/>
      </w:pP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3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5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88"/>
          <w:position w:val="1"/>
          <w:sz w:val="12"/>
          <w:szCs w:val="12"/>
        </w:rPr>
        <w:t>!</w:t>
      </w:r>
      <w:r>
        <w:rPr>
          <w:rFonts w:cs="Arial" w:hAnsi="Arial" w:eastAsia="Arial" w:ascii="Arial"/>
          <w:color w:val="575757"/>
          <w:spacing w:val="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88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88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F1F1F"/>
          <w:spacing w:val="-2"/>
          <w:w w:val="8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8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8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8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2"/>
          <w:w w:val="8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88"/>
          <w:position w:val="1"/>
          <w:sz w:val="12"/>
          <w:szCs w:val="12"/>
        </w:rPr>
        <w:t>23</w:t>
      </w:r>
      <w:r>
        <w:rPr>
          <w:rFonts w:cs="Arial" w:hAnsi="Arial" w:eastAsia="Arial" w:ascii="Arial"/>
          <w:color w:val="313131"/>
          <w:spacing w:val="9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10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5"/>
          <w:w w:val="10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-4"/>
          <w:w w:val="7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9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6"/>
          <w:w w:val="98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60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3"/>
        <w:ind w:left="2188"/>
      </w:pP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10101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8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160"/>
        <w:ind w:left="440" w:right="238"/>
      </w:pPr>
      <w:r>
        <w:pict>
          <v:shape type="#_x0000_t202" style="position:absolute;margin-left:328.56pt;margin-top:2.55541pt;width:4.04768pt;height:8pt;mso-position-horizontal-relative:page;mso-position-vertical-relative:paragraph;z-index:-10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13131"/>
          <w:spacing w:val="-2"/>
          <w:w w:val="6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06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8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                  </w:t>
      </w:r>
      <w:r>
        <w:rPr>
          <w:rFonts w:cs="Arial" w:hAnsi="Arial" w:eastAsia="Arial" w:ascii="Arial"/>
          <w:color w:val="1F1F1F"/>
          <w:spacing w:val="-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      </w:t>
      </w:r>
      <w:r>
        <w:rPr>
          <w:rFonts w:cs="Arial" w:hAnsi="Arial" w:eastAsia="Arial" w:ascii="Arial"/>
          <w:color w:val="1F1F1F"/>
          <w:spacing w:val="3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10101"/>
          <w:spacing w:val="-2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11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11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13131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1010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6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5"/>
          <w:w w:val="9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6"/>
          <w:w w:val="8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-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3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                </w:t>
      </w:r>
      <w:r>
        <w:rPr>
          <w:rFonts w:cs="Arial" w:hAnsi="Arial" w:eastAsia="Arial" w:ascii="Arial"/>
          <w:color w:val="313131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3"/>
          <w:w w:val="10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575757"/>
          <w:spacing w:val="-1"/>
          <w:w w:val="100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3"/>
          <w:w w:val="100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</w:t>
      </w:r>
      <w:r>
        <w:rPr>
          <w:rFonts w:cs="Arial" w:hAnsi="Arial" w:eastAsia="Arial" w:ascii="Arial"/>
          <w:color w:val="313131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4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10101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1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 </w:t>
      </w:r>
      <w:r>
        <w:rPr>
          <w:rFonts w:cs="Arial" w:hAnsi="Arial" w:eastAsia="Arial" w:ascii="Arial"/>
          <w:color w:val="1F1F1F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21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2"/>
          <w:w w:val="90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3"/>
          <w:w w:val="98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3"/>
          <w:w w:val="98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0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88"/>
      </w:pPr>
      <w:r>
        <w:rPr>
          <w:rFonts w:cs="Arial" w:hAnsi="Arial" w:eastAsia="Arial" w:ascii="Arial"/>
          <w:color w:val="313131"/>
          <w:spacing w:val="-3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5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3"/>
          <w:w w:val="10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0"/>
          <w:w w:val="10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8"/>
          <w:w w:val="10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10101"/>
          <w:spacing w:val="-2"/>
          <w:w w:val="11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11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2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2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-2"/>
          <w:w w:val="6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3"/>
          <w:w w:val="8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1F1F1F"/>
          <w:spacing w:val="-2"/>
          <w:w w:val="6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106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                                                     </w:t>
      </w:r>
      <w:r>
        <w:rPr>
          <w:rFonts w:cs="Arial" w:hAnsi="Arial" w:eastAsia="Arial" w:ascii="Arial"/>
          <w:color w:val="313131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6"/>
          <w:position w:val="1"/>
          <w:sz w:val="12"/>
          <w:szCs w:val="12"/>
        </w:rPr>
        <w:t>$</w:t>
      </w:r>
      <w:r>
        <w:rPr>
          <w:rFonts w:cs="Arial" w:hAnsi="Arial" w:eastAsia="Arial" w:ascii="Arial"/>
          <w:color w:val="010101"/>
          <w:spacing w:val="-1"/>
          <w:w w:val="91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4"/>
          <w:w w:val="10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60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188"/>
      </w:pP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-2"/>
          <w:w w:val="60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1F1F1F"/>
          <w:spacing w:val="0"/>
          <w:w w:val="79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5"/>
          <w:w w:val="79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188"/>
      </w:pP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-1"/>
          <w:w w:val="75"/>
          <w:sz w:val="12"/>
          <w:szCs w:val="12"/>
        </w:rPr>
        <w:t>(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5"/>
          <w:sz w:val="12"/>
          <w:szCs w:val="12"/>
        </w:rPr>
        <w:t>ca</w:t>
      </w:r>
      <w:r>
        <w:rPr>
          <w:rFonts w:cs="Arial" w:hAnsi="Arial" w:eastAsia="Arial" w:ascii="Arial"/>
          <w:color w:val="1F1F1F"/>
          <w:spacing w:val="9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8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439" w:right="231"/>
      </w:pPr>
      <w:r>
        <w:rPr>
          <w:rFonts w:cs="Arial" w:hAnsi="Arial" w:eastAsia="Arial" w:ascii="Arial"/>
          <w:color w:val="464646"/>
          <w:spacing w:val="-2"/>
          <w:w w:val="6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06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98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           </w:t>
      </w:r>
      <w:r>
        <w:rPr>
          <w:rFonts w:cs="Arial" w:hAnsi="Arial" w:eastAsia="Arial" w:ascii="Arial"/>
          <w:color w:val="313131"/>
          <w:spacing w:val="-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5"/>
          <w:w w:val="9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13131"/>
          <w:spacing w:val="5"/>
          <w:w w:val="10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13131"/>
          <w:spacing w:val="0"/>
          <w:w w:val="108"/>
          <w:position w:val="-4"/>
          <w:sz w:val="10"/>
          <w:szCs w:val="10"/>
        </w:rPr>
        <w:t>ct</w:t>
      </w:r>
      <w:r>
        <w:rPr>
          <w:rFonts w:cs="Arial" w:hAnsi="Arial" w:eastAsia="Arial" w:ascii="Arial"/>
          <w:color w:val="313131"/>
          <w:spacing w:val="10"/>
          <w:w w:val="108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575757"/>
          <w:spacing w:val="1"/>
          <w:w w:val="8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13131"/>
          <w:spacing w:val="5"/>
          <w:w w:val="10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13131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3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5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313131"/>
          <w:spacing w:val="0"/>
          <w:w w:val="103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0"/>
          <w:szCs w:val="10"/>
        </w:rPr>
        <w:t>           </w:t>
      </w:r>
      <w:r>
        <w:rPr>
          <w:rFonts w:cs="Arial" w:hAnsi="Arial" w:eastAsia="Arial" w:ascii="Arial"/>
          <w:color w:val="313131"/>
          <w:spacing w:val="-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-3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6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6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89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3"/>
          <w:w w:val="89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313131"/>
          <w:spacing w:val="2"/>
          <w:w w:val="89"/>
          <w:position w:val="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89"/>
          <w:position w:val="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i/>
          <w:color w:val="1F1F1F"/>
          <w:spacing w:val="8"/>
          <w:w w:val="8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F1F1F"/>
          <w:spacing w:val="-3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5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-3"/>
          <w:w w:val="9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6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1F1F1F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       </w:t>
      </w:r>
      <w:r>
        <w:rPr>
          <w:rFonts w:cs="Arial" w:hAnsi="Arial" w:eastAsia="Arial" w:ascii="Arial"/>
          <w:color w:val="1F1F1F"/>
          <w:spacing w:val="2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F1F1F"/>
          <w:spacing w:val="-4"/>
          <w:w w:val="106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010101"/>
          <w:spacing w:val="-1"/>
          <w:w w:val="76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0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2"/>
          <w:szCs w:val="12"/>
        </w:rPr>
        <w:t>      </w:t>
      </w:r>
      <w:r>
        <w:rPr>
          <w:rFonts w:cs="Arial" w:hAnsi="Arial" w:eastAsia="Arial" w:ascii="Arial"/>
          <w:color w:val="1F1F1F"/>
          <w:spacing w:val="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7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1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7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3"/>
          <w:w w:val="9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          </w:t>
      </w:r>
      <w:r>
        <w:rPr>
          <w:rFonts w:cs="Arial" w:hAnsi="Arial" w:eastAsia="Arial" w:ascii="Arial"/>
          <w:color w:val="1F1F1F"/>
          <w:spacing w:val="1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60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-2"/>
          <w:w w:val="9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4"/>
          <w:w w:val="106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8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83"/>
      </w:pPr>
      <w:r>
        <w:rPr>
          <w:rFonts w:cs="Arial" w:hAnsi="Arial" w:eastAsia="Arial" w:ascii="Arial"/>
          <w:color w:val="313131"/>
          <w:spacing w:val="-3"/>
          <w:w w:val="10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101"/>
          <w:position w:val="1"/>
          <w:sz w:val="12"/>
          <w:szCs w:val="12"/>
        </w:rPr>
        <w:t>Á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2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2"/>
          <w:w w:val="9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4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6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10101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1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64646"/>
          <w:spacing w:val="-6"/>
          <w:w w:val="6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5"/>
          <w:w w:val="9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8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0"/>
          <w:w w:val="85"/>
          <w:position w:val="1"/>
          <w:sz w:val="12"/>
          <w:szCs w:val="12"/>
        </w:rPr>
        <w:t>                                                                              </w:t>
      </w:r>
      <w:r>
        <w:rPr>
          <w:rFonts w:cs="Arial" w:hAnsi="Arial" w:eastAsia="Arial" w:ascii="Arial"/>
          <w:color w:val="575757"/>
          <w:spacing w:val="4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188"/>
      </w:pP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/0</w:t>
      </w:r>
      <w:r>
        <w:rPr>
          <w:rFonts w:cs="Arial" w:hAnsi="Arial" w:eastAsia="Arial" w:ascii="Arial"/>
          <w:color w:val="313131"/>
          <w:spacing w:val="-8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0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7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193"/>
      </w:pP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í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sz w:val="12"/>
          <w:szCs w:val="12"/>
        </w:rPr>
        <w:t>í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8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56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56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60"/>
        <w:ind w:left="444" w:right="231"/>
      </w:pPr>
      <w:r>
        <w:rPr>
          <w:rFonts w:cs="Arial" w:hAnsi="Arial" w:eastAsia="Arial" w:ascii="Arial"/>
          <w:color w:val="313131"/>
          <w:spacing w:val="-2"/>
          <w:w w:val="60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8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                  </w:t>
      </w:r>
      <w:r>
        <w:rPr>
          <w:rFonts w:cs="Arial" w:hAnsi="Arial" w:eastAsia="Arial" w:ascii="Arial"/>
          <w:color w:val="1F1F1F"/>
          <w:spacing w:val="-15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10101"/>
          <w:spacing w:val="-3"/>
          <w:w w:val="96"/>
          <w:position w:val="-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F1F1F"/>
          <w:spacing w:val="-1"/>
          <w:w w:val="76"/>
          <w:position w:val="-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13131"/>
          <w:spacing w:val="-3"/>
          <w:w w:val="123"/>
          <w:position w:val="-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F1F1F"/>
          <w:spacing w:val="-3"/>
          <w:w w:val="114"/>
          <w:position w:val="-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F1F1F"/>
          <w:spacing w:val="0"/>
          <w:w w:val="103"/>
          <w:position w:val="-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1F1F1F"/>
          <w:spacing w:val="-3"/>
          <w:w w:val="103"/>
          <w:position w:val="-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75757"/>
          <w:spacing w:val="-1"/>
          <w:w w:val="76"/>
          <w:position w:val="-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93"/>
          <w:position w:val="-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13131"/>
          <w:spacing w:val="-4"/>
          <w:w w:val="93"/>
          <w:position w:val="-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F1F1F"/>
          <w:spacing w:val="-3"/>
          <w:w w:val="109"/>
          <w:position w:val="-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1F1F1F"/>
          <w:spacing w:val="-3"/>
          <w:w w:val="123"/>
          <w:position w:val="-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9"/>
          <w:position w:val="-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-4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313131"/>
          <w:spacing w:val="-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11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9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12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83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1F1F1F"/>
          <w:spacing w:val="12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10101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F1F1F"/>
          <w:spacing w:val="-4"/>
          <w:w w:val="106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0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2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4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1F1F1F"/>
          <w:spacing w:val="2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1"/>
          <w:w w:val="76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4"/>
          <w:w w:val="106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313131"/>
          <w:spacing w:val="0"/>
          <w:w w:val="75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9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9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6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1F1F1F"/>
          <w:spacing w:val="-4"/>
          <w:w w:val="9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          </w:t>
      </w:r>
      <w:r>
        <w:rPr>
          <w:rFonts w:cs="Arial" w:hAnsi="Arial" w:eastAsia="Arial" w:ascii="Arial"/>
          <w:color w:val="313131"/>
          <w:spacing w:val="1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06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4"/>
          <w:w w:val="106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2"/>
          <w:w w:val="90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3"/>
          <w:w w:val="98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464646"/>
          <w:spacing w:val="-4"/>
          <w:w w:val="106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2"/>
          <w:w w:val="9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98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198"/>
      </w:pP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96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2"/>
          <w:w w:val="96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3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96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6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1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4"/>
          <w:w w:val="10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2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1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10101"/>
          <w:spacing w:val="-1"/>
          <w:w w:val="7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7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6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8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75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106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                                                       </w:t>
      </w:r>
      <w:r>
        <w:rPr>
          <w:rFonts w:cs="Arial" w:hAnsi="Arial" w:eastAsia="Arial" w:ascii="Arial"/>
          <w:color w:val="1F1F1F"/>
          <w:spacing w:val="2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2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1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4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3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1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4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6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2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93"/>
      </w:pP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-2"/>
          <w:w w:val="12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75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3</w:t>
      </w:r>
      <w:r>
        <w:rPr>
          <w:rFonts w:cs="Arial" w:hAnsi="Arial" w:eastAsia="Arial" w:ascii="Arial"/>
          <w:color w:val="010101"/>
          <w:spacing w:val="0"/>
          <w:w w:val="6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193"/>
      </w:pP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3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5"/>
          <w:sz w:val="12"/>
          <w:szCs w:val="12"/>
        </w:rPr>
        <w:t>ca</w:t>
      </w:r>
      <w:r>
        <w:rPr>
          <w:rFonts w:cs="Arial" w:hAnsi="Arial" w:eastAsia="Arial" w:ascii="Arial"/>
          <w:color w:val="313131"/>
          <w:spacing w:val="9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13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76"/>
          <w:sz w:val="12"/>
          <w:szCs w:val="12"/>
        </w:rPr>
        <w:t>í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60"/>
        <w:ind w:left="444" w:right="227"/>
      </w:pPr>
      <w:r>
        <w:rPr>
          <w:rFonts w:cs="Arial" w:hAnsi="Arial" w:eastAsia="Arial" w:ascii="Arial"/>
          <w:color w:val="313131"/>
          <w:spacing w:val="-2"/>
          <w:w w:val="6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98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           </w:t>
      </w:r>
      <w:r>
        <w:rPr>
          <w:rFonts w:cs="Arial" w:hAnsi="Arial" w:eastAsia="Arial" w:ascii="Arial"/>
          <w:color w:val="313131"/>
          <w:spacing w:val="-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75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2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8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</w:t>
      </w:r>
      <w:r>
        <w:rPr>
          <w:rFonts w:cs="Arial" w:hAnsi="Arial" w:eastAsia="Arial" w:ascii="Arial"/>
          <w:color w:val="313131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3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cc</w:t>
      </w:r>
      <w:r>
        <w:rPr>
          <w:rFonts w:cs="Arial" w:hAnsi="Arial" w:eastAsia="Arial" w:ascii="Arial"/>
          <w:color w:val="313131"/>
          <w:spacing w:val="-7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9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11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4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2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84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2"/>
          <w:w w:val="8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1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0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2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4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2"/>
          <w:w w:val="94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0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8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14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0"/>
          <w:w w:val="102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7"/>
          <w:w w:val="10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1F1F1F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-3"/>
          <w:w w:val="11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464646"/>
          <w:spacing w:val="-1"/>
          <w:w w:val="91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4"/>
          <w:w w:val="106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464646"/>
          <w:spacing w:val="0"/>
          <w:w w:val="6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464646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7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1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8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4"/>
          <w:w w:val="9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2"/>
          <w:w w:val="10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7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313131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8"/>
          <w:w w:val="9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          </w:t>
      </w:r>
      <w:r>
        <w:rPr>
          <w:rFonts w:cs="Arial" w:hAnsi="Arial" w:eastAsia="Arial" w:ascii="Arial"/>
          <w:color w:val="1F1F1F"/>
          <w:spacing w:val="1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60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3"/>
          <w:w w:val="113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94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-5"/>
          <w:w w:val="94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4"/>
          <w:w w:val="106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8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93"/>
      </w:pPr>
      <w:r>
        <w:rPr>
          <w:rFonts w:cs="Arial" w:hAnsi="Arial" w:eastAsia="Arial" w:ascii="Arial"/>
          <w:color w:val="464646"/>
          <w:spacing w:val="-4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9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8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3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6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2"/>
          <w:w w:val="11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6"/>
          <w:w w:val="9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12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6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2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6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1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5"/>
          <w:w w:val="9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464646"/>
          <w:spacing w:val="-2"/>
          <w:w w:val="6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4"/>
          <w:w w:val="10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8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2"/>
          <w:szCs w:val="12"/>
        </w:rPr>
        <w:t>                                                        </w:t>
      </w:r>
      <w:r>
        <w:rPr>
          <w:rFonts w:cs="Arial" w:hAnsi="Arial" w:eastAsia="Arial" w:ascii="Arial"/>
          <w:color w:val="464646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1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1"/>
          <w:w w:val="7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0"/>
          <w:w w:val="98"/>
          <w:position w:val="1"/>
          <w:sz w:val="12"/>
          <w:szCs w:val="12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193"/>
      </w:pP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9</w:t>
      </w:r>
      <w:r>
        <w:rPr>
          <w:rFonts w:cs="Arial" w:hAnsi="Arial" w:eastAsia="Arial" w:ascii="Arial"/>
          <w:color w:val="575757"/>
          <w:spacing w:val="-2"/>
          <w:w w:val="106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75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193"/>
      </w:pP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1F1F1F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F1F1F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88"/>
          <w:sz w:val="12"/>
          <w:szCs w:val="12"/>
        </w:rPr>
        <w:t>í</w:t>
      </w:r>
      <w:r>
        <w:rPr>
          <w:rFonts w:cs="Arial" w:hAnsi="Arial" w:eastAsia="Arial" w:ascii="Arial"/>
          <w:color w:val="1F1F1F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9"/>
          <w:sz w:val="12"/>
          <w:szCs w:val="12"/>
        </w:rPr>
        <w:t>ca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1F1F1F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i/>
          <w:color w:val="1F1F1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i/>
          <w:color w:val="1F1F1F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-1"/>
          <w:w w:val="56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1" w:lineRule="exact" w:line="160"/>
        <w:ind w:left="440" w:right="230"/>
      </w:pPr>
      <w:r>
        <w:rPr>
          <w:rFonts w:cs="Times New Roman" w:hAnsi="Times New Roman" w:eastAsia="Times New Roman" w:ascii="Times New Roman"/>
          <w:b/>
          <w:color w:val="313131"/>
          <w:w w:val="80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F1F1F"/>
          <w:w w:val="112"/>
          <w:position w:val="-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13131"/>
          <w:w w:val="112"/>
          <w:position w:val="-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313131"/>
          <w:w w:val="100"/>
          <w:position w:val="-4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b/>
          <w:color w:val="313131"/>
          <w:spacing w:val="-1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4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7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8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       </w:t>
      </w:r>
      <w:r>
        <w:rPr>
          <w:rFonts w:cs="Arial" w:hAnsi="Arial" w:eastAsia="Arial" w:ascii="Arial"/>
          <w:color w:val="1F1F1F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1"/>
          <w:w w:val="9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7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0"/>
          <w:w w:val="9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9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i/>
          <w:color w:val="1F1F1F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i/>
          <w:color w:val="1F1F1F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-3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2"/>
          <w:w w:val="10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36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8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-1"/>
          <w:w w:val="11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-1"/>
          <w:w w:val="63"/>
          <w:position w:val="3"/>
          <w:sz w:val="12"/>
          <w:szCs w:val="12"/>
        </w:rPr>
        <w:t>¡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313131"/>
          <w:spacing w:val="2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313131"/>
          <w:spacing w:val="3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6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575757"/>
          <w:spacing w:val="-1"/>
          <w:w w:val="91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3"/>
          <w:w w:val="98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0"/>
          <w:w w:val="9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313131"/>
          <w:spacing w:val="-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9"/>
          <w:w w:val="10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313131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4"/>
          <w:w w:val="10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 </w:t>
      </w:r>
      <w:r>
        <w:rPr>
          <w:rFonts w:cs="Arial" w:hAnsi="Arial" w:eastAsia="Arial" w:ascii="Arial"/>
          <w:color w:val="1F1F1F"/>
          <w:spacing w:val="14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0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96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position w:val="-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4"/>
          <w:position w:val="-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position w:val="-2"/>
          <w:sz w:val="12"/>
          <w:szCs w:val="12"/>
        </w:rPr>
        <w:t>03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98"/>
      </w:pPr>
      <w:r>
        <w:rPr>
          <w:rFonts w:cs="Arial" w:hAnsi="Arial" w:eastAsia="Arial" w:ascii="Arial"/>
          <w:color w:val="1F1F1F"/>
          <w:spacing w:val="-3"/>
          <w:w w:val="82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10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4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0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6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9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3"/>
          <w:w w:val="9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6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464646"/>
          <w:spacing w:val="-2"/>
          <w:w w:val="6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75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5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2"/>
          <w:szCs w:val="12"/>
        </w:rPr>
        <w:t>                                                                      </w:t>
      </w:r>
      <w:r>
        <w:rPr>
          <w:rFonts w:cs="Arial" w:hAnsi="Arial" w:eastAsia="Arial" w:ascii="Arial"/>
          <w:color w:val="575757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13"/>
          <w:position w:val="1"/>
          <w:sz w:val="12"/>
          <w:szCs w:val="12"/>
        </w:rPr>
        <w:t>$</w:t>
      </w:r>
      <w:r>
        <w:rPr>
          <w:rFonts w:cs="Arial" w:hAnsi="Arial" w:eastAsia="Arial" w:ascii="Arial"/>
          <w:color w:val="575757"/>
          <w:spacing w:val="-1"/>
          <w:w w:val="7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4"/>
          <w:w w:val="10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6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193"/>
      </w:pP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8</w:t>
      </w:r>
      <w:r>
        <w:rPr>
          <w:rFonts w:cs="Arial" w:hAnsi="Arial" w:eastAsia="Arial" w:ascii="Arial"/>
          <w:color w:val="464646"/>
          <w:spacing w:val="-7"/>
          <w:w w:val="121"/>
          <w:sz w:val="12"/>
          <w:szCs w:val="12"/>
        </w:rPr>
        <w:t>/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5"/>
          <w:w w:val="10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3</w:t>
      </w:r>
      <w:r>
        <w:rPr>
          <w:rFonts w:cs="Arial" w:hAnsi="Arial" w:eastAsia="Arial" w:ascii="Arial"/>
          <w:color w:val="010101"/>
          <w:spacing w:val="0"/>
          <w:w w:val="6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3" w:lineRule="exact" w:line="160"/>
        <w:ind w:left="2193"/>
      </w:pP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tr</w:t>
      </w:r>
      <w:r>
        <w:rPr>
          <w:rFonts w:cs="Arial" w:hAnsi="Arial" w:eastAsia="Arial" w:ascii="Arial"/>
          <w:color w:val="313131"/>
          <w:spacing w:val="-5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6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2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7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5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                                  </w:t>
      </w:r>
      <w:r>
        <w:rPr>
          <w:rFonts w:cs="Arial" w:hAnsi="Arial" w:eastAsia="Arial" w:ascii="Arial"/>
          <w:color w:val="1F1F1F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9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6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4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6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9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6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9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1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7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AD</w:t>
      </w:r>
      <w:r>
        <w:rPr>
          <w:rFonts w:cs="Arial" w:hAnsi="Arial" w:eastAsia="Arial" w:ascii="Arial"/>
          <w:color w:val="313131"/>
          <w:spacing w:val="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40"/>
        <w:ind w:left="444" w:right="230"/>
      </w:pPr>
      <w:r>
        <w:rPr>
          <w:rFonts w:cs="Times New Roman" w:hAnsi="Times New Roman" w:eastAsia="Times New Roman" w:ascii="Times New Roman"/>
          <w:b/>
          <w:color w:val="313131"/>
          <w:w w:val="64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F1F1F"/>
          <w:w w:val="120"/>
          <w:position w:val="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13131"/>
          <w:w w:val="104"/>
          <w:position w:val="4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13131"/>
          <w:w w:val="100"/>
          <w:position w:val="4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b/>
          <w:color w:val="313131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3"/>
          <w:w w:val="10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4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7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         </w:t>
      </w:r>
      <w:r>
        <w:rPr>
          <w:rFonts w:cs="Arial" w:hAnsi="Arial" w:eastAsia="Arial" w:ascii="Arial"/>
          <w:color w:val="1F1F1F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7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2"/>
          <w:w w:val="11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94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1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75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1"/>
          <w:w w:val="9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-7"/>
          <w:w w:val="11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0"/>
          <w:w w:val="106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0"/>
          <w:w w:val="76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-3"/>
          <w:w w:val="91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4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2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-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2"/>
          <w:szCs w:val="12"/>
        </w:rPr>
        <w:t>  </w:t>
      </w:r>
      <w:r>
        <w:rPr>
          <w:rFonts w:cs="Arial" w:hAnsi="Arial" w:eastAsia="Arial" w:ascii="Arial"/>
          <w:color w:val="464646"/>
          <w:spacing w:val="1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position w:val="4"/>
          <w:sz w:val="10"/>
          <w:szCs w:val="10"/>
        </w:rPr>
        <w:t>Q</w:t>
      </w:r>
      <w:r>
        <w:rPr>
          <w:rFonts w:cs="Arial" w:hAnsi="Arial" w:eastAsia="Arial" w:ascii="Arial"/>
          <w:b/>
          <w:color w:val="313131"/>
          <w:spacing w:val="0"/>
          <w:w w:val="100"/>
          <w:position w:val="4"/>
          <w:sz w:val="10"/>
          <w:szCs w:val="10"/>
        </w:rPr>
        <w:t>             </w:t>
      </w:r>
      <w:r>
        <w:rPr>
          <w:rFonts w:cs="Arial" w:hAnsi="Arial" w:eastAsia="Arial" w:ascii="Arial"/>
          <w:b/>
          <w:color w:val="313131"/>
          <w:spacing w:val="1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464646"/>
          <w:spacing w:val="-1"/>
          <w:w w:val="76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4"/>
          <w:w w:val="106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90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313131"/>
          <w:spacing w:val="-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10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797979"/>
          <w:spacing w:val="0"/>
          <w:w w:val="6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797979"/>
          <w:spacing w:val="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-1"/>
          <w:w w:val="9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4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90"/>
          <w:position w:val="-3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464646"/>
          <w:spacing w:val="15"/>
          <w:w w:val="9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80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2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4"/>
          <w:position w:val="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position w:val="5"/>
          <w:sz w:val="12"/>
          <w:szCs w:val="12"/>
        </w:rPr>
        <w:t>46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4"/>
          <w:position w:val="5"/>
          <w:sz w:val="12"/>
          <w:szCs w:val="12"/>
        </w:rPr>
        <w:t>20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93"/>
      </w:pPr>
      <w:r>
        <w:rPr>
          <w:rFonts w:cs="Arial" w:hAnsi="Arial" w:eastAsia="Arial" w:ascii="Arial"/>
          <w:color w:val="1F1F1F"/>
          <w:spacing w:val="-4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6"/>
          <w:w w:val="9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10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8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6"/>
          <w:w w:val="8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2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6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5"/>
          <w:w w:val="9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75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4"/>
          <w:w w:val="10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98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7"/>
          <w:position w:val="1"/>
          <w:sz w:val="12"/>
          <w:szCs w:val="12"/>
        </w:rPr>
        <w:t>2/</w:t>
      </w:r>
      <w:r>
        <w:rPr>
          <w:rFonts w:cs="Arial" w:hAnsi="Arial" w:eastAsia="Arial" w:ascii="Arial"/>
          <w:color w:val="313131"/>
          <w:spacing w:val="-8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1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-5"/>
          <w:w w:val="10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4"/>
          <w:w w:val="106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0"/>
          <w:w w:val="7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8"/>
        <w:ind w:left="2193"/>
      </w:pP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tr</w:t>
      </w:r>
      <w:r>
        <w:rPr>
          <w:rFonts w:cs="Arial" w:hAnsi="Arial" w:eastAsia="Arial" w:ascii="Arial"/>
          <w:color w:val="464646"/>
          <w:spacing w:val="-5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4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2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979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1" w:lineRule="exact" w:line="180"/>
        <w:ind w:left="445" w:right="226"/>
      </w:pPr>
      <w:r>
        <w:rPr>
          <w:rFonts w:cs="Times New Roman" w:hAnsi="Times New Roman" w:eastAsia="Times New Roman" w:ascii="Times New Roman"/>
          <w:b/>
          <w:color w:val="313131"/>
          <w:w w:val="64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F1F1F"/>
          <w:w w:val="120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1F1F1F"/>
          <w:w w:val="104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1F1F1F"/>
          <w:w w:val="100"/>
          <w:position w:val="-3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95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5"/>
          <w:position w:val="-4"/>
          <w:sz w:val="12"/>
          <w:szCs w:val="12"/>
        </w:rPr>
        <w:t>tr</w:t>
      </w:r>
      <w:r>
        <w:rPr>
          <w:rFonts w:cs="Arial" w:hAnsi="Arial" w:eastAsia="Arial" w:ascii="Arial"/>
          <w:color w:val="313131"/>
          <w:spacing w:val="-5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2"/>
          <w:w w:val="95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5"/>
          <w:position w:val="-4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6"/>
          <w:w w:val="95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6"/>
          <w:w w:val="10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4"/>
          <w:w w:val="10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4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5"/>
          <w:w w:val="10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-4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-3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91"/>
          <w:position w:val="3"/>
          <w:sz w:val="12"/>
          <w:szCs w:val="12"/>
        </w:rPr>
        <w:t>ic</w:t>
      </w:r>
      <w:r>
        <w:rPr>
          <w:rFonts w:cs="Arial" w:hAnsi="Arial" w:eastAsia="Arial" w:ascii="Arial"/>
          <w:color w:val="313131"/>
          <w:spacing w:val="-5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575757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5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313131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b/>
          <w:color w:val="1F1F1F"/>
          <w:spacing w:val="0"/>
          <w:w w:val="100"/>
          <w:position w:val="-4"/>
          <w:sz w:val="10"/>
          <w:szCs w:val="10"/>
        </w:rPr>
        <w:t>           </w:t>
      </w:r>
      <w:r>
        <w:rPr>
          <w:rFonts w:cs="Arial" w:hAnsi="Arial" w:eastAsia="Arial" w:ascii="Arial"/>
          <w:b/>
          <w:color w:val="1F1F1F"/>
          <w:spacing w:val="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-2"/>
          <w:w w:val="90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-2"/>
          <w:w w:val="121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-3"/>
          <w:w w:val="8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0"/>
          <w:w w:val="106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2"/>
          <w:szCs w:val="12"/>
        </w:rPr>
        <w:t>      </w:t>
      </w:r>
      <w:r>
        <w:rPr>
          <w:rFonts w:cs="Arial" w:hAnsi="Arial" w:eastAsia="Arial" w:ascii="Arial"/>
          <w:color w:val="1F1F1F"/>
          <w:spacing w:val="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9"/>
          <w:w w:val="10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1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4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8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 </w:t>
      </w:r>
      <w:r>
        <w:rPr>
          <w:rFonts w:cs="Arial" w:hAnsi="Arial" w:eastAsia="Arial" w:ascii="Arial"/>
          <w:color w:val="1F1F1F"/>
          <w:spacing w:val="13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2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20"/>
          <w:position w:val="-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6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12"/>
          <w:position w:val="-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position w:val="-3"/>
          <w:sz w:val="12"/>
          <w:szCs w:val="12"/>
        </w:rPr>
        <w:t>6203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193"/>
      </w:pP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464646"/>
          <w:spacing w:val="-1"/>
          <w:w w:val="9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5"/>
          <w:w w:val="9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8"/>
          <w:w w:val="9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8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7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9"/>
          <w:w w:val="9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464646"/>
          <w:spacing w:val="-2"/>
          <w:w w:val="12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313131"/>
          <w:spacing w:val="-3"/>
          <w:w w:val="8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75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010101"/>
          <w:spacing w:val="-3"/>
          <w:w w:val="9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98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                                                             </w:t>
      </w:r>
      <w:r>
        <w:rPr>
          <w:rFonts w:cs="Arial" w:hAnsi="Arial" w:eastAsia="Arial" w:ascii="Arial"/>
          <w:color w:val="313131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9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7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2193"/>
      </w:pPr>
      <w:r>
        <w:rPr>
          <w:rFonts w:cs="Times New Roman" w:hAnsi="Times New Roman" w:eastAsia="Times New Roman" w:ascii="Times New Roman"/>
          <w:b/>
          <w:color w:val="313131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1F1F1F"/>
          <w:w w:val="9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313131"/>
          <w:w w:val="97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b/>
          <w:color w:val="313131"/>
          <w:spacing w:val="1"/>
          <w:w w:val="9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2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76"/>
          <w:sz w:val="12"/>
          <w:szCs w:val="12"/>
        </w:rPr>
        <w:t>12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575757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193"/>
      </w:pP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2"/>
          <w:w w:val="8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11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9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5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3" w:lineRule="auto" w:line="160"/>
        <w:ind w:left="2193" w:right="228" w:hanging="1718"/>
      </w:pPr>
      <w:r>
        <w:pict>
          <v:shape type="#_x0000_t202" style="position:absolute;margin-left:420pt;margin-top:3.87069pt;width:23.202pt;height:7pt;mso-position-horizontal-relative:page;mso-position-vertical-relative:paragraph;z-index:-1050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Courier New" w:hAnsi="Courier New" w:eastAsia="Courier New" w:ascii="Courier New"/>
                      <w:b/>
                      <w:color w:val="313131"/>
                      <w:spacing w:val="-3"/>
                      <w:w w:val="89"/>
                      <w:position w:val="1"/>
                      <w:sz w:val="14"/>
                      <w:szCs w:val="14"/>
                    </w:rPr>
                    <w:t>A</w:t>
                  </w:r>
                  <w:r>
                    <w:rPr>
                      <w:rFonts w:cs="Courier New" w:hAnsi="Courier New" w:eastAsia="Courier New" w:ascii="Courier New"/>
                      <w:b/>
                      <w:color w:val="313131"/>
                      <w:spacing w:val="-3"/>
                      <w:w w:val="95"/>
                      <w:position w:val="1"/>
                      <w:sz w:val="14"/>
                      <w:szCs w:val="14"/>
                    </w:rPr>
                    <w:t>U</w:t>
                  </w:r>
                  <w:r>
                    <w:rPr>
                      <w:rFonts w:cs="Courier New" w:hAnsi="Courier New" w:eastAsia="Courier New" w:ascii="Courier New"/>
                      <w:b/>
                      <w:color w:val="313131"/>
                      <w:spacing w:val="-3"/>
                      <w:w w:val="101"/>
                      <w:position w:val="1"/>
                      <w:sz w:val="14"/>
                      <w:szCs w:val="14"/>
                    </w:rPr>
                    <w:t>C</w:t>
                  </w:r>
                  <w:r>
                    <w:rPr>
                      <w:rFonts w:cs="Courier New" w:hAnsi="Courier New" w:eastAsia="Courier New" w:ascii="Courier New"/>
                      <w:b/>
                      <w:color w:val="313131"/>
                      <w:spacing w:val="-3"/>
                      <w:w w:val="101"/>
                      <w:position w:val="1"/>
                      <w:sz w:val="14"/>
                      <w:szCs w:val="14"/>
                    </w:rPr>
                    <w:t>A</w:t>
                  </w:r>
                  <w:r>
                    <w:rPr>
                      <w:rFonts w:cs="Courier New" w:hAnsi="Courier New" w:eastAsia="Courier New" w:ascii="Courier New"/>
                      <w:b/>
                      <w:color w:val="1F1F1F"/>
                      <w:spacing w:val="-3"/>
                      <w:w w:val="83"/>
                      <w:position w:val="1"/>
                      <w:sz w:val="14"/>
                      <w:szCs w:val="14"/>
                    </w:rPr>
                    <w:t>S</w:t>
                  </w:r>
                  <w:r>
                    <w:rPr>
                      <w:rFonts w:cs="Courier New" w:hAnsi="Courier New" w:eastAsia="Courier New" w:ascii="Courier New"/>
                      <w:b/>
                      <w:color w:val="1F1F1F"/>
                      <w:spacing w:val="0"/>
                      <w:w w:val="101"/>
                      <w:position w:val="1"/>
                      <w:sz w:val="14"/>
                      <w:szCs w:val="14"/>
                    </w:rPr>
                    <w:t>A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1F1F"/>
          <w:spacing w:val="-2"/>
          <w:w w:val="75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06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98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position w:val="-7"/>
          <w:sz w:val="12"/>
          <w:szCs w:val="12"/>
        </w:rPr>
        <w:t>                       </w:t>
      </w:r>
      <w:r>
        <w:rPr>
          <w:rFonts w:cs="Arial" w:hAnsi="Arial" w:eastAsia="Arial" w:ascii="Arial"/>
          <w:color w:val="313131"/>
          <w:spacing w:val="-4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3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3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1"/>
          <w:w w:val="93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93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3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3"/>
          <w:position w:val="-7"/>
          <w:sz w:val="12"/>
          <w:szCs w:val="12"/>
        </w:rPr>
        <w:t>             </w:t>
      </w:r>
      <w:r>
        <w:rPr>
          <w:rFonts w:cs="Arial" w:hAnsi="Arial" w:eastAsia="Arial" w:ascii="Arial"/>
          <w:color w:val="1F1F1F"/>
          <w:spacing w:val="23"/>
          <w:w w:val="93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4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3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5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31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91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464646"/>
          <w:spacing w:val="-4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76"/>
          <w:position w:val="0"/>
          <w:sz w:val="12"/>
          <w:szCs w:val="12"/>
        </w:rPr>
        <w:t>í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1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6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464646"/>
          <w:spacing w:val="0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9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2"/>
          <w:w w:val="11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3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2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7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0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-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7"/>
          <w:sz w:val="12"/>
          <w:szCs w:val="12"/>
        </w:rPr>
        <w:t>Q</w:t>
      </w:r>
      <w:r>
        <w:rPr>
          <w:rFonts w:cs="Arial" w:hAnsi="Arial" w:eastAsia="Arial" w:ascii="Arial"/>
          <w:color w:val="1F1F1F"/>
          <w:spacing w:val="0"/>
          <w:w w:val="100"/>
          <w:position w:val="-7"/>
          <w:sz w:val="12"/>
          <w:szCs w:val="12"/>
        </w:rPr>
        <w:t>          </w:t>
      </w:r>
      <w:r>
        <w:rPr>
          <w:rFonts w:cs="Arial" w:hAnsi="Arial" w:eastAsia="Arial" w:ascii="Arial"/>
          <w:color w:val="1F1F1F"/>
          <w:spacing w:val="26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2"/>
          <w:w w:val="100"/>
          <w:position w:val="-7"/>
          <w:sz w:val="12"/>
          <w:szCs w:val="12"/>
        </w:rPr>
        <w:t>5</w:t>
      </w:r>
      <w:r>
        <w:rPr>
          <w:rFonts w:cs="Arial" w:hAnsi="Arial" w:eastAsia="Arial" w:ascii="Arial"/>
          <w:color w:val="313131"/>
          <w:spacing w:val="-1"/>
          <w:w w:val="100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3"/>
          <w:w w:val="100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position w:val="-7"/>
          <w:sz w:val="12"/>
          <w:szCs w:val="12"/>
        </w:rPr>
        <w:t>                                                                                </w:t>
      </w:r>
      <w:r>
        <w:rPr>
          <w:rFonts w:cs="Arial" w:hAnsi="Arial" w:eastAsia="Arial" w:ascii="Arial"/>
          <w:color w:val="313131"/>
          <w:spacing w:val="23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-6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100"/>
          <w:position w:val="-6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6"/>
          <w:w w:val="100"/>
          <w:position w:val="-6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2"/>
          <w:w w:val="100"/>
          <w:position w:val="-6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00"/>
          <w:position w:val="-6"/>
          <w:sz w:val="12"/>
          <w:szCs w:val="12"/>
        </w:rPr>
        <w:t>6</w:t>
      </w:r>
      <w:r>
        <w:rPr>
          <w:rFonts w:cs="Arial" w:hAnsi="Arial" w:eastAsia="Arial" w:ascii="Arial"/>
          <w:color w:val="1F1F1F"/>
          <w:spacing w:val="-2"/>
          <w:w w:val="100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-3"/>
          <w:w w:val="100"/>
          <w:position w:val="-6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position w:val="-6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313131"/>
          <w:spacing w:val="-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5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-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6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5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6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6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-1"/>
          <w:w w:val="7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1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10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3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1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56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5"/>
          <w:w w:val="95"/>
          <w:position w:val="0"/>
          <w:sz w:val="12"/>
          <w:szCs w:val="12"/>
        </w:rPr>
        <w:t>í</w:t>
      </w:r>
      <w:r>
        <w:rPr>
          <w:rFonts w:cs="Arial" w:hAnsi="Arial" w:eastAsia="Arial" w:ascii="Arial"/>
          <w:color w:val="313131"/>
          <w:spacing w:val="-2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5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4"/>
          <w:w w:val="9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2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1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14"/>
          <w:w w:val="93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"/>
        <w:ind w:left="2188"/>
      </w:pP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21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98"/>
      </w:pP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2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9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20"/>
        <w:ind w:left="2198" w:right="232" w:hanging="1723"/>
      </w:pPr>
      <w:r>
        <w:rPr>
          <w:rFonts w:cs="Arial" w:hAnsi="Arial" w:eastAsia="Arial" w:ascii="Arial"/>
          <w:color w:val="464646"/>
          <w:spacing w:val="-2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                      </w:t>
      </w:r>
      <w:r>
        <w:rPr>
          <w:rFonts w:cs="Arial" w:hAnsi="Arial" w:eastAsia="Arial" w:ascii="Arial"/>
          <w:color w:val="313131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            </w:t>
      </w:r>
      <w:r>
        <w:rPr>
          <w:rFonts w:cs="Arial" w:hAnsi="Arial" w:eastAsia="Arial" w:ascii="Arial"/>
          <w:color w:val="1F1F1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7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                 </w:t>
      </w:r>
      <w:r>
        <w:rPr>
          <w:rFonts w:cs="Arial" w:hAnsi="Arial" w:eastAsia="Arial" w:ascii="Arial"/>
          <w:color w:val="313131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b/>
          <w:color w:val="1F1F1F"/>
          <w:spacing w:val="0"/>
          <w:w w:val="100"/>
          <w:sz w:val="10"/>
          <w:szCs w:val="10"/>
        </w:rPr>
        <w:t>             </w:t>
      </w:r>
      <w:r>
        <w:rPr>
          <w:rFonts w:cs="Arial" w:hAnsi="Arial" w:eastAsia="Arial" w:ascii="Arial"/>
          <w:b/>
          <w:color w:val="1F1F1F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1F1F1F"/>
          <w:spacing w:val="14"/>
          <w:w w:val="100"/>
          <w:sz w:val="12"/>
          <w:szCs w:val="12"/>
        </w:rPr>
        <w:t> </w:t>
      </w:r>
      <w:r>
        <w:rPr>
          <w:rFonts w:cs="Courier New" w:hAnsi="Courier New" w:eastAsia="Courier New" w:ascii="Courier New"/>
          <w:b/>
          <w:color w:val="464646"/>
          <w:spacing w:val="-3"/>
          <w:w w:val="100"/>
          <w:sz w:val="14"/>
          <w:szCs w:val="14"/>
        </w:rPr>
        <w:t>A</w:t>
      </w:r>
      <w:r>
        <w:rPr>
          <w:rFonts w:cs="Courier New" w:hAnsi="Courier New" w:eastAsia="Courier New" w:ascii="Courier New"/>
          <w:b/>
          <w:color w:val="313131"/>
          <w:spacing w:val="-3"/>
          <w:w w:val="100"/>
          <w:sz w:val="14"/>
          <w:szCs w:val="14"/>
        </w:rPr>
        <w:t>U</w:t>
      </w:r>
      <w:r>
        <w:rPr>
          <w:rFonts w:cs="Courier New" w:hAnsi="Courier New" w:eastAsia="Courier New" w:ascii="Courier New"/>
          <w:b/>
          <w:color w:val="1F1F1F"/>
          <w:spacing w:val="-3"/>
          <w:w w:val="100"/>
          <w:sz w:val="14"/>
          <w:szCs w:val="14"/>
        </w:rPr>
        <w:t>C</w:t>
      </w:r>
      <w:r>
        <w:rPr>
          <w:rFonts w:cs="Courier New" w:hAnsi="Courier New" w:eastAsia="Courier New" w:ascii="Courier New"/>
          <w:b/>
          <w:color w:val="313131"/>
          <w:spacing w:val="-3"/>
          <w:w w:val="100"/>
          <w:sz w:val="14"/>
          <w:szCs w:val="14"/>
        </w:rPr>
        <w:t>A</w:t>
      </w:r>
      <w:r>
        <w:rPr>
          <w:rFonts w:cs="Courier New" w:hAnsi="Courier New" w:eastAsia="Courier New" w:ascii="Courier New"/>
          <w:b/>
          <w:color w:val="313131"/>
          <w:spacing w:val="0"/>
          <w:w w:val="100"/>
          <w:sz w:val="14"/>
          <w:szCs w:val="14"/>
        </w:rPr>
        <w:t>SA</w:t>
      </w:r>
      <w:r>
        <w:rPr>
          <w:rFonts w:cs="Courier New" w:hAnsi="Courier New" w:eastAsia="Courier New" w:ascii="Courier New"/>
          <w:b/>
          <w:color w:val="313131"/>
          <w:spacing w:val="0"/>
          <w:w w:val="100"/>
          <w:sz w:val="14"/>
          <w:szCs w:val="14"/>
        </w:rPr>
        <w:t>            </w:t>
      </w:r>
      <w:r>
        <w:rPr>
          <w:rFonts w:cs="Courier New" w:hAnsi="Courier New" w:eastAsia="Courier New" w:ascii="Courier New"/>
          <w:b/>
          <w:color w:val="313131"/>
          <w:spacing w:val="8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102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7"/>
          <w:w w:val="102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83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-3"/>
          <w:w w:val="113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313131"/>
          <w:spacing w:val="0"/>
          <w:w w:val="98"/>
          <w:position w:val="1"/>
          <w:sz w:val="12"/>
          <w:szCs w:val="12"/>
        </w:rPr>
        <w:t>04</w:t>
      </w:r>
      <w:r>
        <w:rPr>
          <w:rFonts w:cs="Arial" w:hAnsi="Arial" w:eastAsia="Arial" w:ascii="Arial"/>
          <w:color w:val="313131"/>
          <w:spacing w:val="0"/>
          <w:w w:val="9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7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9"/>
          <w:position w:val="0"/>
          <w:sz w:val="12"/>
          <w:szCs w:val="12"/>
        </w:rPr>
        <w:t>if</w:t>
      </w:r>
      <w:r>
        <w:rPr>
          <w:rFonts w:cs="Arial" w:hAnsi="Arial" w:eastAsia="Arial" w:ascii="Arial"/>
          <w:color w:val="313131"/>
          <w:spacing w:val="-4"/>
          <w:w w:val="9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0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6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6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6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0"/>
          <w:w w:val="9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56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5"/>
          <w:w w:val="9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3"/>
          <w:w w:val="9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9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4"/>
          <w:w w:val="9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5"/>
          <w:w w:val="9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5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4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2"/>
          <w:w w:val="9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2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84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2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9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9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21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10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0"/>
          <w:w w:val="76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6"/>
        <w:ind w:left="2198"/>
      </w:pPr>
      <w:r>
        <w:rPr>
          <w:rFonts w:cs="Arial" w:hAnsi="Arial" w:eastAsia="Arial" w:ascii="Arial"/>
          <w:color w:val="1F1F1F"/>
          <w:spacing w:val="-3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4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5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-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if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ry</w:t>
      </w:r>
      <w:r>
        <w:rPr>
          <w:rFonts w:cs="Arial" w:hAnsi="Arial" w:eastAsia="Arial" w:ascii="Arial"/>
          <w:color w:val="313131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0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3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2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8" w:lineRule="auto" w:line="160"/>
        <w:ind w:left="2193" w:right="257" w:hanging="1714"/>
      </w:pPr>
      <w:r>
        <w:rPr>
          <w:rFonts w:cs="Arial" w:hAnsi="Arial" w:eastAsia="Arial" w:ascii="Arial"/>
          <w:color w:val="464646"/>
          <w:spacing w:val="-2"/>
          <w:w w:val="90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90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0"/>
          <w:w w:val="90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0"/>
          <w:position w:val="-7"/>
          <w:sz w:val="12"/>
          <w:szCs w:val="12"/>
        </w:rPr>
        <w:t>                   </w:t>
      </w:r>
      <w:r>
        <w:rPr>
          <w:rFonts w:cs="Arial" w:hAnsi="Arial" w:eastAsia="Arial" w:ascii="Arial"/>
          <w:color w:val="1F1F1F"/>
          <w:spacing w:val="18"/>
          <w:w w:val="9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60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5"/>
          <w:w w:val="101"/>
          <w:position w:val="-7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4"/>
          <w:position w:val="-7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104"/>
          <w:position w:val="-7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4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88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110"/>
          <w:position w:val="-7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2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4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-7"/>
          <w:sz w:val="12"/>
          <w:szCs w:val="12"/>
        </w:rPr>
        <w:t>       </w:t>
      </w:r>
      <w:r>
        <w:rPr>
          <w:rFonts w:cs="Arial" w:hAnsi="Arial" w:eastAsia="Arial" w:ascii="Arial"/>
          <w:color w:val="1F1F1F"/>
          <w:spacing w:val="14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7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6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1"/>
          <w:w w:val="7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2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4"/>
          <w:w w:val="106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6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96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1"/>
          <w:w w:val="9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76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10101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9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5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9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6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5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-2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1"/>
          <w:w w:val="9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5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0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9"/>
          <w:w w:val="9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     </w:t>
      </w:r>
      <w:r>
        <w:rPr>
          <w:rFonts w:cs="Arial" w:hAnsi="Arial" w:eastAsia="Arial" w:ascii="Arial"/>
          <w:color w:val="1F1F1F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-7"/>
          <w:sz w:val="10"/>
          <w:szCs w:val="10"/>
        </w:rPr>
        <w:t>Q</w:t>
      </w:r>
      <w:r>
        <w:rPr>
          <w:rFonts w:cs="Arial" w:hAnsi="Arial" w:eastAsia="Arial" w:ascii="Arial"/>
          <w:b/>
          <w:color w:val="1F1F1F"/>
          <w:spacing w:val="0"/>
          <w:w w:val="100"/>
          <w:position w:val="-7"/>
          <w:sz w:val="10"/>
          <w:szCs w:val="10"/>
        </w:rPr>
        <w:t>             </w:t>
      </w:r>
      <w:r>
        <w:rPr>
          <w:rFonts w:cs="Arial" w:hAnsi="Arial" w:eastAsia="Arial" w:ascii="Arial"/>
          <w:b/>
          <w:color w:val="1F1F1F"/>
          <w:spacing w:val="24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-2"/>
          <w:w w:val="75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1"/>
          <w:w w:val="91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3"/>
          <w:w w:val="98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98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position w:val="-7"/>
          <w:sz w:val="12"/>
          <w:szCs w:val="12"/>
        </w:rPr>
        <w:t>                   </w:t>
      </w:r>
      <w:r>
        <w:rPr>
          <w:rFonts w:cs="Arial" w:hAnsi="Arial" w:eastAsia="Arial" w:ascii="Arial"/>
          <w:color w:val="1F1F1F"/>
          <w:spacing w:val="14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7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9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2"/>
          <w:position w:val="-7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4"/>
          <w:w w:val="113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93"/>
          <w:position w:val="-7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"/>
          <w:w w:val="76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1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5"/>
          <w:w w:val="96"/>
          <w:position w:val="-7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0"/>
          <w:w w:val="102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1"/>
          <w:position w:val="-7"/>
          <w:sz w:val="12"/>
          <w:szCs w:val="12"/>
        </w:rPr>
        <w:t>J</w:t>
      </w:r>
      <w:r>
        <w:rPr>
          <w:rFonts w:cs="Arial" w:hAnsi="Arial" w:eastAsia="Arial" w:ascii="Arial"/>
          <w:color w:val="1F1F1F"/>
          <w:spacing w:val="-4"/>
          <w:w w:val="93"/>
          <w:position w:val="-7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4"/>
          <w:w w:val="104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76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4"/>
          <w:position w:val="-7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76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1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6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position w:val="-7"/>
          <w:sz w:val="12"/>
          <w:szCs w:val="12"/>
        </w:rPr>
        <w:t>                         </w:t>
      </w:r>
      <w:r>
        <w:rPr>
          <w:rFonts w:cs="Arial" w:hAnsi="Arial" w:eastAsia="Arial" w:ascii="Arial"/>
          <w:color w:val="1F1F1F"/>
          <w:spacing w:val="-13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3"/>
          <w:position w:val="-6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3"/>
          <w:w w:val="98"/>
          <w:position w:val="-6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0"/>
          <w:w w:val="98"/>
          <w:position w:val="-6"/>
          <w:sz w:val="12"/>
          <w:szCs w:val="12"/>
        </w:rPr>
        <w:t>7</w:t>
      </w:r>
      <w:r>
        <w:rPr>
          <w:rFonts w:cs="Arial" w:hAnsi="Arial" w:eastAsia="Arial" w:ascii="Arial"/>
          <w:color w:val="1F1F1F"/>
          <w:spacing w:val="-6"/>
          <w:w w:val="98"/>
          <w:position w:val="-6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-3"/>
          <w:w w:val="98"/>
          <w:position w:val="-6"/>
          <w:sz w:val="12"/>
          <w:szCs w:val="12"/>
        </w:rPr>
        <w:t>7</w:t>
      </w:r>
      <w:r>
        <w:rPr>
          <w:rFonts w:cs="Arial" w:hAnsi="Arial" w:eastAsia="Arial" w:ascii="Arial"/>
          <w:color w:val="1F1F1F"/>
          <w:spacing w:val="-3"/>
          <w:w w:val="98"/>
          <w:position w:val="-6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8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0"/>
          <w:w w:val="98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2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7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0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60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4"/>
          <w:w w:val="106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0"/>
          <w:w w:val="94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4"/>
          <w:w w:val="94"/>
          <w:position w:val="0"/>
          <w:sz w:val="12"/>
          <w:szCs w:val="12"/>
        </w:rPr>
        <w:t>-</w:t>
      </w:r>
      <w:r>
        <w:rPr>
          <w:rFonts w:cs="Arial" w:hAnsi="Arial" w:eastAsia="Arial" w:ascii="Arial"/>
          <w:color w:val="1F1F1F"/>
          <w:spacing w:val="-4"/>
          <w:w w:val="106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010101"/>
          <w:spacing w:val="-2"/>
          <w:w w:val="101"/>
          <w:position w:val="0"/>
          <w:sz w:val="12"/>
          <w:szCs w:val="12"/>
        </w:rPr>
        <w:t>-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1F1F1F"/>
          <w:spacing w:val="0"/>
          <w:w w:val="75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9"/>
          <w:w w:val="8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3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2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2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7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010101"/>
          <w:spacing w:val="-2"/>
          <w:w w:val="53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0"/>
          <w:w w:val="9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3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F1F1F"/>
          <w:spacing w:val="-2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313131"/>
          <w:spacing w:val="-3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2193"/>
      </w:pP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-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5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56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3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3"/>
        <w:ind w:left="2202"/>
      </w:pP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1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56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160"/>
        <w:ind w:left="1189" w:right="4687"/>
      </w:pPr>
      <w:r>
        <w:rPr>
          <w:rFonts w:cs="Arial" w:hAnsi="Arial" w:eastAsia="Arial" w:ascii="Arial"/>
          <w:color w:val="313131"/>
          <w:spacing w:val="0"/>
          <w:w w:val="96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96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"/>
          <w:w w:val="9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5"/>
          <w:w w:val="96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6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6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6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5"/>
          <w:w w:val="96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5"/>
          <w:sz w:val="12"/>
          <w:szCs w:val="12"/>
        </w:rPr>
        <w:t>     </w:t>
      </w:r>
      <w:r>
        <w:rPr>
          <w:rFonts w:cs="Arial" w:hAnsi="Arial" w:eastAsia="Arial" w:ascii="Arial"/>
          <w:color w:val="1F1F1F"/>
          <w:spacing w:val="24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10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10101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01010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8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0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2"/>
          <w:w w:val="10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9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5"/>
          <w:w w:val="9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ñ</w:t>
      </w:r>
      <w:r>
        <w:rPr>
          <w:rFonts w:cs="Arial" w:hAnsi="Arial" w:eastAsia="Arial" w:ascii="Arial"/>
          <w:color w:val="1F1F1F"/>
          <w:spacing w:val="0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8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2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44" w:right="222"/>
      </w:pPr>
      <w:r>
        <w:rPr>
          <w:rFonts w:cs="Arial" w:hAnsi="Arial" w:eastAsia="Arial" w:ascii="Arial"/>
          <w:color w:val="575757"/>
          <w:spacing w:val="-2"/>
          <w:w w:val="75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98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313131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2"/>
          <w:w w:val="9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10101"/>
          <w:spacing w:val="-3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4"/>
          <w:position w:val="-3"/>
          <w:sz w:val="12"/>
          <w:szCs w:val="12"/>
        </w:rPr>
        <w:t>           </w:t>
      </w:r>
      <w:r>
        <w:rPr>
          <w:rFonts w:cs="Arial" w:hAnsi="Arial" w:eastAsia="Arial" w:ascii="Arial"/>
          <w:color w:val="1F1F1F"/>
          <w:spacing w:val="2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12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5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3"/>
          <w:w w:val="100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1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75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2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1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83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13131"/>
          <w:spacing w:val="12"/>
          <w:w w:val="8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11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0"/>
          <w:w w:val="9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9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2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0"/>
          <w:w w:val="90"/>
          <w:position w:val="4"/>
          <w:sz w:val="12"/>
          <w:szCs w:val="12"/>
        </w:rPr>
        <w:t>                   </w:t>
      </w:r>
      <w:r>
        <w:rPr>
          <w:rFonts w:cs="Arial" w:hAnsi="Arial" w:eastAsia="Arial" w:ascii="Arial"/>
          <w:color w:val="575757"/>
          <w:spacing w:val="2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position w:val="4"/>
          <w:sz w:val="10"/>
          <w:szCs w:val="10"/>
        </w:rPr>
        <w:t>Q</w:t>
      </w:r>
      <w:r>
        <w:rPr>
          <w:rFonts w:cs="Arial" w:hAnsi="Arial" w:eastAsia="Arial" w:ascii="Arial"/>
          <w:b/>
          <w:color w:val="313131"/>
          <w:spacing w:val="0"/>
          <w:w w:val="100"/>
          <w:position w:val="4"/>
          <w:sz w:val="10"/>
          <w:szCs w:val="10"/>
        </w:rPr>
        <w:t>           </w:t>
      </w:r>
      <w:r>
        <w:rPr>
          <w:rFonts w:cs="Arial" w:hAnsi="Arial" w:eastAsia="Arial" w:ascii="Arial"/>
          <w:b/>
          <w:color w:val="313131"/>
          <w:spacing w:val="8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4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0"/>
          <w:position w:val="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575757"/>
          <w:spacing w:val="0"/>
          <w:w w:val="100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0"/>
          <w:position w:val="4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0"/>
          <w:position w:val="4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b/>
          <w:color w:val="313131"/>
          <w:spacing w:val="1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4"/>
          <w:w w:val="96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4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464646"/>
          <w:spacing w:val="-4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4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6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3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313131"/>
          <w:spacing w:val="-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10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"/>
          <w:w w:val="6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                </w:t>
      </w:r>
      <w:r>
        <w:rPr>
          <w:rFonts w:cs="Arial" w:hAnsi="Arial" w:eastAsia="Arial" w:ascii="Arial"/>
          <w:color w:val="1F1F1F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3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4"/>
          <w:w w:val="106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F1F1F"/>
          <w:spacing w:val="-3"/>
          <w:w w:val="8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2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98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202"/>
      </w:pPr>
      <w:r>
        <w:rPr>
          <w:rFonts w:cs="Arial" w:hAnsi="Arial" w:eastAsia="Arial" w:ascii="Arial"/>
          <w:color w:val="1F1F1F"/>
          <w:spacing w:val="-4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3"/>
          <w:w w:val="9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5"/>
          <w:w w:val="94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2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18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4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4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4"/>
          <w:w w:val="94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94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2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9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2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4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26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F1F1F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5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-1"/>
          <w:w w:val="9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95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-4"/>
          <w:w w:val="95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2"/>
          <w:w w:val="95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13"/>
          <w:w w:val="9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198"/>
      </w:pP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8" w:lineRule="auto" w:line="246"/>
        <w:ind w:left="2198" w:right="4331" w:firstLine="5"/>
      </w:pP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5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5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4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7"/>
          <w:sz w:val="12"/>
          <w:szCs w:val="12"/>
        </w:rPr>
        <w:t>h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2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010101"/>
          <w:spacing w:val="-1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5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5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5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3"/>
          <w:w w:val="98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h</w:t>
      </w:r>
      <w:r>
        <w:rPr>
          <w:rFonts w:cs="Arial" w:hAnsi="Arial" w:eastAsia="Arial" w:ascii="Arial"/>
          <w:color w:val="575757"/>
          <w:spacing w:val="-1"/>
          <w:w w:val="11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11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60"/>
          <w:sz w:val="12"/>
          <w:szCs w:val="12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1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2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313131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8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60"/>
        <w:ind w:left="450" w:right="221"/>
      </w:pPr>
      <w:r>
        <w:rPr>
          <w:rFonts w:cs="Arial" w:hAnsi="Arial" w:eastAsia="Arial" w:ascii="Arial"/>
          <w:color w:val="313131"/>
          <w:spacing w:val="-2"/>
          <w:w w:val="6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98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color w:val="313131"/>
          <w:spacing w:val="-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9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5"/>
          <w:w w:val="9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5"/>
          <w:w w:val="10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5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4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color w:val="1F1F1F"/>
          <w:spacing w:val="9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-1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4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3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2"/>
          <w:w w:val="100"/>
          <w:position w:val="3"/>
          <w:sz w:val="12"/>
          <w:szCs w:val="12"/>
        </w:rPr>
        <w:t>"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1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co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5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4"/>
          <w:w w:val="10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8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</w:t>
      </w:r>
      <w:r>
        <w:rPr>
          <w:rFonts w:cs="Arial" w:hAnsi="Arial" w:eastAsia="Arial" w:ascii="Arial"/>
          <w:color w:val="1F1F1F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position w:val="-3"/>
          <w:sz w:val="10"/>
          <w:szCs w:val="10"/>
        </w:rPr>
        <w:t>Q</w:t>
      </w:r>
      <w:r>
        <w:rPr>
          <w:rFonts w:cs="Arial" w:hAnsi="Arial" w:eastAsia="Arial" w:ascii="Arial"/>
          <w:b/>
          <w:color w:val="313131"/>
          <w:spacing w:val="0"/>
          <w:w w:val="100"/>
          <w:position w:val="-3"/>
          <w:sz w:val="10"/>
          <w:szCs w:val="10"/>
        </w:rPr>
        <w:t>           </w:t>
      </w:r>
      <w:r>
        <w:rPr>
          <w:rFonts w:cs="Arial" w:hAnsi="Arial" w:eastAsia="Arial" w:ascii="Arial"/>
          <w:b/>
          <w:color w:val="313131"/>
          <w:spacing w:val="8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96"/>
          <w:position w:val="-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4"/>
          <w:position w:val="-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12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575757"/>
          <w:spacing w:val="0"/>
          <w:w w:val="80"/>
          <w:position w:val="-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position w:val="-3"/>
          <w:sz w:val="12"/>
          <w:szCs w:val="12"/>
        </w:rPr>
        <w:t>90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0"/>
          <w:position w:val="-3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b/>
          <w:color w:val="313131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6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96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0"/>
          <w:w w:val="96"/>
          <w:position w:val="-3"/>
          <w:sz w:val="12"/>
          <w:szCs w:val="12"/>
        </w:rPr>
        <w:t>AR</w:t>
      </w:r>
      <w:r>
        <w:rPr>
          <w:rFonts w:cs="Arial" w:hAnsi="Arial" w:eastAsia="Arial" w:ascii="Arial"/>
          <w:color w:val="313131"/>
          <w:spacing w:val="1"/>
          <w:w w:val="96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75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4"/>
          <w:w w:val="10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9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3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2"/>
          <w:position w:val="-2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2"/>
          <w:position w:val="-2"/>
          <w:sz w:val="12"/>
          <w:szCs w:val="12"/>
        </w:rPr>
        <w:t>63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2"/>
          <w:position w:val="-2"/>
          <w:sz w:val="12"/>
          <w:szCs w:val="12"/>
        </w:rPr>
        <w:t>29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2"/>
          <w:position w:val="-2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2"/>
          <w:position w:val="-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62"/>
      </w:pP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7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7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3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rt</w:t>
      </w:r>
      <w:r>
        <w:rPr>
          <w:rFonts w:cs="Arial" w:hAnsi="Arial" w:eastAsia="Arial" w:ascii="Arial"/>
          <w:color w:val="313131"/>
          <w:spacing w:val="-6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9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ra</w:t>
      </w:r>
      <w:r>
        <w:rPr>
          <w:rFonts w:cs="Arial" w:hAnsi="Arial" w:eastAsia="Arial" w:ascii="Arial"/>
          <w:color w:val="1F1F1F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a/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"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5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4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1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313131"/>
          <w:spacing w:val="-3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19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1"/>
        <w:ind w:left="2202" w:right="4355" w:hanging="5"/>
      </w:pP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64646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9"/>
          <w:sz w:val="12"/>
          <w:szCs w:val="12"/>
        </w:rPr>
        <w:t>%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4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14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56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9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2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2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3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76"/>
          <w:sz w:val="12"/>
          <w:szCs w:val="12"/>
        </w:rPr>
        <w:t>í</w:t>
      </w:r>
      <w:r>
        <w:rPr>
          <w:rFonts w:cs="Arial" w:hAnsi="Arial" w:eastAsia="Arial" w:ascii="Arial"/>
          <w:color w:val="464646"/>
          <w:spacing w:val="-2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or</w:t>
      </w:r>
      <w:r>
        <w:rPr>
          <w:rFonts w:cs="Arial" w:hAnsi="Arial" w:eastAsia="Arial" w:ascii="Arial"/>
          <w:color w:val="313131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7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13131"/>
          <w:spacing w:val="18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21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4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94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101"/>
          <w:sz w:val="12"/>
          <w:szCs w:val="12"/>
        </w:rPr>
        <w:t>-</w:t>
      </w:r>
      <w:r>
        <w:rPr>
          <w:rFonts w:cs="Arial" w:hAnsi="Arial" w:eastAsia="Arial" w:ascii="Arial"/>
          <w:color w:val="1F1F1F"/>
          <w:spacing w:val="0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13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2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9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207"/>
      </w:pP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5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-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7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3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3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60"/>
        <w:ind w:left="454" w:right="245"/>
      </w:pPr>
      <w:r>
        <w:pict>
          <v:shape type="#_x0000_t202" style="position:absolute;margin-left:329.52pt;margin-top:2.04645pt;width:4.005pt;height:9pt;mso-position-horizontal-relative:page;mso-position-vertical-relative:paragraph;z-index:-10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1F1F1F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-2"/>
          <w:w w:val="6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0"/>
          <w:w w:val="98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color w:val="1F1F1F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1"/>
          <w:w w:val="76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313131"/>
          <w:spacing w:val="-5"/>
          <w:w w:val="9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2"/>
          <w:w w:val="10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color w:val="1F1F1F"/>
          <w:spacing w:val="18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0"/>
          <w:w w:val="7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010101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4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3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1"/>
          <w:w w:val="100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5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15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5"/>
          <w:w w:val="93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3"/>
          <w:position w:val="3"/>
          <w:sz w:val="12"/>
          <w:szCs w:val="12"/>
        </w:rPr>
        <w:t>ñ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7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10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6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8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          </w:t>
      </w:r>
      <w:r>
        <w:rPr>
          <w:rFonts w:cs="Arial" w:hAnsi="Arial" w:eastAsia="Arial" w:ascii="Arial"/>
          <w:color w:val="1F1F1F"/>
          <w:spacing w:val="2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5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4"/>
          <w:w w:val="95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5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-1"/>
          <w:w w:val="95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3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5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313131"/>
          <w:spacing w:val="13"/>
          <w:w w:val="9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5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4"/>
          <w:w w:val="95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95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95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5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5"/>
          <w:w w:val="9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5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4"/>
          <w:w w:val="95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5"/>
          <w:w w:val="95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5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5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9"/>
          <w:w w:val="9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5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4"/>
          <w:w w:val="95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0"/>
          <w:w w:val="95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7"/>
          <w:w w:val="95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5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5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5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18"/>
          <w:w w:val="9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    </w:t>
      </w:r>
      <w:r>
        <w:rPr>
          <w:rFonts w:cs="Arial" w:hAnsi="Arial" w:eastAsia="Arial" w:ascii="Arial"/>
          <w:color w:val="313131"/>
          <w:spacing w:val="18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6"/>
          <w:position w:val="-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88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20"/>
          <w:position w:val="-3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4"/>
          <w:position w:val="-3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96"/>
          <w:position w:val="-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4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2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67"/>
      </w:pP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7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7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1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11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1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7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13131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-1"/>
          <w:w w:val="9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313131"/>
          <w:spacing w:val="-3"/>
          <w:w w:val="98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1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2"/>
          <w:w w:val="136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5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5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5"/>
          <w:position w:val="1"/>
          <w:sz w:val="12"/>
          <w:szCs w:val="12"/>
        </w:rPr>
        <w:t>rt</w:t>
      </w:r>
      <w:r>
        <w:rPr>
          <w:rFonts w:cs="Arial" w:hAnsi="Arial" w:eastAsia="Arial" w:ascii="Arial"/>
          <w:color w:val="313131"/>
          <w:spacing w:val="-7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5"/>
          <w:w w:val="95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2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11"/>
          <w:w w:val="9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202"/>
      </w:pPr>
      <w:r>
        <w:rPr>
          <w:rFonts w:cs="Arial" w:hAnsi="Arial" w:eastAsia="Arial" w:ascii="Arial"/>
          <w:color w:val="313131"/>
          <w:spacing w:val="-4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4"/>
          <w:w w:val="97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76"/>
          <w:sz w:val="12"/>
          <w:szCs w:val="12"/>
        </w:rPr>
        <w:t>!</w:t>
      </w:r>
      <w:r>
        <w:rPr>
          <w:rFonts w:cs="Arial" w:hAnsi="Arial" w:eastAsia="Arial" w:ascii="Arial"/>
          <w:color w:val="313131"/>
          <w:spacing w:val="-2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9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1F1F1F"/>
          <w:spacing w:val="1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i/>
          <w:color w:val="1F1F1F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i/>
          <w:color w:val="1F1F1F"/>
          <w:spacing w:val="-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3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1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75757"/>
          <w:spacing w:val="-2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207" w:right="4422"/>
      </w:pP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4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5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1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106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10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4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11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4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1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13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ta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6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4"/>
          <w:sz w:val="12"/>
          <w:szCs w:val="12"/>
        </w:rPr>
        <w:t>f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5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60"/>
        <w:ind w:left="454" w:right="224"/>
      </w:pPr>
      <w:r>
        <w:rPr>
          <w:rFonts w:cs="Arial" w:hAnsi="Arial" w:eastAsia="Arial" w:ascii="Arial"/>
          <w:color w:val="1F1F1F"/>
          <w:spacing w:val="-2"/>
          <w:w w:val="6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3"/>
          <w:w w:val="113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90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color w:val="313131"/>
          <w:spacing w:val="-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3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8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1F1F1F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90"/>
          <w:position w:val="3"/>
          <w:sz w:val="12"/>
          <w:szCs w:val="12"/>
        </w:rPr>
        <w:t>ra</w:t>
      </w:r>
      <w:r>
        <w:rPr>
          <w:rFonts w:cs="Arial" w:hAnsi="Arial" w:eastAsia="Arial" w:ascii="Arial"/>
          <w:b/>
          <w:color w:val="313131"/>
          <w:spacing w:val="0"/>
          <w:w w:val="90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b/>
          <w:color w:val="313131"/>
          <w:spacing w:val="18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2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il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5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5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5"/>
          <w:position w:val="3"/>
          <w:sz w:val="12"/>
          <w:szCs w:val="12"/>
        </w:rPr>
        <w:t>~</w:t>
      </w:r>
      <w:r>
        <w:rPr>
          <w:rFonts w:cs="Arial" w:hAnsi="Arial" w:eastAsia="Arial" w:ascii="Arial"/>
          <w:color w:val="313131"/>
          <w:spacing w:val="-4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10101"/>
          <w:spacing w:val="0"/>
          <w:w w:val="7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10101"/>
          <w:spacing w:val="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94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0"/>
          <w:w w:val="94"/>
          <w:position w:val="3"/>
          <w:sz w:val="12"/>
          <w:szCs w:val="12"/>
        </w:rPr>
        <w:t>it</w:t>
      </w:r>
      <w:r>
        <w:rPr>
          <w:rFonts w:cs="Arial" w:hAnsi="Arial" w:eastAsia="Arial" w:ascii="Arial"/>
          <w:color w:val="464646"/>
          <w:spacing w:val="-4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8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8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2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1"/>
          <w:w w:val="7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1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8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0"/>
          <w:w w:val="8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85"/>
          <w:position w:val="3"/>
          <w:sz w:val="12"/>
          <w:szCs w:val="12"/>
        </w:rPr>
        <w:t>            </w:t>
      </w:r>
      <w:r>
        <w:rPr>
          <w:rFonts w:cs="Arial" w:hAnsi="Arial" w:eastAsia="Arial" w:ascii="Arial"/>
          <w:color w:val="1F1F1F"/>
          <w:spacing w:val="1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        </w:t>
      </w:r>
      <w:r>
        <w:rPr>
          <w:rFonts w:cs="Arial" w:hAnsi="Arial" w:eastAsia="Arial" w:ascii="Arial"/>
          <w:color w:val="313131"/>
          <w:spacing w:val="2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313131"/>
          <w:spacing w:val="-2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-1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313131"/>
          <w:spacing w:val="3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6"/>
          <w:w w:val="100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2"/>
          <w:szCs w:val="12"/>
        </w:rPr>
        <w:t>K</w:t>
      </w:r>
      <w:r>
        <w:rPr>
          <w:rFonts w:cs="Arial" w:hAnsi="Arial" w:eastAsia="Arial" w:ascii="Arial"/>
          <w:color w:val="1F1F1F"/>
          <w:spacing w:val="-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5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575757"/>
          <w:spacing w:val="-1"/>
          <w:w w:val="7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107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1F1F1F"/>
          <w:spacing w:val="-3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RA</w:t>
      </w:r>
      <w:r>
        <w:rPr>
          <w:rFonts w:cs="Arial" w:hAnsi="Arial" w:eastAsia="Arial" w:ascii="Arial"/>
          <w:color w:val="313131"/>
          <w:spacing w:val="-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Ñ</w:t>
      </w:r>
      <w:r>
        <w:rPr>
          <w:rFonts w:cs="Arial" w:hAnsi="Arial" w:eastAsia="Arial" w:ascii="Arial"/>
          <w:color w:val="464646"/>
          <w:spacing w:val="-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2"/>
          <w:szCs w:val="12"/>
        </w:rPr>
        <w:t>                  </w:t>
      </w:r>
      <w:r>
        <w:rPr>
          <w:rFonts w:cs="Arial" w:hAnsi="Arial" w:eastAsia="Arial" w:ascii="Arial"/>
          <w:color w:val="464646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-3"/>
          <w:w w:val="98"/>
          <w:position w:val="-2"/>
          <w:sz w:val="12"/>
          <w:szCs w:val="12"/>
        </w:rPr>
        <w:t>8</w:t>
      </w:r>
      <w:r>
        <w:rPr>
          <w:rFonts w:cs="Arial" w:hAnsi="Arial" w:eastAsia="Arial" w:ascii="Arial"/>
          <w:color w:val="1F1F1F"/>
          <w:spacing w:val="0"/>
          <w:w w:val="98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-6"/>
          <w:w w:val="98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F1F1F"/>
          <w:spacing w:val="0"/>
          <w:w w:val="75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372"/>
      </w:pP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313131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4"/>
          <w:w w:val="10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63"/>
          <w:position w:val="1"/>
          <w:sz w:val="12"/>
          <w:szCs w:val="12"/>
        </w:rPr>
        <w:t>¡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6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1"/>
          <w:w w:val="9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313131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75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17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-1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4"/>
          <w:position w:val="1"/>
          <w:sz w:val="12"/>
          <w:szCs w:val="12"/>
        </w:rPr>
        <w:t>ra</w:t>
      </w:r>
      <w:r>
        <w:rPr>
          <w:rFonts w:cs="Arial" w:hAnsi="Arial" w:eastAsia="Arial" w:ascii="Arial"/>
          <w:color w:val="313131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1F1F1F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i/>
          <w:color w:val="1F1F1F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9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1"/>
          <w:w w:val="9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5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3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5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3"/>
          <w:w w:val="9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F1F1F"/>
          <w:spacing w:val="-5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auto" w:line="245"/>
        <w:ind w:left="2207" w:right="4525"/>
      </w:pPr>
      <w:r>
        <w:rPr>
          <w:rFonts w:cs="Arial" w:hAnsi="Arial" w:eastAsia="Arial" w:ascii="Arial"/>
          <w:color w:val="464646"/>
          <w:spacing w:val="-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il</w:t>
      </w:r>
      <w:r>
        <w:rPr>
          <w:rFonts w:cs="Arial" w:hAnsi="Arial" w:eastAsia="Arial" w:ascii="Arial"/>
          <w:color w:val="313131"/>
          <w:spacing w:val="-3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7"/>
          <w:w w:val="136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-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75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60"/>
          <w:sz w:val="12"/>
          <w:szCs w:val="12"/>
        </w:rPr>
        <w:t>!</w:t>
      </w:r>
      <w:r>
        <w:rPr>
          <w:rFonts w:cs="Arial" w:hAnsi="Arial" w:eastAsia="Arial" w:ascii="Arial"/>
          <w:color w:val="1F1F1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5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F1F1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13131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F1F1F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1F1F1F"/>
          <w:spacing w:val="0"/>
          <w:w w:val="82"/>
          <w:sz w:val="12"/>
          <w:szCs w:val="12"/>
        </w:rPr>
        <w:t>e</w:t>
      </w:r>
      <w:r>
        <w:rPr>
          <w:rFonts w:cs="Arial" w:hAnsi="Arial" w:eastAsia="Arial" w:ascii="Arial"/>
          <w:b/>
          <w:color w:val="1F1F1F"/>
          <w:spacing w:val="18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2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3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ñ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"/>
          <w:w w:val="56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6"/>
          <w:sz w:val="12"/>
          <w:szCs w:val="12"/>
        </w:rPr>
        <w:t>!</w:t>
      </w:r>
      <w:r>
        <w:rPr>
          <w:rFonts w:cs="Arial" w:hAnsi="Arial" w:eastAsia="Arial" w:ascii="Arial"/>
          <w:color w:val="464646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010101"/>
          <w:spacing w:val="-2"/>
          <w:w w:val="11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75757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1F1F1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4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81"/>
          <w:sz w:val="12"/>
          <w:szCs w:val="12"/>
        </w:rPr>
        <w:t>6</w:t>
      </w:r>
      <w:r>
        <w:rPr>
          <w:rFonts w:cs="Arial" w:hAnsi="Arial" w:eastAsia="Arial" w:ascii="Arial"/>
          <w:color w:val="313131"/>
          <w:spacing w:val="11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4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1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575757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7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F1F1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13"/>
          <w:sz w:val="12"/>
          <w:szCs w:val="12"/>
        </w:rPr>
        <w:t>-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3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8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212"/>
      </w:pP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4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7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1F1F1F"/>
          <w:spacing w:val="-4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b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ti</w:t>
      </w:r>
      <w:r>
        <w:rPr>
          <w:rFonts w:cs="Arial" w:hAnsi="Arial" w:eastAsia="Arial" w:ascii="Arial"/>
          <w:color w:val="313131"/>
          <w:spacing w:val="-4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6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1"/>
          <w:w w:val="56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exact" w:line="160"/>
        <w:ind w:left="454" w:right="208"/>
      </w:pPr>
      <w:r>
        <w:rPr>
          <w:rFonts w:cs="Arial" w:hAnsi="Arial" w:eastAsia="Arial" w:ascii="Arial"/>
          <w:color w:val="1F1F1F"/>
          <w:spacing w:val="-2"/>
          <w:w w:val="75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F1F1F"/>
          <w:spacing w:val="-3"/>
          <w:w w:val="113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0"/>
          <w:w w:val="83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        </w:t>
      </w:r>
      <w:r>
        <w:rPr>
          <w:rFonts w:cs="Arial" w:hAnsi="Arial" w:eastAsia="Arial" w:ascii="Arial"/>
          <w:color w:val="313131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4"/>
          <w:w w:val="9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5"/>
          <w:w w:val="96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2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4"/>
          <w:w w:val="9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9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9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5"/>
          <w:w w:val="9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2"/>
          <w:szCs w:val="12"/>
        </w:rPr>
        <w:t>     </w:t>
      </w:r>
      <w:r>
        <w:rPr>
          <w:rFonts w:cs="Arial" w:hAnsi="Arial" w:eastAsia="Arial" w:ascii="Arial"/>
          <w:color w:val="1F1F1F"/>
          <w:spacing w:val="2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8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76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6"/>
          <w:w w:val="8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3"/>
          <w:w w:val="98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2"/>
          <w:w w:val="132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3"/>
          <w:w w:val="9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88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1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1"/>
          <w:w w:val="7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101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1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5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5"/>
          <w:w w:val="9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2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4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93"/>
          <w:position w:val="4"/>
          <w:sz w:val="12"/>
          <w:szCs w:val="12"/>
        </w:rPr>
        <w:t>ñ</w:t>
      </w:r>
      <w:r>
        <w:rPr>
          <w:rFonts w:cs="Arial" w:hAnsi="Arial" w:eastAsia="Arial" w:ascii="Arial"/>
          <w:color w:val="313131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7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2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-4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3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4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9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2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3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-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-3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94"/>
          <w:position w:val="4"/>
          <w:sz w:val="12"/>
          <w:szCs w:val="12"/>
        </w:rPr>
        <w:t>    </w:t>
      </w:r>
      <w:r>
        <w:rPr>
          <w:rFonts w:cs="Arial" w:hAnsi="Arial" w:eastAsia="Arial" w:ascii="Arial"/>
          <w:color w:val="1F1F1F"/>
          <w:spacing w:val="1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       </w:t>
      </w:r>
      <w:r>
        <w:rPr>
          <w:rFonts w:cs="Arial" w:hAnsi="Arial" w:eastAsia="Arial" w:ascii="Arial"/>
          <w:color w:val="1F1F1F"/>
          <w:spacing w:val="3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3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313131"/>
          <w:spacing w:val="-4"/>
          <w:w w:val="106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-3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464646"/>
          <w:spacing w:val="-1"/>
          <w:w w:val="76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4"/>
          <w:w w:val="106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9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1F1F1F"/>
          <w:spacing w:val="-2"/>
          <w:w w:val="100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1F1F1F"/>
          <w:spacing w:val="-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8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8"/>
          <w:w w:val="98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-1"/>
          <w:w w:val="7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0"/>
          <w:w w:val="97"/>
          <w:position w:val="-3"/>
          <w:sz w:val="12"/>
          <w:szCs w:val="12"/>
        </w:rPr>
        <w:t>AS</w:t>
      </w:r>
      <w:r>
        <w:rPr>
          <w:rFonts w:cs="Arial" w:hAnsi="Arial" w:eastAsia="Arial" w:ascii="Arial"/>
          <w:color w:val="1F1F1F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7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4"/>
          <w:w w:val="97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9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4"/>
          <w:w w:val="97"/>
          <w:position w:val="-3"/>
          <w:sz w:val="12"/>
          <w:szCs w:val="12"/>
        </w:rPr>
        <w:t>Ñ</w:t>
      </w:r>
      <w:r>
        <w:rPr>
          <w:rFonts w:cs="Arial" w:hAnsi="Arial" w:eastAsia="Arial" w:ascii="Arial"/>
          <w:color w:val="1F1F1F"/>
          <w:spacing w:val="-4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4"/>
          <w:w w:val="97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0"/>
          <w:w w:val="97"/>
          <w:position w:val="-3"/>
          <w:sz w:val="12"/>
          <w:szCs w:val="12"/>
        </w:rPr>
        <w:t>EZ</w:t>
      </w:r>
      <w:r>
        <w:rPr>
          <w:rFonts w:cs="Arial" w:hAnsi="Arial" w:eastAsia="Arial" w:ascii="Arial"/>
          <w:color w:val="1F1F1F"/>
          <w:spacing w:val="4"/>
          <w:w w:val="97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3"/>
          <w:w w:val="100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-3"/>
          <w:sz w:val="12"/>
          <w:szCs w:val="12"/>
        </w:rPr>
        <w:t>           </w:t>
      </w:r>
      <w:r>
        <w:rPr>
          <w:rFonts w:cs="Arial" w:hAnsi="Arial" w:eastAsia="Arial" w:ascii="Arial"/>
          <w:color w:val="313131"/>
          <w:spacing w:val="3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1F1F1F"/>
          <w:spacing w:val="-3"/>
          <w:w w:val="83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3"/>
          <w:w w:val="113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-2"/>
          <w:w w:val="9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4"/>
          <w:w w:val="106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313131"/>
          <w:spacing w:val="-3"/>
          <w:w w:val="98"/>
          <w:position w:val="-2"/>
          <w:sz w:val="12"/>
          <w:szCs w:val="12"/>
        </w:rPr>
        <w:t>8</w:t>
      </w:r>
      <w:r>
        <w:rPr>
          <w:rFonts w:cs="Arial" w:hAnsi="Arial" w:eastAsia="Arial" w:ascii="Arial"/>
          <w:color w:val="464646"/>
          <w:spacing w:val="-2"/>
          <w:w w:val="90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313131"/>
          <w:spacing w:val="0"/>
          <w:w w:val="98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77"/>
      </w:pP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1F1F1F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5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-1"/>
          <w:w w:val="9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F1F1F"/>
          <w:spacing w:val="-2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75757"/>
          <w:spacing w:val="-1"/>
          <w:w w:val="9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96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F1F1F"/>
          <w:spacing w:val="0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6"/>
          <w:w w:val="9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7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12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83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13131"/>
          <w:spacing w:val="7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4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212"/>
        <w:sectPr>
          <w:pgSz w:w="12300" w:h="15900"/>
          <w:pgMar w:top="500" w:bottom="280" w:left="740" w:right="1480"/>
        </w:sectPr>
      </w:pP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86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4"/>
          <w:w w:val="106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4"/>
          <w:w w:val="102"/>
          <w:sz w:val="12"/>
          <w:szCs w:val="12"/>
        </w:rPr>
        <w:t>z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-1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4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1F1F1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1F1F1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1F1F1F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1F1F1F"/>
          <w:spacing w:val="-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575757"/>
          <w:spacing w:val="-1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5"/>
          <w:w w:val="95"/>
          <w:sz w:val="12"/>
          <w:szCs w:val="12"/>
        </w:rPr>
        <w:t>m</w:t>
      </w:r>
      <w:r>
        <w:rPr>
          <w:rFonts w:cs="Arial" w:hAnsi="Arial" w:eastAsia="Arial" w:ascii="Arial"/>
          <w:color w:val="1F1F1F"/>
          <w:spacing w:val="-3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2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12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F1F1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313131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color w:val="1F1F1F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57575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F1F1F"/>
          <w:spacing w:val="-2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313131"/>
          <w:spacing w:val="-6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1F1F1F"/>
          <w:spacing w:val="-3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81"/>
        <w:ind w:left="74" w:right="71"/>
      </w:pPr>
      <w:r>
        <w:rPr>
          <w:rFonts w:cs="Arial" w:hAnsi="Arial" w:eastAsia="Arial" w:ascii="Arial"/>
          <w:b/>
          <w:color w:val="777777"/>
          <w:spacing w:val="-14"/>
          <w:w w:val="40"/>
          <w:sz w:val="20"/>
          <w:szCs w:val="20"/>
        </w:rPr>
        <w:t>%</w:t>
      </w:r>
      <w:r>
        <w:rPr>
          <w:rFonts w:cs="Arial" w:hAnsi="Arial" w:eastAsia="Arial" w:ascii="Arial"/>
          <w:b/>
          <w:color w:val="282828"/>
          <w:spacing w:val="0"/>
          <w:w w:val="86"/>
          <w:sz w:val="20"/>
          <w:szCs w:val="20"/>
        </w:rPr>
        <w:t>lr</w:t>
      </w:r>
      <w:r>
        <w:rPr>
          <w:rFonts w:cs="Arial" w:hAnsi="Arial" w:eastAsia="Arial" w:ascii="Arial"/>
          <w:b/>
          <w:color w:val="282828"/>
          <w:spacing w:val="15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282828"/>
          <w:spacing w:val="-2"/>
          <w:w w:val="69"/>
          <w:sz w:val="20"/>
          <w:szCs w:val="20"/>
        </w:rPr>
        <w:t>Q</w:t>
      </w:r>
      <w:r>
        <w:rPr>
          <w:rFonts w:cs="Arial" w:hAnsi="Arial" w:eastAsia="Arial" w:ascii="Arial"/>
          <w:b/>
          <w:color w:val="282828"/>
          <w:spacing w:val="0"/>
          <w:w w:val="82"/>
          <w:sz w:val="20"/>
          <w:szCs w:val="20"/>
        </w:rPr>
        <w:t>$'</w:t>
      </w:r>
      <w:r>
        <w:rPr>
          <w:rFonts w:cs="Arial" w:hAnsi="Arial" w:eastAsia="Arial" w:ascii="Arial"/>
          <w:b/>
          <w:color w:val="282828"/>
          <w:spacing w:val="0"/>
          <w:w w:val="48"/>
          <w:sz w:val="20"/>
          <w:szCs w:val="20"/>
        </w:rPr>
        <w:t>1l</w:t>
      </w:r>
      <w:r>
        <w:rPr>
          <w:rFonts w:cs="Arial" w:hAnsi="Arial" w:eastAsia="Arial" w:ascii="Arial"/>
          <w:b/>
          <w:color w:val="282828"/>
          <w:spacing w:val="-16"/>
          <w:w w:val="48"/>
          <w:sz w:val="20"/>
          <w:szCs w:val="20"/>
        </w:rPr>
        <w:t>'</w:t>
      </w:r>
      <w:r>
        <w:rPr>
          <w:rFonts w:cs="Arial" w:hAnsi="Arial" w:eastAsia="Arial" w:ascii="Arial"/>
          <w:b/>
          <w:color w:val="282828"/>
          <w:spacing w:val="0"/>
          <w:w w:val="58"/>
          <w:sz w:val="20"/>
          <w:szCs w:val="20"/>
        </w:rPr>
        <w:t>é'</w:t>
      </w:r>
      <w:r>
        <w:rPr>
          <w:rFonts w:cs="Arial" w:hAnsi="Arial" w:eastAsia="Arial" w:ascii="Arial"/>
          <w:b/>
          <w:color w:val="282828"/>
          <w:spacing w:val="1"/>
          <w:w w:val="58"/>
          <w:sz w:val="20"/>
          <w:szCs w:val="20"/>
        </w:rPr>
        <w:t>.</w:t>
      </w:r>
      <w:r>
        <w:rPr>
          <w:rFonts w:cs="Arial" w:hAnsi="Arial" w:eastAsia="Arial" w:ascii="Arial"/>
          <w:b/>
          <w:color w:val="282828"/>
          <w:spacing w:val="3"/>
          <w:w w:val="88"/>
          <w:sz w:val="20"/>
          <w:szCs w:val="20"/>
        </w:rPr>
        <w:t>9</w:t>
      </w:r>
      <w:r>
        <w:rPr>
          <w:rFonts w:cs="Arial" w:hAnsi="Arial" w:eastAsia="Arial" w:ascii="Arial"/>
          <w:b/>
          <w:color w:val="777777"/>
          <w:spacing w:val="0"/>
          <w:w w:val="44"/>
          <w:sz w:val="20"/>
          <w:szCs w:val="20"/>
        </w:rPr>
        <w:t>l</w:t>
      </w:r>
      <w:r>
        <w:rPr>
          <w:rFonts w:cs="Arial" w:hAnsi="Arial" w:eastAsia="Arial" w:ascii="Arial"/>
          <w:b/>
          <w:color w:val="777777"/>
          <w:spacing w:val="4"/>
          <w:w w:val="44"/>
          <w:sz w:val="20"/>
          <w:szCs w:val="20"/>
        </w:rPr>
        <w:t>i</w:t>
      </w:r>
      <w:r>
        <w:rPr>
          <w:rFonts w:cs="Arial" w:hAnsi="Arial" w:eastAsia="Arial" w:ascii="Arial"/>
          <w:b/>
          <w:color w:val="282828"/>
          <w:spacing w:val="1"/>
          <w:w w:val="40"/>
          <w:position w:val="7"/>
          <w:sz w:val="8"/>
          <w:szCs w:val="8"/>
        </w:rPr>
        <w:t>1</w:t>
      </w:r>
      <w:r>
        <w:rPr>
          <w:rFonts w:cs="Arial" w:hAnsi="Arial" w:eastAsia="Arial" w:ascii="Arial"/>
          <w:b/>
          <w:color w:val="777777"/>
          <w:spacing w:val="-10"/>
          <w:w w:val="57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color w:val="282828"/>
          <w:spacing w:val="0"/>
          <w:w w:val="52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-2"/>
          <w:w w:val="52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0"/>
          <w:w w:val="84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-4"/>
          <w:w w:val="84"/>
          <w:position w:val="0"/>
          <w:sz w:val="22"/>
          <w:szCs w:val="22"/>
        </w:rPr>
        <w:t>1</w:t>
      </w:r>
      <w:r>
        <w:rPr>
          <w:rFonts w:cs="Arial" w:hAnsi="Arial" w:eastAsia="Arial" w:ascii="Arial"/>
          <w:b/>
          <w:color w:val="282828"/>
          <w:spacing w:val="-3"/>
          <w:w w:val="100"/>
          <w:position w:val="0"/>
          <w:sz w:val="22"/>
          <w:szCs w:val="22"/>
        </w:rPr>
        <w:t>~</w:t>
      </w:r>
      <w:r>
        <w:rPr>
          <w:rFonts w:cs="Arial" w:hAnsi="Arial" w:eastAsia="Arial" w:ascii="Arial"/>
          <w:b/>
          <w:color w:val="141414"/>
          <w:spacing w:val="-2"/>
          <w:w w:val="65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color w:val="3D3D3D"/>
          <w:spacing w:val="0"/>
          <w:w w:val="52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color w:val="3D3D3D"/>
          <w:spacing w:val="-6"/>
          <w:w w:val="52"/>
          <w:position w:val="0"/>
          <w:sz w:val="22"/>
          <w:szCs w:val="22"/>
        </w:rPr>
        <w:t>'</w:t>
      </w:r>
      <w:r>
        <w:rPr>
          <w:rFonts w:cs="Arial" w:hAnsi="Arial" w:eastAsia="Arial" w:ascii="Arial"/>
          <w:b/>
          <w:color w:val="282828"/>
          <w:spacing w:val="-11"/>
          <w:w w:val="76"/>
          <w:position w:val="0"/>
          <w:sz w:val="22"/>
          <w:szCs w:val="22"/>
        </w:rPr>
        <w:t>é</w:t>
      </w:r>
      <w:r>
        <w:rPr>
          <w:rFonts w:cs="Arial" w:hAnsi="Arial" w:eastAsia="Arial" w:ascii="Arial"/>
          <w:b/>
          <w:color w:val="282828"/>
          <w:spacing w:val="0"/>
          <w:w w:val="75"/>
          <w:position w:val="0"/>
          <w:sz w:val="22"/>
          <w:szCs w:val="22"/>
        </w:rPr>
        <w:t>;</w:t>
      </w:r>
      <w:r>
        <w:rPr>
          <w:rFonts w:cs="Arial" w:hAnsi="Arial" w:eastAsia="Arial" w:ascii="Arial"/>
          <w:b/>
          <w:color w:val="282828"/>
          <w:spacing w:val="-17"/>
          <w:w w:val="75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color w:val="282828"/>
          <w:spacing w:val="-5"/>
          <w:w w:val="64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color w:val="282828"/>
          <w:spacing w:val="0"/>
          <w:w w:val="74"/>
          <w:position w:val="0"/>
          <w:sz w:val="22"/>
          <w:szCs w:val="22"/>
        </w:rPr>
        <w:t>ó</w:t>
      </w:r>
      <w:r>
        <w:rPr>
          <w:rFonts w:cs="Arial" w:hAnsi="Arial" w:eastAsia="Arial" w:ascii="Arial"/>
          <w:b/>
          <w:color w:val="282828"/>
          <w:spacing w:val="-13"/>
          <w:w w:val="74"/>
          <w:position w:val="0"/>
          <w:sz w:val="22"/>
          <w:szCs w:val="22"/>
        </w:rPr>
        <w:t>'</w:t>
      </w:r>
      <w:r>
        <w:rPr>
          <w:rFonts w:cs="Arial" w:hAnsi="Arial" w:eastAsia="Arial" w:ascii="Arial"/>
          <w:b/>
          <w:color w:val="282828"/>
          <w:spacing w:val="0"/>
          <w:w w:val="54"/>
          <w:position w:val="0"/>
          <w:sz w:val="22"/>
          <w:szCs w:val="22"/>
        </w:rPr>
        <w:t>tt</w:t>
      </w:r>
      <w:r>
        <w:rPr>
          <w:rFonts w:cs="Arial" w:hAnsi="Arial" w:eastAsia="Arial" w:ascii="Arial"/>
          <w:b/>
          <w:color w:val="282828"/>
          <w:spacing w:val="-11"/>
          <w:w w:val="54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color w:val="777777"/>
          <w:spacing w:val="0"/>
          <w:w w:val="64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color w:val="777777"/>
          <w:spacing w:val="-3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-7"/>
          <w:w w:val="82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777777"/>
          <w:spacing w:val="-3"/>
          <w:w w:val="53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10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77777"/>
          <w:spacing w:val="-9"/>
          <w:w w:val="106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4"/>
          <w:w w:val="64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8C8C8C"/>
          <w:spacing w:val="-13"/>
          <w:w w:val="6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3"/>
          <w:w w:val="60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-11"/>
          <w:w w:val="60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-11"/>
          <w:w w:val="12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777777"/>
          <w:spacing w:val="4"/>
          <w:w w:val="18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-11"/>
          <w:w w:val="60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565656"/>
          <w:spacing w:val="-26"/>
          <w:w w:val="120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282828"/>
          <w:spacing w:val="-15"/>
          <w:w w:val="67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49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282828"/>
          <w:spacing w:val="7"/>
          <w:w w:val="49"/>
          <w:position w:val="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282828"/>
          <w:spacing w:val="-5"/>
          <w:w w:val="145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82828"/>
          <w:spacing w:val="-4"/>
          <w:w w:val="81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60"/>
          <w:position w:val="0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b/>
          <w:color w:val="3D3D3D"/>
          <w:spacing w:val="3"/>
          <w:w w:val="60"/>
          <w:position w:val="0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68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82828"/>
          <w:spacing w:val="-9"/>
          <w:w w:val="68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777777"/>
          <w:spacing w:val="-8"/>
          <w:w w:val="63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59"/>
          <w:position w:val="0"/>
          <w:sz w:val="22"/>
          <w:szCs w:val="22"/>
        </w:rPr>
        <w:t>¡y</w:t>
      </w:r>
      <w:r>
        <w:rPr>
          <w:rFonts w:cs="Times New Roman" w:hAnsi="Times New Roman" w:eastAsia="Times New Roman" w:ascii="Times New Roman"/>
          <w:b/>
          <w:color w:val="3D3D3D"/>
          <w:spacing w:val="-3"/>
          <w:w w:val="59"/>
          <w:position w:val="0"/>
          <w:sz w:val="22"/>
          <w:szCs w:val="22"/>
        </w:rPr>
        <w:t>¡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55"/>
          <w:position w:val="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82828"/>
          <w:spacing w:val="-12"/>
          <w:w w:val="55"/>
          <w:position w:val="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b/>
          <w:color w:val="777777"/>
          <w:spacing w:val="-11"/>
          <w:w w:val="58"/>
          <w:position w:val="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141414"/>
          <w:spacing w:val="4"/>
          <w:w w:val="79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79"/>
          <w:position w:val="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b/>
          <w:color w:val="282828"/>
          <w:spacing w:val="5"/>
          <w:w w:val="79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82828"/>
          <w:spacing w:val="7"/>
          <w:w w:val="66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10101"/>
          <w:spacing w:val="2"/>
          <w:w w:val="60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82828"/>
          <w:spacing w:val="4"/>
          <w:w w:val="92"/>
          <w:position w:val="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color w:val="282828"/>
          <w:spacing w:val="-7"/>
          <w:w w:val="59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41414"/>
          <w:spacing w:val="4"/>
          <w:w w:val="79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82828"/>
          <w:spacing w:val="-2"/>
          <w:w w:val="448"/>
          <w:position w:val="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54"/>
          <w:position w:val="0"/>
          <w:sz w:val="22"/>
          <w:szCs w:val="22"/>
        </w:rPr>
        <w:t>\\</w:t>
      </w:r>
      <w:r>
        <w:rPr>
          <w:rFonts w:cs="Times New Roman" w:hAnsi="Times New Roman" w:eastAsia="Times New Roman" w:ascii="Times New Roman"/>
          <w:b/>
          <w:color w:val="777777"/>
          <w:spacing w:val="-32"/>
          <w:w w:val="54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777777"/>
          <w:spacing w:val="-11"/>
          <w:w w:val="167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-7"/>
          <w:w w:val="88"/>
          <w:position w:val="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777777"/>
          <w:spacing w:val="-8"/>
          <w:w w:val="36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-13"/>
          <w:w w:val="129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-4"/>
          <w:w w:val="12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-7"/>
          <w:w w:val="12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34"/>
          <w:position w:val="0"/>
          <w:sz w:val="22"/>
          <w:szCs w:val="22"/>
        </w:rPr>
        <w:t>lí!'.</w:t>
      </w:r>
      <w:r>
        <w:rPr>
          <w:rFonts w:cs="Times New Roman" w:hAnsi="Times New Roman" w:eastAsia="Times New Roman" w:ascii="Times New Roman"/>
          <w:b/>
          <w:color w:val="777777"/>
          <w:spacing w:val="-1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-4"/>
          <w:w w:val="5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777777"/>
          <w:spacing w:val="-16"/>
          <w:w w:val="131"/>
          <w:position w:val="0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41"/>
          <w:position w:val="0"/>
          <w:sz w:val="20"/>
          <w:szCs w:val="20"/>
        </w:rPr>
        <w:t>1,ft'</w:t>
      </w:r>
      <w:r>
        <w:rPr>
          <w:rFonts w:cs="Times New Roman" w:hAnsi="Times New Roman" w:eastAsia="Times New Roman" w:ascii="Times New Roman"/>
          <w:b/>
          <w:color w:val="282828"/>
          <w:spacing w:val="-15"/>
          <w:w w:val="41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82828"/>
          <w:spacing w:val="3"/>
          <w:w w:val="112"/>
          <w:position w:val="0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62"/>
          <w:position w:val="0"/>
          <w:sz w:val="20"/>
          <w:szCs w:val="20"/>
        </w:rPr>
        <w:t>frn</w:t>
      </w:r>
      <w:r>
        <w:rPr>
          <w:rFonts w:cs="Times New Roman" w:hAnsi="Times New Roman" w:eastAsia="Times New Roman" w:ascii="Times New Roman"/>
          <w:b/>
          <w:color w:val="282828"/>
          <w:spacing w:val="-24"/>
          <w:w w:val="62"/>
          <w:position w:val="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3D3D3D"/>
          <w:spacing w:val="-16"/>
          <w:w w:val="140"/>
          <w:position w:val="0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565656"/>
          <w:spacing w:val="-13"/>
          <w:w w:val="67"/>
          <w:position w:val="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b/>
          <w:color w:val="777777"/>
          <w:spacing w:val="-17"/>
          <w:w w:val="186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40"/>
          <w:position w:val="0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-1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45"/>
          <w:position w:val="1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777777"/>
          <w:spacing w:val="-20"/>
          <w:w w:val="45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77777"/>
          <w:spacing w:val="-1"/>
          <w:w w:val="64"/>
          <w:position w:val="1"/>
          <w:sz w:val="22"/>
          <w:szCs w:val="22"/>
        </w:rPr>
        <w:t>\</w:t>
      </w:r>
      <w:r>
        <w:rPr>
          <w:rFonts w:cs="Times New Roman" w:hAnsi="Times New Roman" w:eastAsia="Times New Roman" w:ascii="Times New Roman"/>
          <w:color w:val="777777"/>
          <w:spacing w:val="-11"/>
          <w:w w:val="78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565656"/>
          <w:spacing w:val="-1"/>
          <w:w w:val="80"/>
          <w:position w:val="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777777"/>
          <w:spacing w:val="0"/>
          <w:w w:val="36"/>
          <w:position w:val="1"/>
          <w:sz w:val="22"/>
          <w:szCs w:val="22"/>
        </w:rPr>
        <w:t>\"</w:t>
      </w:r>
      <w:r>
        <w:rPr>
          <w:rFonts w:cs="Times New Roman" w:hAnsi="Times New Roman" w:eastAsia="Times New Roman" w:ascii="Times New Roman"/>
          <w:color w:val="777777"/>
          <w:spacing w:val="-15"/>
          <w:w w:val="36"/>
          <w:position w:val="1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color w:val="777777"/>
          <w:spacing w:val="-10"/>
          <w:w w:val="45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77777"/>
          <w:spacing w:val="-15"/>
          <w:w w:val="8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77777"/>
          <w:spacing w:val="-2"/>
          <w:w w:val="78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77777"/>
          <w:spacing w:val="-36"/>
          <w:w w:val="249"/>
          <w:position w:val="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777777"/>
          <w:spacing w:val="-16"/>
          <w:w w:val="153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77777"/>
          <w:spacing w:val="-21"/>
          <w:w w:val="153"/>
          <w:position w:val="1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282828"/>
          <w:spacing w:val="-8"/>
          <w:w w:val="91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77777"/>
          <w:spacing w:val="0"/>
          <w:w w:val="32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82828"/>
          <w:spacing w:val="-12"/>
          <w:w w:val="95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39"/>
          <w:position w:val="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82828"/>
          <w:spacing w:val="3"/>
          <w:w w:val="39"/>
          <w:position w:val="1"/>
          <w:sz w:val="22"/>
          <w:szCs w:val="22"/>
        </w:rPr>
        <w:t>¾</w:t>
      </w:r>
      <w:r>
        <w:rPr>
          <w:rFonts w:cs="Times New Roman" w:hAnsi="Times New Roman" w:eastAsia="Times New Roman" w:ascii="Times New Roman"/>
          <w:color w:val="282828"/>
          <w:spacing w:val="0"/>
          <w:w w:val="80"/>
          <w:position w:val="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82828"/>
          <w:spacing w:val="-18"/>
          <w:w w:val="80"/>
          <w:position w:val="1"/>
          <w:sz w:val="22"/>
          <w:szCs w:val="22"/>
        </w:rPr>
        <w:t>{</w:t>
      </w:r>
      <w:r>
        <w:rPr>
          <w:rFonts w:cs="Times New Roman" w:hAnsi="Times New Roman" w:eastAsia="Times New Roman" w:ascii="Times New Roman"/>
          <w:color w:val="141414"/>
          <w:spacing w:val="0"/>
          <w:w w:val="8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41414"/>
          <w:spacing w:val="-4"/>
          <w:w w:val="8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67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82828"/>
          <w:spacing w:val="-17"/>
          <w:w w:val="67"/>
          <w:position w:val="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82828"/>
          <w:spacing w:val="-12"/>
          <w:w w:val="107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60"/>
          <w:position w:val="1"/>
          <w:sz w:val="22"/>
          <w:szCs w:val="22"/>
        </w:rPr>
        <w:t>.á</w:t>
      </w:r>
      <w:r>
        <w:rPr>
          <w:rFonts w:cs="Times New Roman" w:hAnsi="Times New Roman" w:eastAsia="Times New Roman" w:ascii="Times New Roman"/>
          <w:color w:val="282828"/>
          <w:spacing w:val="-8"/>
          <w:w w:val="60"/>
          <w:position w:val="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777777"/>
          <w:spacing w:val="-13"/>
          <w:w w:val="18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77777"/>
          <w:spacing w:val="-15"/>
          <w:w w:val="64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77777"/>
          <w:spacing w:val="-5"/>
          <w:w w:val="64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77777"/>
          <w:spacing w:val="-15"/>
          <w:w w:val="6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77777"/>
          <w:spacing w:val="0"/>
          <w:w w:val="48"/>
          <w:position w:val="1"/>
          <w:sz w:val="22"/>
          <w:szCs w:val="22"/>
        </w:rPr>
        <w:t>f\</w:t>
      </w:r>
      <w:r>
        <w:rPr>
          <w:rFonts w:cs="Times New Roman" w:hAnsi="Times New Roman" w:eastAsia="Times New Roman" w:ascii="Times New Roman"/>
          <w:color w:val="777777"/>
          <w:spacing w:val="-2"/>
          <w:w w:val="48"/>
          <w:position w:val="1"/>
          <w:sz w:val="22"/>
          <w:szCs w:val="22"/>
        </w:rPr>
        <w:t>\</w:t>
      </w:r>
      <w:r>
        <w:rPr>
          <w:rFonts w:cs="Times New Roman" w:hAnsi="Times New Roman" w:eastAsia="Times New Roman" w:ascii="Times New Roman"/>
          <w:color w:val="777777"/>
          <w:spacing w:val="-15"/>
          <w:w w:val="53"/>
          <w:position w:val="1"/>
          <w:sz w:val="22"/>
          <w:szCs w:val="22"/>
        </w:rPr>
        <w:t>[</w:t>
      </w:r>
      <w:r>
        <w:rPr>
          <w:rFonts w:cs="Times New Roman" w:hAnsi="Times New Roman" w:eastAsia="Times New Roman" w:ascii="Times New Roman"/>
          <w:color w:val="777777"/>
          <w:spacing w:val="-11"/>
          <w:w w:val="58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77777"/>
          <w:spacing w:val="0"/>
          <w:w w:val="34"/>
          <w:position w:val="1"/>
          <w:sz w:val="22"/>
          <w:szCs w:val="22"/>
        </w:rPr>
        <w:t>),</w:t>
      </w:r>
      <w:r>
        <w:rPr>
          <w:rFonts w:cs="Times New Roman" w:hAnsi="Times New Roman" w:eastAsia="Times New Roman" w:ascii="Times New Roman"/>
          <w:color w:val="777777"/>
          <w:spacing w:val="-11"/>
          <w:w w:val="34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777777"/>
          <w:spacing w:val="-16"/>
          <w:w w:val="121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65656"/>
          <w:spacing w:val="-1"/>
          <w:w w:val="45"/>
          <w:position w:val="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77777"/>
          <w:spacing w:val="0"/>
          <w:w w:val="40"/>
          <w:position w:val="1"/>
          <w:sz w:val="22"/>
          <w:szCs w:val="22"/>
        </w:rPr>
        <w:t>[iil</w:t>
      </w:r>
      <w:r>
        <w:rPr>
          <w:rFonts w:cs="Times New Roman" w:hAnsi="Times New Roman" w:eastAsia="Times New Roman" w:ascii="Times New Roman"/>
          <w:color w:val="777777"/>
          <w:spacing w:val="-2"/>
          <w:w w:val="40"/>
          <w:position w:val="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777777"/>
          <w:spacing w:val="-1"/>
          <w:w w:val="56"/>
          <w:position w:val="1"/>
          <w:sz w:val="22"/>
          <w:szCs w:val="22"/>
        </w:rPr>
        <w:t>}</w:t>
      </w:r>
      <w:r>
        <w:rPr>
          <w:rFonts w:cs="Arial" w:hAnsi="Arial" w:eastAsia="Arial" w:ascii="Arial"/>
          <w:color w:val="565656"/>
          <w:spacing w:val="-2"/>
          <w:w w:val="65"/>
          <w:position w:val="2"/>
          <w:sz w:val="22"/>
          <w:szCs w:val="22"/>
        </w:rPr>
        <w:t>~</w:t>
      </w:r>
      <w:r>
        <w:rPr>
          <w:rFonts w:cs="Arial" w:hAnsi="Arial" w:eastAsia="Arial" w:ascii="Arial"/>
          <w:color w:val="777777"/>
          <w:spacing w:val="-17"/>
          <w:w w:val="232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777777"/>
          <w:spacing w:val="-22"/>
          <w:w w:val="202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777777"/>
          <w:spacing w:val="-12"/>
          <w:w w:val="191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777777"/>
          <w:spacing w:val="-5"/>
          <w:w w:val="40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141414"/>
          <w:spacing w:val="-11"/>
          <w:w w:val="105"/>
          <w:position w:val="2"/>
          <w:sz w:val="22"/>
          <w:szCs w:val="22"/>
        </w:rPr>
        <w:t>f</w:t>
      </w:r>
      <w:r>
        <w:rPr>
          <w:rFonts w:cs="Arial" w:hAnsi="Arial" w:eastAsia="Arial" w:ascii="Arial"/>
          <w:color w:val="282828"/>
          <w:spacing w:val="0"/>
          <w:w w:val="95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-2"/>
          <w:w w:val="95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3D3D3D"/>
          <w:spacing w:val="-8"/>
          <w:w w:val="202"/>
          <w:position w:val="2"/>
          <w:sz w:val="22"/>
          <w:szCs w:val="22"/>
        </w:rPr>
        <w:t>t</w:t>
      </w:r>
      <w:r>
        <w:rPr>
          <w:rFonts w:cs="Arial" w:hAnsi="Arial" w:eastAsia="Arial" w:ascii="Arial"/>
          <w:color w:val="777777"/>
          <w:spacing w:val="-3"/>
          <w:w w:val="212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8C8C8C"/>
          <w:spacing w:val="-10"/>
          <w:w w:val="30"/>
          <w:position w:val="2"/>
          <w:sz w:val="22"/>
          <w:szCs w:val="22"/>
        </w:rPr>
        <w:t>~</w:t>
      </w:r>
      <w:r>
        <w:rPr>
          <w:rFonts w:cs="Arial" w:hAnsi="Arial" w:eastAsia="Arial" w:ascii="Arial"/>
          <w:color w:val="777777"/>
          <w:spacing w:val="-15"/>
          <w:w w:val="28"/>
          <w:position w:val="2"/>
          <w:sz w:val="22"/>
          <w:szCs w:val="22"/>
        </w:rPr>
        <w:t>1</w:t>
      </w:r>
      <w:r>
        <w:rPr>
          <w:rFonts w:cs="Arial" w:hAnsi="Arial" w:eastAsia="Arial" w:ascii="Arial"/>
          <w:color w:val="777777"/>
          <w:spacing w:val="-16"/>
          <w:w w:val="111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777777"/>
          <w:spacing w:val="-21"/>
          <w:w w:val="74"/>
          <w:position w:val="2"/>
          <w:sz w:val="22"/>
          <w:szCs w:val="22"/>
        </w:rPr>
        <w:t>}</w:t>
      </w:r>
      <w:r>
        <w:rPr>
          <w:rFonts w:cs="Arial" w:hAnsi="Arial" w:eastAsia="Arial" w:ascii="Arial"/>
          <w:color w:val="8C8C8C"/>
          <w:spacing w:val="-1"/>
          <w:w w:val="111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8C8C8C"/>
          <w:spacing w:val="0"/>
          <w:w w:val="32"/>
          <w:position w:val="2"/>
          <w:sz w:val="22"/>
          <w:szCs w:val="2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0" w:lineRule="auto" w:line="290"/>
        <w:ind w:left="2190" w:right="4454"/>
      </w:pP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con</w:t>
      </w:r>
      <w:r>
        <w:rPr>
          <w:rFonts w:cs="Arial" w:hAnsi="Arial" w:eastAsia="Arial" w:ascii="Arial"/>
          <w:color w:val="282828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8282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19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5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1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11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141414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0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10101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010101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010101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60"/>
        <w:ind w:left="442" w:right="257"/>
      </w:pPr>
      <w:r>
        <w:rPr>
          <w:rFonts w:cs="Arial" w:hAnsi="Arial" w:eastAsia="Arial" w:ascii="Arial"/>
          <w:color w:val="3D3D3D"/>
          <w:w w:val="65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95"/>
          <w:position w:val="-4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color w:val="282828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4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4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4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7"/>
          <w:w w:val="9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</w:t>
      </w:r>
      <w:r>
        <w:rPr>
          <w:rFonts w:cs="Arial" w:hAnsi="Arial" w:eastAsia="Arial" w:ascii="Arial"/>
          <w:color w:val="141414"/>
          <w:spacing w:val="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9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87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co</w:t>
      </w:r>
      <w:r>
        <w:rPr>
          <w:rFonts w:cs="Arial" w:hAnsi="Arial" w:eastAsia="Arial" w:ascii="Arial"/>
          <w:color w:val="141414"/>
          <w:spacing w:val="27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7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7"/>
          <w:position w:val="3"/>
          <w:sz w:val="12"/>
          <w:szCs w:val="12"/>
        </w:rPr>
        <w:t>fi</w:t>
      </w:r>
      <w:r>
        <w:rPr>
          <w:rFonts w:cs="Arial" w:hAnsi="Arial" w:eastAsia="Arial" w:ascii="Arial"/>
          <w:color w:val="282828"/>
          <w:spacing w:val="-1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7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-1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3D3D3D"/>
          <w:spacing w:val="0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8"/>
          <w:w w:val="93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li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                         </w:t>
      </w:r>
      <w:r>
        <w:rPr>
          <w:rFonts w:cs="Arial" w:hAnsi="Arial" w:eastAsia="Arial" w:ascii="Arial"/>
          <w:color w:val="282828"/>
          <w:spacing w:val="2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282828"/>
          <w:spacing w:val="25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-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position w:val="-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-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-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-3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b/>
          <w:color w:val="282828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2"/>
          <w:w w:val="92"/>
          <w:position w:val="4"/>
          <w:sz w:val="12"/>
          <w:szCs w:val="12"/>
        </w:rPr>
        <w:t>W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LI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W</w:t>
      </w:r>
      <w:r>
        <w:rPr>
          <w:rFonts w:cs="Arial" w:hAnsi="Arial" w:eastAsia="Arial" w:ascii="Arial"/>
          <w:color w:val="010101"/>
          <w:spacing w:val="0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3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10101"/>
          <w:spacing w:val="-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2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100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LA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</w:t>
      </w:r>
      <w:r>
        <w:rPr>
          <w:rFonts w:cs="Arial" w:hAnsi="Arial" w:eastAsia="Arial" w:ascii="Arial"/>
          <w:color w:val="282828"/>
          <w:spacing w:val="26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2"/>
          <w:position w:val="-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2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2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2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2"/>
          <w:position w:val="-2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2"/>
          <w:position w:val="-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55"/>
      </w:pP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color w:val="282828"/>
          <w:spacing w:val="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do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10101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10101"/>
          <w:spacing w:val="26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8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7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"/>
          <w:w w:val="95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93"/>
          <w:position w:val="1"/>
          <w:sz w:val="12"/>
          <w:szCs w:val="12"/>
        </w:rPr>
        <w:t>il</w:t>
      </w:r>
      <w:r>
        <w:rPr>
          <w:rFonts w:cs="Arial" w:hAnsi="Arial" w:eastAsia="Arial" w:ascii="Arial"/>
          <w:color w:val="3D3D3D"/>
          <w:spacing w:val="-1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17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ll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12"/>
          <w:szCs w:val="12"/>
        </w:rPr>
        <w:t>                                                                                   </w:t>
      </w:r>
      <w:r>
        <w:rPr>
          <w:rFonts w:cs="Arial" w:hAnsi="Arial" w:eastAsia="Arial" w:ascii="Arial"/>
          <w:color w:val="282828"/>
          <w:spacing w:val="15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190"/>
      </w:pP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565656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10101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141414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ñ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565656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190"/>
      </w:pPr>
      <w:r>
        <w:rPr>
          <w:rFonts w:cs="Arial" w:hAnsi="Arial" w:eastAsia="Arial" w:ascii="Arial"/>
          <w:color w:val="282828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6565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11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8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ti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3"/>
        <w:ind w:left="2186" w:right="4442" w:firstLine="5"/>
      </w:pP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ha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565656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565656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565656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96"/>
          <w:sz w:val="10"/>
          <w:szCs w:val="10"/>
        </w:rPr>
        <w:t>F</w:t>
      </w:r>
      <w:r>
        <w:rPr>
          <w:rFonts w:cs="Arial" w:hAnsi="Arial" w:eastAsia="Arial" w:ascii="Arial"/>
          <w:color w:val="56565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282828"/>
          <w:spacing w:val="0"/>
          <w:w w:val="6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106"/>
          <w:sz w:val="12"/>
          <w:szCs w:val="12"/>
        </w:rPr>
        <w:t>Z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97"/>
          <w:sz w:val="12"/>
          <w:szCs w:val="12"/>
        </w:rPr>
        <w:t>tl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á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565656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7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6565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q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7"/>
          <w:sz w:val="12"/>
          <w:szCs w:val="12"/>
        </w:rPr>
        <w:t>z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6565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6565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010101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-1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-1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8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4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6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01010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01010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5"/>
          <w:sz w:val="12"/>
          <w:szCs w:val="12"/>
        </w:rPr>
        <w:t>z</w:t>
      </w:r>
      <w:r>
        <w:rPr>
          <w:rFonts w:cs="Arial" w:hAnsi="Arial" w:eastAsia="Arial" w:ascii="Arial"/>
          <w:color w:val="3D3D3D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60"/>
        <w:ind w:left="448" w:right="247"/>
      </w:pPr>
      <w:r>
        <w:rPr>
          <w:rFonts w:cs="Arial" w:hAnsi="Arial" w:eastAsia="Arial" w:ascii="Arial"/>
          <w:color w:val="282828"/>
          <w:w w:val="58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       </w:t>
      </w:r>
      <w:r>
        <w:rPr>
          <w:rFonts w:cs="Arial" w:hAnsi="Arial" w:eastAsia="Arial" w:ascii="Arial"/>
          <w:color w:val="282828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6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ra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      </w:t>
      </w:r>
      <w:r>
        <w:rPr>
          <w:rFonts w:cs="Arial" w:hAnsi="Arial" w:eastAsia="Arial" w:ascii="Arial"/>
          <w:color w:val="282828"/>
          <w:spacing w:val="2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-1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1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7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73"/>
          <w:position w:val="3"/>
          <w:sz w:val="12"/>
          <w:szCs w:val="12"/>
        </w:rPr>
        <w:t>á</w:t>
      </w:r>
      <w:r>
        <w:rPr>
          <w:rFonts w:cs="Arial" w:hAnsi="Arial" w:eastAsia="Arial" w:ascii="Arial"/>
          <w:color w:val="3D3D3D"/>
          <w:spacing w:val="-1"/>
          <w:w w:val="10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58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565656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2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73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ta</w:t>
      </w:r>
      <w:r>
        <w:rPr>
          <w:rFonts w:cs="Arial" w:hAnsi="Arial" w:eastAsia="Arial" w:ascii="Arial"/>
          <w:color w:val="282828"/>
          <w:spacing w:val="6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79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102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D3D3D"/>
          <w:spacing w:val="0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10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5"/>
          <w:w w:val="10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73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010101"/>
          <w:spacing w:val="1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7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100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7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ta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-8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-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-2"/>
          <w:sz w:val="10"/>
          <w:szCs w:val="10"/>
        </w:rPr>
        <w:t>         </w:t>
      </w:r>
      <w:r>
        <w:rPr>
          <w:rFonts w:cs="Times New Roman" w:hAnsi="Times New Roman" w:eastAsia="Times New Roman" w:ascii="Times New Roman"/>
          <w:b/>
          <w:color w:val="282828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102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-1"/>
          <w:w w:val="102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-1"/>
          <w:w w:val="102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0"/>
          <w:w w:val="7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4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6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4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6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10101"/>
          <w:spacing w:val="-1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7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2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9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IA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3D3D3D"/>
          <w:spacing w:val="2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2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87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102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3D3D3D"/>
          <w:spacing w:val="0"/>
          <w:w w:val="91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-1"/>
          <w:w w:val="91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95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95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60"/>
      </w:pPr>
      <w:r>
        <w:rPr>
          <w:rFonts w:cs="Times New Roman" w:hAnsi="Times New Roman" w:eastAsia="Times New Roman" w:ascii="Times New Roman"/>
          <w:color w:val="141414"/>
          <w:spacing w:val="1"/>
          <w:w w:val="100"/>
          <w:position w:val="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position w:val="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position w:val="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position w:val="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141414"/>
          <w:spacing w:val="1"/>
          <w:w w:val="100"/>
          <w:position w:val="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position w:val="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28282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11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4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b/>
          <w:color w:val="14141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b/>
          <w:color w:val="14141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hi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8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2"/>
          <w:w w:val="96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0"/>
          <w:w w:val="58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7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7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18"/>
          <w:w w:val="7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ob</w:t>
      </w:r>
      <w:r>
        <w:rPr>
          <w:rFonts w:cs="Arial" w:hAnsi="Arial" w:eastAsia="Arial" w:ascii="Arial"/>
          <w:color w:val="565656"/>
          <w:spacing w:val="0"/>
          <w:w w:val="91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6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da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 w:lineRule="auto" w:line="260"/>
        <w:ind w:left="2195" w:right="4372"/>
      </w:pP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41414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010101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95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4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0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ñ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rif</w:t>
      </w:r>
      <w:r>
        <w:rPr>
          <w:rFonts w:cs="Arial" w:hAnsi="Arial" w:eastAsia="Arial" w:ascii="Arial"/>
          <w:color w:val="3D3D3D"/>
          <w:spacing w:val="7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ca</w:t>
      </w:r>
      <w:r>
        <w:rPr>
          <w:rFonts w:cs="Arial" w:hAnsi="Arial" w:eastAsia="Arial" w:ascii="Arial"/>
          <w:color w:val="282828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e</w:t>
      </w:r>
      <w:r>
        <w:rPr>
          <w:rFonts w:cs="Arial" w:hAnsi="Arial" w:eastAsia="Arial" w:ascii="Arial"/>
          <w:color w:val="56565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4"/>
          <w:w w:val="122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565656"/>
          <w:spacing w:val="0"/>
          <w:w w:val="106"/>
          <w:sz w:val="10"/>
          <w:szCs w:val="10"/>
        </w:rPr>
        <w:t>%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56565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cc</w:t>
      </w:r>
      <w:r>
        <w:rPr>
          <w:rFonts w:cs="Arial" w:hAnsi="Arial" w:eastAsia="Arial" w:ascii="Arial"/>
          <w:color w:val="282828"/>
          <w:spacing w:val="8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3D3D3D"/>
          <w:spacing w:val="0"/>
          <w:w w:val="92"/>
          <w:sz w:val="12"/>
          <w:szCs w:val="12"/>
        </w:rPr>
        <w:t>y</w:t>
      </w:r>
      <w:r>
        <w:rPr>
          <w:rFonts w:cs="Arial" w:hAnsi="Arial" w:eastAsia="Arial" w:ascii="Arial"/>
          <w:i/>
          <w:color w:val="3D3D3D"/>
          <w:spacing w:val="-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5"/>
          <w:w w:val="118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4"/>
          <w:w w:val="105"/>
          <w:sz w:val="10"/>
          <w:szCs w:val="10"/>
        </w:rPr>
        <w:t>é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0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30"/>
          <w:sz w:val="10"/>
          <w:szCs w:val="10"/>
        </w:rPr>
        <w:t>f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98"/>
          <w:sz w:val="10"/>
          <w:szCs w:val="10"/>
        </w:rPr>
        <w:t>í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95"/>
        <w:sectPr>
          <w:pgSz w:w="12300" w:h="15900"/>
          <w:pgMar w:top="480" w:bottom="280" w:left="680" w:right="1520"/>
        </w:sectPr>
      </w:pP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23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9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-1"/>
          <w:w w:val="72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72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6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2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3</w:t>
      </w:r>
      <w:r>
        <w:rPr>
          <w:rFonts w:cs="Arial" w:hAnsi="Arial" w:eastAsia="Arial" w:ascii="Arial"/>
          <w:color w:val="565656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565656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4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D3D3D"/>
          <w:spacing w:val="-1"/>
          <w:w w:val="8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8</w:t>
      </w:r>
      <w:r>
        <w:rPr>
          <w:rFonts w:cs="Arial" w:hAnsi="Arial" w:eastAsia="Arial" w:ascii="Arial"/>
          <w:color w:val="3D3D3D"/>
          <w:spacing w:val="-1"/>
          <w:w w:val="8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82" w:right="-46"/>
      </w:pPr>
      <w:r>
        <w:rPr>
          <w:rFonts w:cs="Arial" w:hAnsi="Arial" w:eastAsia="Arial" w:ascii="Arial"/>
          <w:color w:val="282828"/>
          <w:w w:val="65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        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6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5"/>
          <w:w w:val="10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8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97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80"/>
        <w:ind w:right="135"/>
      </w:pP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00" w:h="15900"/>
          <w:pgMar w:top="660" w:bottom="280" w:left="680" w:right="1520"/>
          <w:cols w:num="2" w:equalWidth="off">
            <w:col w:w="1962" w:space="234"/>
            <w:col w:w="7904"/>
          </w:cols>
        </w:sectPr>
      </w:pPr>
      <w:r>
        <w:rPr>
          <w:rFonts w:cs="Arial" w:hAnsi="Arial" w:eastAsia="Arial" w:ascii="Arial"/>
          <w:color w:val="3D3D3D"/>
          <w:spacing w:val="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80"/>
        <w:ind w:left="482"/>
      </w:pPr>
      <w:r>
        <w:rPr>
          <w:rFonts w:cs="Arial" w:hAnsi="Arial" w:eastAsia="Arial" w:ascii="Arial"/>
          <w:color w:val="282828"/>
          <w:spacing w:val="-1"/>
          <w:w w:val="7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0"/>
          <w:w w:val="65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100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color w:val="3D3D3D"/>
          <w:spacing w:val="1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3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-1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1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pa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1365"/>
      </w:pPr>
      <w:r>
        <w:rPr>
          <w:rFonts w:cs="Times New Roman" w:hAnsi="Times New Roman" w:eastAsia="Times New Roman" w:ascii="Times New Roman"/>
          <w:color w:val="282828"/>
          <w:spacing w:val="1"/>
          <w:w w:val="9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282828"/>
          <w:spacing w:val="1"/>
          <w:w w:val="10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82828"/>
          <w:spacing w:val="1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82828"/>
          <w:spacing w:val="1"/>
          <w:w w:val="12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D3D3D"/>
          <w:spacing w:val="1"/>
          <w:w w:val="9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82828"/>
          <w:spacing w:val="3"/>
          <w:w w:val="11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1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9" w:lineRule="exact" w:line="160"/>
        <w:ind w:left="482"/>
      </w:pPr>
      <w:r>
        <w:pict>
          <v:shape type="#_x0000_t202" style="position:absolute;margin-left:141.76pt;margin-top:-63.944pt;width:385.409pt;height:66.92pt;mso-position-horizontal-relative:page;mso-position-vertical-relative:paragraph;z-index:-104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08" w:hRule="exact"/>
                    </w:trPr>
                    <w:tc>
                      <w:tcPr>
                        <w:tcW w:w="3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6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5"/>
                            <w:position w:val="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position w:val="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8"/>
                            <w:position w:val="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3"/>
                            <w:position w:val="1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5"/>
                            <w:w w:val="103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22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1"/>
                            <w:position w:val="1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1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position w:val="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0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3"/>
                            <w:w w:val="87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0"/>
                            <w:w w:val="87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position w:val="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1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position w:val="1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position w:val="1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1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5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2"/>
                            <w:w w:val="95"/>
                            <w:position w:val="1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2"/>
                            <w:w w:val="101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81"/>
                            <w:position w:val="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8"/>
                            <w:position w:val="1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8"/>
                            <w:position w:val="1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8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0"/>
                            <w:position w:val="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5"/>
                            <w:w w:val="100"/>
                            <w:position w:val="1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6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00"/>
                            <w:position w:val="1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position w:val="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position w:val="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4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position w:val="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position w:val="1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3"/>
                            <w:w w:val="99"/>
                            <w:position w:val="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14"/>
                            <w:position w:val="1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2"/>
                            <w:w w:val="122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9"/>
                            <w:position w:val="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1" w:lineRule="exact" w:line="120"/>
                          <w:ind w:left="45" w:right="130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0"/>
                            <w:w w:val="8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6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6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5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41414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9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13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7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7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4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2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29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1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10101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6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7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60"/>
                          <w:ind w:left="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position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position w:val="1"/>
                            <w:sz w:val="18"/>
                            <w:szCs w:val="18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23"/>
                            <w:w w:val="10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2"/>
                            <w:w w:val="92"/>
                            <w:position w:val="1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3"/>
                            <w:w w:val="92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0"/>
                            <w:w w:val="92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1"/>
                            <w:w w:val="92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2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2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position w:val="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63" w:hRule="exact"/>
                    </w:trPr>
                    <w:tc>
                      <w:tcPr>
                        <w:tcW w:w="3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41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1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9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17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1"/>
                            <w:w w:val="8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6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2"/>
                            <w:w w:val="10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14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9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0"/>
                            <w:szCs w:val="10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6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"/>
                            <w:w w:val="86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3"/>
                            <w:w w:val="86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6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5"/>
                            <w:w w:val="106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3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6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6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0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8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8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8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9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-2"/>
                            <w:w w:val="10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0"/>
                            <w:w w:val="7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-8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0"/>
                            <w:w w:val="7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1"/>
                            <w:w w:val="7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1"/>
                            <w:w w:val="106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0"/>
                            <w:w w:val="10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9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2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9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2"/>
                            <w:w w:val="9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7"/>
                            <w:w w:val="9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2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1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0"/>
                            <w:w w:val="7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656"/>
                            <w:spacing w:val="1"/>
                            <w:w w:val="7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1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9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79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         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09"/>
                        </w:pPr>
                        <w:r>
                          <w:rPr>
                            <w:rFonts w:cs="Arial" w:hAnsi="Arial" w:eastAsia="Arial" w:ascii="Arial"/>
                            <w:color w:val="3D3D3D"/>
                            <w:spacing w:val="-2"/>
                            <w:w w:val="93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82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8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7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9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5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36" w:hRule="exact"/>
                    </w:trPr>
                    <w:tc>
                      <w:tcPr>
                        <w:tcW w:w="3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2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6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8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4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2"/>
                            <w:w w:val="10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2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"/>
                            <w:w w:val="8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1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5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5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8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12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3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0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30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9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7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3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82828"/>
                            <w:spacing w:val="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-1"/>
                            <w:w w:val="9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3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6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09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1"/>
                            <w:sz w:val="12"/>
                            <w:szCs w:val="12"/>
                          </w:rPr>
                          <w:t>34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3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41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17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9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1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1"/>
                            <w:w w:val="8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5"/>
                            <w:w w:val="103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0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14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3"/>
                            <w:w w:val="100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1"/>
                            <w:w w:val="49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9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65656"/>
                            <w:spacing w:val="2"/>
                            <w:w w:val="10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82828"/>
          <w:spacing w:val="-1"/>
          <w:w w:val="7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0"/>
          <w:w w:val="95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0"/>
          <w:w w:val="100"/>
          <w:position w:val="-4"/>
          <w:sz w:val="12"/>
          <w:szCs w:val="12"/>
        </w:rPr>
        <w:t>                 </w:t>
      </w:r>
      <w:r>
        <w:rPr>
          <w:rFonts w:cs="Arial" w:hAnsi="Arial" w:eastAsia="Arial" w:ascii="Arial"/>
          <w:color w:val="3D3D3D"/>
          <w:spacing w:val="-1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0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10101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10101"/>
          <w:spacing w:val="8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</w:t>
      </w:r>
      <w:r>
        <w:rPr>
          <w:rFonts w:cs="Arial" w:hAnsi="Arial" w:eastAsia="Arial" w:ascii="Arial"/>
          <w:color w:val="282828"/>
          <w:spacing w:val="1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73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1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5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0"/>
          <w:w w:val="128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10101"/>
          <w:spacing w:val="4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1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-1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2"/>
          <w:position w:val="3"/>
          <w:sz w:val="12"/>
          <w:szCs w:val="12"/>
        </w:rPr>
        <w:t>ñ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9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3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ll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-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10101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    </w:t>
      </w:r>
      <w:r>
        <w:rPr>
          <w:rFonts w:cs="Arial" w:hAnsi="Arial" w:eastAsia="Arial" w:ascii="Arial"/>
          <w:color w:val="282828"/>
          <w:spacing w:val="7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        </w:t>
      </w:r>
      <w:r>
        <w:rPr>
          <w:rFonts w:cs="Arial" w:hAnsi="Arial" w:eastAsia="Arial" w:ascii="Arial"/>
          <w:color w:val="282828"/>
          <w:spacing w:val="2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2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010101"/>
          <w:spacing w:val="0"/>
          <w:w w:val="7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3D3D3D"/>
          <w:spacing w:val="-1"/>
          <w:w w:val="102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8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    </w:t>
      </w:r>
      <w:r>
        <w:rPr>
          <w:rFonts w:cs="Arial" w:hAnsi="Arial" w:eastAsia="Arial" w:ascii="Arial"/>
          <w:color w:val="3D3D3D"/>
          <w:spacing w:val="-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1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2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3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4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5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1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9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565656"/>
          <w:spacing w:val="0"/>
          <w:w w:val="58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10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6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2"/>
          <w:w w:val="9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10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3D3D3D"/>
          <w:spacing w:val="-1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2"/>
          <w:szCs w:val="12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70"/>
      </w:pP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0"/>
          <w:szCs w:val="10"/>
        </w:rPr>
        <w:t>            </w:t>
      </w:r>
      <w:r>
        <w:rPr>
          <w:rFonts w:cs="Arial" w:hAnsi="Arial" w:eastAsia="Arial" w:ascii="Arial"/>
          <w:color w:val="141414"/>
          <w:spacing w:val="2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4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65656"/>
          <w:spacing w:val="0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2"/>
          <w:w w:val="9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7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4"/>
          <w:w w:val="94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-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1"/>
          <w:w w:val="93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010101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en</w:t>
      </w:r>
      <w:r>
        <w:rPr>
          <w:rFonts w:cs="Arial" w:hAnsi="Arial" w:eastAsia="Arial" w:ascii="Arial"/>
          <w:color w:val="28282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8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11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left="2200"/>
      </w:pP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4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6565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28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7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8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44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45"/>
        <w:ind w:left="2200" w:right="4432" w:firstLine="5"/>
      </w:pP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6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565656"/>
          <w:spacing w:val="2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65656"/>
          <w:spacing w:val="-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4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ü</w:t>
      </w:r>
      <w:r>
        <w:rPr>
          <w:rFonts w:cs="Arial" w:hAnsi="Arial" w:eastAsia="Arial" w:ascii="Arial"/>
          <w:color w:val="3D3D3D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3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5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2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97"/>
          <w:sz w:val="12"/>
          <w:szCs w:val="12"/>
        </w:rPr>
        <w:t>ti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á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il</w:t>
      </w:r>
      <w:r>
        <w:rPr>
          <w:rFonts w:cs="Arial" w:hAnsi="Arial" w:eastAsia="Arial" w:ascii="Arial"/>
          <w:color w:val="141414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565656"/>
          <w:spacing w:val="0"/>
          <w:w w:val="8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5"/>
          <w:sz w:val="12"/>
          <w:szCs w:val="12"/>
        </w:rPr>
        <w:t>z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79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-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6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2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91"/>
      </w:pPr>
      <w:r>
        <w:rPr>
          <w:rFonts w:cs="Arial" w:hAnsi="Arial" w:eastAsia="Arial" w:ascii="Arial"/>
          <w:color w:val="282828"/>
          <w:w w:val="58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282828"/>
          <w:w w:val="102"/>
          <w:position w:val="-4"/>
          <w:sz w:val="12"/>
          <w:szCs w:val="12"/>
        </w:rPr>
        <w:t>43</w:t>
      </w:r>
      <w:r>
        <w:rPr>
          <w:rFonts w:cs="Arial" w:hAnsi="Arial" w:eastAsia="Arial" w:ascii="Arial"/>
          <w:color w:val="282828"/>
          <w:w w:val="100"/>
          <w:position w:val="-4"/>
          <w:sz w:val="12"/>
          <w:szCs w:val="12"/>
        </w:rPr>
        <w:t>                 </w:t>
      </w:r>
      <w:r>
        <w:rPr>
          <w:rFonts w:cs="Arial" w:hAnsi="Arial" w:eastAsia="Arial" w:ascii="Arial"/>
          <w:color w:val="3D3D3D"/>
          <w:spacing w:val="5"/>
          <w:w w:val="10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1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5"/>
          <w:w w:val="103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14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9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010101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      </w:t>
      </w:r>
      <w:r>
        <w:rPr>
          <w:rFonts w:cs="Arial" w:hAnsi="Arial" w:eastAsia="Arial" w:ascii="Arial"/>
          <w:color w:val="282828"/>
          <w:spacing w:val="2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0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16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á</w:t>
      </w:r>
      <w:r>
        <w:rPr>
          <w:rFonts w:cs="Arial" w:hAnsi="Arial" w:eastAsia="Arial" w:ascii="Arial"/>
          <w:color w:val="141414"/>
          <w:spacing w:val="-1"/>
          <w:w w:val="10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73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58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565656"/>
          <w:spacing w:val="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ta</w:t>
      </w:r>
      <w:r>
        <w:rPr>
          <w:rFonts w:cs="Arial" w:hAnsi="Arial" w:eastAsia="Arial" w:ascii="Arial"/>
          <w:color w:val="282828"/>
          <w:spacing w:val="1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á</w:t>
      </w:r>
      <w:r>
        <w:rPr>
          <w:rFonts w:cs="Arial" w:hAnsi="Arial" w:eastAsia="Arial" w:ascii="Arial"/>
          <w:color w:val="3D3D3D"/>
          <w:spacing w:val="0"/>
          <w:w w:val="10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58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5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-1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565656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565656"/>
          <w:spacing w:val="0"/>
          <w:w w:val="7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1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ta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11"/>
          <w:w w:val="91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-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-2"/>
          <w:sz w:val="10"/>
          <w:szCs w:val="10"/>
        </w:rPr>
        <w:t>         </w:t>
      </w:r>
      <w:r>
        <w:rPr>
          <w:rFonts w:cs="Times New Roman" w:hAnsi="Times New Roman" w:eastAsia="Times New Roman" w:ascii="Times New Roman"/>
          <w:b/>
          <w:color w:val="141414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   </w:t>
      </w:r>
      <w:r>
        <w:rPr>
          <w:rFonts w:cs="Arial" w:hAnsi="Arial" w:eastAsia="Arial" w:ascii="Arial"/>
          <w:color w:val="282828"/>
          <w:spacing w:val="24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K</w:t>
      </w:r>
      <w:r>
        <w:rPr>
          <w:rFonts w:cs="Arial" w:hAnsi="Arial" w:eastAsia="Arial" w:ascii="Arial"/>
          <w:color w:val="282828"/>
          <w:spacing w:val="-5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4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1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1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</w:t>
      </w:r>
      <w:r>
        <w:rPr>
          <w:rFonts w:cs="Arial" w:hAnsi="Arial" w:eastAsia="Arial" w:ascii="Arial"/>
          <w:color w:val="282828"/>
          <w:spacing w:val="1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65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-1"/>
          <w:w w:val="102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2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0"/>
          <w:w w:val="87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-1"/>
          <w:w w:val="95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2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3D3D3D"/>
          <w:spacing w:val="-1"/>
          <w:w w:val="95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95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0"/>
          <w:w w:val="97"/>
          <w:position w:val="-2"/>
          <w:sz w:val="12"/>
          <w:szCs w:val="12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65"/>
      </w:pPr>
      <w:r>
        <w:rPr>
          <w:rFonts w:cs="Arial" w:hAnsi="Arial" w:eastAsia="Arial" w:ascii="Arial"/>
          <w:color w:val="3D3D3D"/>
          <w:spacing w:val="5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           </w:t>
      </w:r>
      <w:r>
        <w:rPr>
          <w:rFonts w:cs="Arial" w:hAnsi="Arial" w:eastAsia="Arial" w:ascii="Arial"/>
          <w:color w:val="282828"/>
          <w:spacing w:val="2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7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-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8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3D3D3D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5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0"/>
          <w:w w:val="7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0"/>
          <w:w w:val="87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4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7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auto" w:line="255"/>
        <w:ind w:left="2205" w:right="4362"/>
        <w:sectPr>
          <w:type w:val="continuous"/>
          <w:pgSz w:w="12300" w:h="15900"/>
          <w:pgMar w:top="660" w:bottom="280" w:left="680" w:right="1520"/>
        </w:sectPr>
      </w:pPr>
      <w:r>
        <w:rPr>
          <w:rFonts w:cs="Arial" w:hAnsi="Arial" w:eastAsia="Arial" w:ascii="Arial"/>
          <w:color w:val="282828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26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10101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ñ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565656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565656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-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fi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2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fi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%</w:t>
      </w:r>
      <w:r>
        <w:rPr>
          <w:rFonts w:cs="Arial" w:hAnsi="Arial" w:eastAsia="Arial" w:ascii="Arial"/>
          <w:color w:val="3D3D3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4141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q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1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6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1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141414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99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010101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565656"/>
          <w:spacing w:val="2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6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565656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14"/>
          <w:sz w:val="10"/>
          <w:szCs w:val="10"/>
        </w:rPr>
        <w:t>í</w:t>
      </w:r>
      <w:r>
        <w:rPr>
          <w:rFonts w:cs="Arial" w:hAnsi="Arial" w:eastAsia="Arial" w:ascii="Arial"/>
          <w:color w:val="141414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68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68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68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13"/>
          <w:w w:val="6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3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56565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6"/>
          <w:w w:val="10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-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65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</w:pPr>
      <w:r>
        <w:rPr>
          <w:rFonts w:cs="Arial" w:hAnsi="Arial" w:eastAsia="Arial" w:ascii="Arial"/>
          <w:b/>
          <w:color w:val="3D3D3D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b/>
          <w:color w:val="141414"/>
          <w:spacing w:val="3"/>
          <w:w w:val="116"/>
          <w:sz w:val="10"/>
          <w:szCs w:val="10"/>
        </w:rPr>
        <w:t>4</w:t>
      </w:r>
      <w:r>
        <w:rPr>
          <w:rFonts w:cs="Arial" w:hAnsi="Arial" w:eastAsia="Arial" w:ascii="Arial"/>
          <w:b/>
          <w:color w:val="282828"/>
          <w:spacing w:val="0"/>
          <w:w w:val="107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80"/>
        <w:ind w:right="2"/>
      </w:pPr>
      <w:r>
        <w:rPr>
          <w:rFonts w:cs="Times New Roman" w:hAnsi="Times New Roman" w:eastAsia="Times New Roman" w:ascii="Times New Roman"/>
          <w:b/>
          <w:color w:val="141414"/>
          <w:spacing w:val="0"/>
          <w:w w:val="96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96"/>
          <w:position w:val="-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96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auto" w:line="280"/>
        <w:ind w:left="-9" w:right="-9" w:firstLine="3"/>
      </w:pP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141414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0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x</w:t>
      </w:r>
      <w:r>
        <w:rPr>
          <w:rFonts w:cs="Arial" w:hAnsi="Arial" w:eastAsia="Arial" w:ascii="Arial"/>
          <w:color w:val="282828"/>
          <w:spacing w:val="6"/>
          <w:w w:val="105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2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5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0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1"/>
          <w:sz w:val="10"/>
          <w:szCs w:val="10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222" w:right="215"/>
      </w:pPr>
      <w:r>
        <w:rPr>
          <w:rFonts w:cs="Arial" w:hAnsi="Arial" w:eastAsia="Arial" w:ascii="Arial"/>
          <w:color w:val="282828"/>
          <w:spacing w:val="4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1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14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8"/>
        <w:ind w:left="5"/>
      </w:pPr>
      <w:r>
        <w:br w:type="column"/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cc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32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5"/>
      </w:pPr>
      <w:r>
        <w:rPr>
          <w:rFonts w:cs="Arial" w:hAnsi="Arial" w:eastAsia="Arial" w:ascii="Arial"/>
          <w:color w:val="282828"/>
          <w:spacing w:val="5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99"/>
          <w:sz w:val="10"/>
          <w:szCs w:val="10"/>
        </w:rPr>
        <w:t>G</w:t>
      </w:r>
      <w:r>
        <w:rPr>
          <w:rFonts w:cs="Arial" w:hAnsi="Arial" w:eastAsia="Arial" w:ascii="Arial"/>
          <w:color w:val="141414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14141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i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i/>
          <w:color w:val="3D3D3D"/>
          <w:spacing w:val="0"/>
          <w:w w:val="91"/>
          <w:sz w:val="12"/>
          <w:szCs w:val="12"/>
        </w:rPr>
        <w:t>rr</w:t>
      </w:r>
      <w:r>
        <w:rPr>
          <w:rFonts w:cs="Arial" w:hAnsi="Arial" w:eastAsia="Arial" w:ascii="Arial"/>
          <w:i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i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i/>
          <w:color w:val="282828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4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0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2"/>
          <w:w w:val="130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i/>
          <w:color w:val="282828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i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     </w:t>
      </w:r>
      <w:r>
        <w:rPr>
          <w:rFonts w:cs="Arial" w:hAnsi="Arial" w:eastAsia="Arial" w:ascii="Arial"/>
          <w:color w:val="28282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É</w:t>
      </w:r>
      <w:r>
        <w:rPr>
          <w:rFonts w:cs="Arial" w:hAnsi="Arial" w:eastAsia="Arial" w:ascii="Arial"/>
          <w:color w:val="3D3D3D"/>
          <w:spacing w:val="-1"/>
          <w:w w:val="91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           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5"/>
      </w:pP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J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"/>
          <w:w w:val="62"/>
          <w:sz w:val="10"/>
          <w:szCs w:val="10"/>
        </w:rPr>
        <w:t>~</w:t>
      </w:r>
      <w:r>
        <w:rPr>
          <w:rFonts w:cs="Arial" w:hAnsi="Arial" w:eastAsia="Arial" w:ascii="Arial"/>
          <w:color w:val="282828"/>
          <w:spacing w:val="0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5"/>
          <w:w w:val="73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282828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5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10101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49"/>
          <w:sz w:val="10"/>
          <w:szCs w:val="10"/>
        </w:rPr>
        <w:t>í</w:t>
      </w:r>
      <w:r>
        <w:rPr>
          <w:rFonts w:cs="Arial" w:hAnsi="Arial" w:eastAsia="Arial" w:ascii="Arial"/>
          <w:color w:val="141414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56565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010101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/>
        <w:ind w:left="5"/>
      </w:pP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16"/>
          <w:sz w:val="10"/>
          <w:szCs w:val="10"/>
        </w:rPr>
        <w:t>x</w:t>
      </w:r>
      <w:r>
        <w:rPr>
          <w:rFonts w:cs="Arial" w:hAnsi="Arial" w:eastAsia="Arial" w:ascii="Arial"/>
          <w:color w:val="3D3D3D"/>
          <w:spacing w:val="6"/>
          <w:w w:val="116"/>
          <w:sz w:val="10"/>
          <w:szCs w:val="10"/>
        </w:rPr>
        <w:t>t</w:t>
      </w:r>
      <w:r>
        <w:rPr>
          <w:rFonts w:cs="Arial" w:hAnsi="Arial" w:eastAsia="Arial" w:ascii="Arial"/>
          <w:color w:val="141414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ó</w:t>
      </w:r>
      <w:r>
        <w:rPr>
          <w:rFonts w:cs="Arial" w:hAnsi="Arial" w:eastAsia="Arial" w:ascii="Arial"/>
          <w:color w:val="141414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0"/>
        <w:sectPr>
          <w:type w:val="continuous"/>
          <w:pgSz w:w="12300" w:h="15900"/>
          <w:pgMar w:top="660" w:bottom="280" w:left="680" w:right="1520"/>
          <w:cols w:num="3" w:equalWidth="off">
            <w:col w:w="662" w:space="420"/>
            <w:col w:w="1036" w:space="83"/>
            <w:col w:w="7899"/>
          </w:cols>
        </w:sectPr>
      </w:pPr>
      <w:r>
        <w:rPr>
          <w:rFonts w:cs="Arial" w:hAnsi="Arial" w:eastAsia="Arial" w:ascii="Arial"/>
          <w:color w:val="282828"/>
          <w:spacing w:val="-1"/>
          <w:w w:val="8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565656"/>
          <w:spacing w:val="0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565656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3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12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1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5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109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8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5"/>
          <w:w w:val="132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-1"/>
          <w:w w:val="89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1"/>
          <w:w w:val="89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0"/>
          <w:w w:val="8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9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3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6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    </w:t>
      </w:r>
      <w:r>
        <w:rPr>
          <w:rFonts w:cs="Arial" w:hAnsi="Arial" w:eastAsia="Arial" w:ascii="Arial"/>
          <w:color w:val="282828"/>
          <w:spacing w:val="18"/>
          <w:w w:val="87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2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565656"/>
          <w:spacing w:val="0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        </w:t>
      </w:r>
      <w:r>
        <w:rPr>
          <w:rFonts w:cs="Arial" w:hAnsi="Arial" w:eastAsia="Arial" w:ascii="Arial"/>
          <w:color w:val="282828"/>
          <w:spacing w:val="3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1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5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10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                       </w:t>
      </w:r>
      <w:r>
        <w:rPr>
          <w:rFonts w:cs="Arial" w:hAnsi="Arial" w:eastAsia="Arial" w:ascii="Arial"/>
          <w:color w:val="3D3D3D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-1"/>
          <w:w w:val="100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086"/>
      </w:pPr>
      <w:r>
        <w:rPr>
          <w:rFonts w:cs="Arial" w:hAnsi="Arial" w:eastAsia="Arial" w:ascii="Arial"/>
          <w:color w:val="282828"/>
          <w:spacing w:val="3"/>
          <w:w w:val="81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16"/>
          <w:position w:val="6"/>
          <w:sz w:val="10"/>
          <w:szCs w:val="10"/>
        </w:rPr>
        <w:t>x</w:t>
      </w:r>
      <w:r>
        <w:rPr>
          <w:rFonts w:cs="Arial" w:hAnsi="Arial" w:eastAsia="Arial" w:ascii="Arial"/>
          <w:color w:val="3D3D3D"/>
          <w:spacing w:val="6"/>
          <w:w w:val="116"/>
          <w:position w:val="6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3"/>
          <w:w w:val="122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8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4"/>
          <w:w w:val="108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1"/>
          <w:w w:val="81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position w:val="6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97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position w:val="6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position w:val="6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6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6"/>
          <w:sz w:val="10"/>
          <w:szCs w:val="10"/>
        </w:rPr>
        <w:t>ra</w:t>
      </w:r>
      <w:r>
        <w:rPr>
          <w:rFonts w:cs="Arial" w:hAnsi="Arial" w:eastAsia="Arial" w:ascii="Arial"/>
          <w:color w:val="282828"/>
          <w:spacing w:val="0"/>
          <w:w w:val="100"/>
          <w:position w:val="6"/>
          <w:sz w:val="10"/>
          <w:szCs w:val="10"/>
        </w:rPr>
        <w:t>  </w:t>
      </w:r>
      <w:r>
        <w:rPr>
          <w:rFonts w:cs="Arial" w:hAnsi="Arial" w:eastAsia="Arial" w:ascii="Arial"/>
          <w:color w:val="282828"/>
          <w:spacing w:val="1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2"/>
          <w:szCs w:val="12"/>
        </w:rPr>
        <w:t>ti</w:t>
      </w:r>
      <w:r>
        <w:rPr>
          <w:rFonts w:cs="Arial" w:hAnsi="Arial" w:eastAsia="Arial" w:ascii="Arial"/>
          <w:color w:val="565656"/>
          <w:spacing w:val="0"/>
          <w:w w:val="100"/>
          <w:position w:val="-1"/>
          <w:sz w:val="12"/>
          <w:szCs w:val="12"/>
        </w:rPr>
        <w:t>tl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2"/>
          <w:szCs w:val="12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5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5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95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565656"/>
          <w:spacing w:val="0"/>
          <w:w w:val="109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7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117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83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11"/>
          <w:w w:val="8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3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8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3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6"/>
          <w:w w:val="8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5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1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0"/>
          <w:w w:val="91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1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2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-1"/>
          <w:w w:val="95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565656"/>
          <w:spacing w:val="0"/>
          <w:w w:val="73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exact" w:line="140"/>
        <w:ind w:left="2210"/>
      </w:pPr>
      <w:r>
        <w:rPr>
          <w:rFonts w:cs="Arial" w:hAnsi="Arial" w:eastAsia="Arial" w:ascii="Arial"/>
          <w:color w:val="282828"/>
          <w:spacing w:val="4"/>
          <w:w w:val="95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14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6"/>
          <w:w w:val="114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65656"/>
          <w:spacing w:val="1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106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18"/>
          <w:w w:val="8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88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3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5"/>
          <w:w w:val="10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1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6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                                              </w:t>
      </w:r>
      <w:r>
        <w:rPr>
          <w:rFonts w:cs="Arial" w:hAnsi="Arial" w:eastAsia="Arial" w:ascii="Arial"/>
          <w:color w:val="282828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10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7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8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7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7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5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7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5"/>
          <w:w w:val="87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91"/>
      </w:pPr>
      <w:r>
        <w:rPr>
          <w:rFonts w:cs="Arial" w:hAnsi="Arial" w:eastAsia="Arial" w:ascii="Arial"/>
          <w:color w:val="282828"/>
          <w:w w:val="65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-1"/>
          <w:w w:val="102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95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         </w:t>
      </w:r>
      <w:r>
        <w:rPr>
          <w:rFonts w:cs="Arial" w:hAnsi="Arial" w:eastAsia="Arial" w:ascii="Arial"/>
          <w:color w:val="28282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1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0"/>
          <w:w w:val="91"/>
          <w:position w:val="4"/>
          <w:sz w:val="12"/>
          <w:szCs w:val="12"/>
        </w:rPr>
        <w:t>        </w:t>
      </w:r>
      <w:r>
        <w:rPr>
          <w:rFonts w:cs="Arial" w:hAnsi="Arial" w:eastAsia="Arial" w:ascii="Arial"/>
          <w:color w:val="282828"/>
          <w:spacing w:val="2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5"/>
          <w:w w:val="99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9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14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22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97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3D3D3D"/>
          <w:spacing w:val="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141414"/>
          <w:spacing w:val="4"/>
          <w:w w:val="104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565656"/>
          <w:spacing w:val="2"/>
          <w:w w:val="104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3"/>
          <w:w w:val="104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4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4"/>
          <w:position w:val="4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4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16"/>
          <w:w w:val="104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565656"/>
          <w:spacing w:val="0"/>
          <w:w w:val="87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20"/>
          <w:w w:val="87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777777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2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99"/>
          <w:position w:val="4"/>
          <w:sz w:val="10"/>
          <w:szCs w:val="10"/>
        </w:rPr>
        <w:t>J</w:t>
      </w:r>
      <w:r>
        <w:rPr>
          <w:rFonts w:cs="Arial" w:hAnsi="Arial" w:eastAsia="Arial" w:ascii="Arial"/>
          <w:color w:val="282828"/>
          <w:spacing w:val="4"/>
          <w:w w:val="114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10101"/>
          <w:spacing w:val="1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14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97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98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            </w:t>
      </w:r>
      <w:r>
        <w:rPr>
          <w:rFonts w:cs="Arial" w:hAnsi="Arial" w:eastAsia="Arial" w:ascii="Arial"/>
          <w:color w:val="282828"/>
          <w:spacing w:val="0"/>
          <w:w w:val="83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83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282828"/>
          <w:spacing w:val="17"/>
          <w:w w:val="8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282828"/>
          <w:spacing w:val="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3D3D3D"/>
          <w:spacing w:val="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95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3D3D3D"/>
          <w:spacing w:val="-1"/>
          <w:w w:val="8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-1"/>
          <w:w w:val="102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8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95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210"/>
      </w:pPr>
      <w:r>
        <w:rPr>
          <w:rFonts w:cs="Arial" w:hAnsi="Arial" w:eastAsia="Arial" w:ascii="Arial"/>
          <w:color w:val="282828"/>
          <w:spacing w:val="3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8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56565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565656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 w:lineRule="exact" w:line="120"/>
        <w:ind w:left="2205"/>
      </w:pPr>
      <w:r>
        <w:rPr>
          <w:rFonts w:cs="Arial" w:hAnsi="Arial" w:eastAsia="Arial" w:ascii="Arial"/>
          <w:color w:val="282828"/>
          <w:spacing w:val="-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565656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5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cc</w:t>
      </w:r>
      <w:r>
        <w:rPr>
          <w:rFonts w:cs="Arial" w:hAnsi="Arial" w:eastAsia="Arial" w:ascii="Arial"/>
          <w:color w:val="28282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91"/>
      </w:pPr>
      <w:r>
        <w:rPr>
          <w:rFonts w:cs="Arial" w:hAnsi="Arial" w:eastAsia="Arial" w:ascii="Arial"/>
          <w:color w:val="3D3D3D"/>
          <w:w w:val="58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-1"/>
          <w:w w:val="109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7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3D3D3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3D3D3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rr</w:t>
      </w:r>
      <w:r>
        <w:rPr>
          <w:rFonts w:cs="Arial" w:hAnsi="Arial" w:eastAsia="Arial" w:ascii="Arial"/>
          <w:color w:val="282828"/>
          <w:spacing w:val="9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18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é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30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010101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010101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                     </w:t>
      </w:r>
      <w:r>
        <w:rPr>
          <w:rFonts w:cs="Arial" w:hAnsi="Arial" w:eastAsia="Arial" w:ascii="Arial"/>
          <w:color w:val="282828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3D3D3D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565656"/>
          <w:spacing w:val="0"/>
          <w:w w:val="100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28282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7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282828"/>
          <w:spacing w:val="1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65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2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-1"/>
          <w:w w:val="95"/>
          <w:position w:val="2"/>
          <w:sz w:val="12"/>
          <w:szCs w:val="12"/>
        </w:rPr>
        <w:t>3</w:t>
      </w:r>
      <w:r>
        <w:rPr>
          <w:rFonts w:cs="Arial" w:hAnsi="Arial" w:eastAsia="Arial" w:ascii="Arial"/>
          <w:color w:val="3D3D3D"/>
          <w:spacing w:val="0"/>
          <w:w w:val="87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2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5"/>
          <w:position w:val="2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/>
        <w:ind w:left="2210"/>
      </w:pPr>
      <w:r>
        <w:rPr>
          <w:rFonts w:cs="Arial" w:hAnsi="Arial" w:eastAsia="Arial" w:ascii="Arial"/>
          <w:color w:val="141414"/>
          <w:spacing w:val="4"/>
          <w:w w:val="94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-2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7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10101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010101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1"/>
        <w:ind w:left="2205"/>
      </w:pP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1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86"/>
      </w:pPr>
      <w:r>
        <w:rPr>
          <w:rFonts w:cs="Arial" w:hAnsi="Arial" w:eastAsia="Arial" w:ascii="Arial"/>
          <w:color w:val="282828"/>
          <w:w w:val="6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3D3D3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6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3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7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32"/>
          <w:sz w:val="12"/>
          <w:szCs w:val="12"/>
        </w:rPr>
        <w:t>f</w:t>
      </w:r>
      <w:r>
        <w:rPr>
          <w:rFonts w:cs="Arial" w:hAnsi="Arial" w:eastAsia="Arial" w:ascii="Arial"/>
          <w:color w:val="3D3D3D"/>
          <w:spacing w:val="-1"/>
          <w:w w:val="8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2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                     </w:t>
      </w:r>
      <w:r>
        <w:rPr>
          <w:rFonts w:cs="Arial" w:hAnsi="Arial" w:eastAsia="Arial" w:ascii="Arial"/>
          <w:color w:val="282828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sz w:val="12"/>
          <w:szCs w:val="12"/>
        </w:rPr>
        <w:t>3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3D3D3D"/>
          <w:spacing w:val="-1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</w:t>
      </w:r>
      <w:r>
        <w:rPr>
          <w:rFonts w:cs="Arial" w:hAnsi="Arial" w:eastAsia="Arial" w:ascii="Arial"/>
          <w:color w:val="28282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7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8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            </w:t>
      </w:r>
      <w:r>
        <w:rPr>
          <w:rFonts w:cs="Arial" w:hAnsi="Arial" w:eastAsia="Arial" w:ascii="Arial"/>
          <w:color w:val="3D3D3D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210"/>
      </w:pP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7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5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565656"/>
          <w:spacing w:val="5"/>
          <w:w w:val="138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3"/>
          <w:w w:val="81"/>
          <w:sz w:val="10"/>
          <w:szCs w:val="10"/>
        </w:rPr>
        <w:t>é</w:t>
      </w:r>
      <w:r>
        <w:rPr>
          <w:rFonts w:cs="Arial" w:hAnsi="Arial" w:eastAsia="Arial" w:ascii="Arial"/>
          <w:color w:val="565656"/>
          <w:spacing w:val="2"/>
          <w:w w:val="81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565656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3D3D3D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i/>
          <w:color w:val="2828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565656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exact" w:line="140"/>
        <w:ind w:left="2205"/>
      </w:pP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11"/>
          <w:position w:val="3"/>
          <w:sz w:val="10"/>
          <w:szCs w:val="10"/>
        </w:rPr>
        <w:t>éctr</w:t>
      </w:r>
      <w:r>
        <w:rPr>
          <w:rFonts w:cs="Arial" w:hAnsi="Arial" w:eastAsia="Arial" w:ascii="Arial"/>
          <w:color w:val="3D3D3D"/>
          <w:spacing w:val="-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141414"/>
          <w:spacing w:val="0"/>
          <w:w w:val="97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2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0"/>
          <w:szCs w:val="10"/>
        </w:rPr>
        <w:t>                                                    </w:t>
      </w:r>
      <w:r>
        <w:rPr>
          <w:rFonts w:cs="Arial" w:hAnsi="Arial" w:eastAsia="Arial" w:ascii="Arial"/>
          <w:color w:val="282828"/>
          <w:spacing w:val="12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1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1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7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101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10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486"/>
      </w:pPr>
      <w:r>
        <w:rPr>
          <w:rFonts w:cs="Arial" w:hAnsi="Arial" w:eastAsia="Arial" w:ascii="Arial"/>
          <w:color w:val="3D3D3D"/>
          <w:spacing w:val="-1"/>
          <w:w w:val="87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87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282828"/>
          <w:spacing w:val="26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87"/>
          <w:position w:val="4"/>
          <w:sz w:val="12"/>
          <w:szCs w:val="12"/>
        </w:rPr>
        <w:t>ri</w:t>
      </w:r>
      <w:r>
        <w:rPr>
          <w:rFonts w:cs="Arial" w:hAnsi="Arial" w:eastAsia="Arial" w:ascii="Arial"/>
          <w:color w:val="3D3D3D"/>
          <w:spacing w:val="0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           </w:t>
      </w:r>
      <w:r>
        <w:rPr>
          <w:rFonts w:cs="Arial" w:hAnsi="Arial" w:eastAsia="Arial" w:ascii="Arial"/>
          <w:color w:val="282828"/>
          <w:spacing w:val="7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94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0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3"/>
          <w:w w:val="122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17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8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1"/>
          <w:w w:val="8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position w:val="4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5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4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3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12"/>
          <w:w w:val="8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-3"/>
          <w:w w:val="100"/>
          <w:position w:val="4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2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0"/>
          <w:w w:val="92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141414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6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      </w:t>
      </w:r>
      <w:r>
        <w:rPr>
          <w:rFonts w:cs="Arial" w:hAnsi="Arial" w:eastAsia="Arial" w:ascii="Arial"/>
          <w:color w:val="3D3D3D"/>
          <w:spacing w:val="2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2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-1"/>
          <w:w w:val="100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565656"/>
          <w:spacing w:val="0"/>
          <w:w w:val="100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3D3D3D"/>
          <w:spacing w:val="-1"/>
          <w:w w:val="100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28282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3D3D3D"/>
          <w:spacing w:val="-1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2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4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position w:val="-3"/>
          <w:sz w:val="12"/>
          <w:szCs w:val="12"/>
        </w:rPr>
        <w:t>                                       </w:t>
      </w:r>
      <w:r>
        <w:rPr>
          <w:rFonts w:cs="Arial" w:hAnsi="Arial" w:eastAsia="Arial" w:ascii="Arial"/>
          <w:color w:val="282828"/>
          <w:spacing w:val="9"/>
          <w:w w:val="94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88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12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4"/>
          <w:position w:val="5"/>
          <w:sz w:val="12"/>
          <w:szCs w:val="12"/>
        </w:rPr>
        <w:t>63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4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4"/>
          <w:position w:val="5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4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200"/>
      </w:pP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10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7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4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5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10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7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010101"/>
          <w:spacing w:val="0"/>
          <w:w w:val="58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2" w:lineRule="exact" w:line="140"/>
        <w:ind w:left="2210"/>
      </w:pPr>
      <w:r>
        <w:rPr>
          <w:rFonts w:cs="Arial" w:hAnsi="Arial" w:eastAsia="Arial" w:ascii="Arial"/>
          <w:color w:val="282828"/>
          <w:spacing w:val="4"/>
          <w:w w:val="95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14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14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65656"/>
          <w:spacing w:val="2"/>
          <w:w w:val="10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1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9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141414"/>
          <w:spacing w:val="3"/>
          <w:w w:val="12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65656"/>
          <w:spacing w:val="2"/>
          <w:w w:val="10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141414"/>
          <w:spacing w:val="4"/>
          <w:w w:val="97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81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7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5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99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3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7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                                             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5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9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86"/>
      </w:pPr>
      <w:r>
        <w:rPr>
          <w:rFonts w:cs="Arial" w:hAnsi="Arial" w:eastAsia="Arial" w:ascii="Arial"/>
          <w:color w:val="3D3D3D"/>
          <w:spacing w:val="-1"/>
          <w:w w:val="7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95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          </w:t>
      </w:r>
      <w:r>
        <w:rPr>
          <w:rFonts w:cs="Arial" w:hAnsi="Arial" w:eastAsia="Arial" w:ascii="Arial"/>
          <w:color w:val="282828"/>
          <w:spacing w:val="-1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</w:t>
      </w:r>
      <w:r>
        <w:rPr>
          <w:rFonts w:cs="Arial" w:hAnsi="Arial" w:eastAsia="Arial" w:ascii="Arial"/>
          <w:color w:val="282828"/>
          <w:spacing w:val="1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6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3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5"/>
          <w:w w:val="100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141414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4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5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11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1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position w:val="5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5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-2"/>
          <w:w w:val="135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30"/>
          <w:position w:val="5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97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81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7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87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0"/>
          <w:w w:val="87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97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141414"/>
          <w:spacing w:val="4"/>
          <w:w w:val="105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5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1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7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1"/>
          <w:w w:val="81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2"/>
          <w:w w:val="101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97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   </w:t>
      </w:r>
      <w:r>
        <w:rPr>
          <w:rFonts w:cs="Arial" w:hAnsi="Arial" w:eastAsia="Arial" w:ascii="Arial"/>
          <w:color w:val="3D3D3D"/>
          <w:spacing w:val="1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</w:t>
      </w:r>
      <w:r>
        <w:rPr>
          <w:rFonts w:cs="Arial" w:hAnsi="Arial" w:eastAsia="Arial" w:ascii="Arial"/>
          <w:color w:val="282828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65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-1"/>
          <w:w w:val="95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3D3D3D"/>
          <w:spacing w:val="0"/>
          <w:w w:val="88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87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              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3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-2"/>
          <w:sz w:val="12"/>
          <w:szCs w:val="12"/>
        </w:rPr>
        <w:t>TO</w:t>
      </w:r>
      <w:r>
        <w:rPr>
          <w:rFonts w:cs="Arial" w:hAnsi="Arial" w:eastAsia="Arial" w:ascii="Arial"/>
          <w:color w:val="282828"/>
          <w:spacing w:val="12"/>
          <w:w w:val="9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73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10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5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282828"/>
          <w:spacing w:val="-1"/>
          <w:w w:val="100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0"/>
          <w:position w:val="6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-1"/>
          <w:w w:val="100"/>
          <w:position w:val="6"/>
          <w:sz w:val="12"/>
          <w:szCs w:val="12"/>
        </w:rPr>
        <w:t>9</w:t>
      </w:r>
      <w:r>
        <w:rPr>
          <w:rFonts w:cs="Arial" w:hAnsi="Arial" w:eastAsia="Arial" w:ascii="Arial"/>
          <w:color w:val="3D3D3D"/>
          <w:spacing w:val="-1"/>
          <w:w w:val="100"/>
          <w:position w:val="6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100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0"/>
          <w:position w:val="6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100"/>
          <w:position w:val="6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210"/>
      </w:pP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1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5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5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2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141414"/>
          <w:spacing w:val="0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17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565656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205"/>
      </w:pP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7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6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ca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7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5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1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99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6"/>
          <w:w w:val="108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0"/>
          <w:szCs w:val="10"/>
        </w:rPr>
        <w:t>                                                    </w:t>
      </w:r>
      <w:r>
        <w:rPr>
          <w:rFonts w:cs="Arial" w:hAnsi="Arial" w:eastAsia="Arial" w:ascii="Arial"/>
          <w:color w:val="282828"/>
          <w:spacing w:val="12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14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-1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7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78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91"/>
      </w:pPr>
      <w:r>
        <w:rPr>
          <w:rFonts w:cs="Arial" w:hAnsi="Arial" w:eastAsia="Arial" w:ascii="Arial"/>
          <w:color w:val="3D3D3D"/>
          <w:w w:val="65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65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          </w:t>
      </w:r>
      <w:r>
        <w:rPr>
          <w:rFonts w:cs="Arial" w:hAnsi="Arial" w:eastAsia="Arial" w:ascii="Arial"/>
          <w:color w:val="282828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2"/>
          <w:szCs w:val="12"/>
        </w:rPr>
        <w:t>tr</w:t>
      </w:r>
      <w:r>
        <w:rPr>
          <w:rFonts w:cs="Arial" w:hAnsi="Arial" w:eastAsia="Arial" w:ascii="Arial"/>
          <w:color w:val="3D3D3D"/>
          <w:spacing w:val="-1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</w:t>
      </w:r>
      <w:r>
        <w:rPr>
          <w:rFonts w:cs="Arial" w:hAnsi="Arial" w:eastAsia="Arial" w:ascii="Arial"/>
          <w:color w:val="282828"/>
          <w:spacing w:val="1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6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565656"/>
          <w:spacing w:val="2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6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2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3"/>
          <w:position w:val="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2"/>
          <w:w w:val="8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111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5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1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4"/>
          <w:w w:val="105"/>
          <w:position w:val="5"/>
          <w:sz w:val="10"/>
          <w:szCs w:val="10"/>
        </w:rPr>
        <w:t>é</w:t>
      </w:r>
      <w:r>
        <w:rPr>
          <w:rFonts w:cs="Arial" w:hAnsi="Arial" w:eastAsia="Arial" w:ascii="Arial"/>
          <w:color w:val="3D3D3D"/>
          <w:spacing w:val="4"/>
          <w:w w:val="105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0"/>
          <w:w w:val="101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1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30"/>
          <w:position w:val="5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97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81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56565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565656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0"/>
          <w:szCs w:val="10"/>
        </w:rPr>
        <w:t>   </w:t>
      </w:r>
      <w:r>
        <w:rPr>
          <w:rFonts w:cs="Arial" w:hAnsi="Arial" w:eastAsia="Arial" w:ascii="Arial"/>
          <w:color w:val="282828"/>
          <w:spacing w:val="24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</w:t>
      </w:r>
      <w:r>
        <w:rPr>
          <w:rFonts w:cs="Arial" w:hAnsi="Arial" w:eastAsia="Arial" w:ascii="Arial"/>
          <w:color w:val="282828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3D3D3D"/>
          <w:spacing w:val="0"/>
          <w:w w:val="73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87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102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              </w:t>
      </w:r>
      <w:r>
        <w:rPr>
          <w:rFonts w:cs="Arial" w:hAnsi="Arial" w:eastAsia="Arial" w:ascii="Arial"/>
          <w:color w:val="282828"/>
          <w:spacing w:val="-1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1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100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3D3D3D"/>
          <w:spacing w:val="-1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10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2"/>
          <w:szCs w:val="12"/>
        </w:rPr>
        <w:t>                         </w:t>
      </w:r>
      <w:r>
        <w:rPr>
          <w:rFonts w:cs="Arial" w:hAnsi="Arial" w:eastAsia="Arial" w:ascii="Arial"/>
          <w:color w:val="3D3D3D"/>
          <w:spacing w:val="2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position w:val="6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6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-1"/>
          <w:w w:val="95"/>
          <w:position w:val="6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-1"/>
          <w:w w:val="95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87"/>
          <w:position w:val="6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210"/>
      </w:pP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2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2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777777"/>
          <w:spacing w:val="2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2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210"/>
      </w:pPr>
      <w:r>
        <w:rPr>
          <w:rFonts w:cs="Arial" w:hAnsi="Arial" w:eastAsia="Arial" w:ascii="Arial"/>
          <w:color w:val="282828"/>
          <w:spacing w:val="5"/>
          <w:w w:val="10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14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14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65656"/>
          <w:spacing w:val="2"/>
          <w:w w:val="10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7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1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65656"/>
          <w:spacing w:val="2"/>
          <w:w w:val="12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14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9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11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8"/>
          <w:w w:val="11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81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010101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88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8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14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0"/>
          <w:szCs w:val="10"/>
        </w:rPr>
        <w:t>                                              </w:t>
      </w:r>
      <w:r>
        <w:rPr>
          <w:rFonts w:cs="Arial" w:hAnsi="Arial" w:eastAsia="Arial" w:ascii="Arial"/>
          <w:color w:val="141414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8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7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85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7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10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7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491"/>
      </w:pPr>
      <w:r>
        <w:rPr>
          <w:rFonts w:cs="Arial" w:hAnsi="Arial" w:eastAsia="Arial" w:ascii="Arial"/>
          <w:color w:val="3D3D3D"/>
          <w:spacing w:val="-1"/>
          <w:w w:val="87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87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282828"/>
          <w:spacing w:val="2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1"/>
          <w:w w:val="9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8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7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65656"/>
          <w:spacing w:val="0"/>
          <w:w w:val="10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 </w:t>
      </w:r>
      <w:r>
        <w:rPr>
          <w:rFonts w:cs="Arial" w:hAnsi="Arial" w:eastAsia="Arial" w:ascii="Arial"/>
          <w:color w:val="282828"/>
          <w:spacing w:val="-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7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2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4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é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0"/>
          <w:w w:val="104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4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2"/>
          <w:w w:val="104"/>
          <w:position w:val="4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3"/>
          <w:w w:val="10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4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104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1"/>
          <w:w w:val="104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2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20"/>
          <w:w w:val="92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97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97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14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"/>
          <w:w w:val="8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6"/>
          <w:w w:val="112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97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2"/>
          <w:w w:val="10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   </w:t>
      </w:r>
      <w:r>
        <w:rPr>
          <w:rFonts w:cs="Arial" w:hAnsi="Arial" w:eastAsia="Arial" w:ascii="Arial"/>
          <w:color w:val="282828"/>
          <w:spacing w:val="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</w:t>
      </w:r>
      <w:r>
        <w:rPr>
          <w:rFonts w:cs="Arial" w:hAnsi="Arial" w:eastAsia="Arial" w:ascii="Arial"/>
          <w:color w:val="282828"/>
          <w:spacing w:val="25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position w:val="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4"/>
          <w:sz w:val="12"/>
          <w:szCs w:val="12"/>
        </w:rPr>
        <w:t>                        </w:t>
      </w:r>
      <w:r>
        <w:rPr>
          <w:rFonts w:cs="Times New Roman" w:hAnsi="Times New Roman" w:eastAsia="Times New Roman" w:ascii="Times New Roman"/>
          <w:b/>
          <w:color w:val="141414"/>
          <w:spacing w:val="1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TZ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               </w:t>
      </w:r>
      <w:r>
        <w:rPr>
          <w:rFonts w:cs="Arial" w:hAnsi="Arial" w:eastAsia="Arial" w:ascii="Arial"/>
          <w:color w:val="282828"/>
          <w:spacing w:val="33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96"/>
          <w:position w:val="5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4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4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4"/>
          <w:position w:val="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96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12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4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210"/>
      </w:pPr>
      <w:r>
        <w:rPr>
          <w:rFonts w:cs="Arial" w:hAnsi="Arial" w:eastAsia="Arial" w:ascii="Arial"/>
          <w:color w:val="141414"/>
          <w:w w:val="88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tz</w:t>
      </w:r>
      <w:r>
        <w:rPr>
          <w:rFonts w:cs="Arial" w:hAnsi="Arial" w:eastAsia="Arial" w:ascii="Arial"/>
          <w:color w:val="282828"/>
          <w:spacing w:val="-2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7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1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7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89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28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010101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10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-1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565656"/>
          <w:spacing w:val="0"/>
          <w:w w:val="7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40"/>
        <w:ind w:left="1073" w:right="4535"/>
      </w:pPr>
      <w:r>
        <w:rPr>
          <w:rFonts w:cs="Arial" w:hAnsi="Arial" w:eastAsia="Arial" w:ascii="Arial"/>
          <w:color w:val="282828"/>
          <w:spacing w:val="-1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282828"/>
          <w:spacing w:val="4"/>
          <w:w w:val="100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141414"/>
          <w:spacing w:val="4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4"/>
          <w:sz w:val="10"/>
          <w:szCs w:val="10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position w:val="-4"/>
          <w:sz w:val="10"/>
          <w:szCs w:val="10"/>
        </w:rPr>
        <w:t>  </w:t>
      </w:r>
      <w:r>
        <w:rPr>
          <w:rFonts w:cs="Arial" w:hAnsi="Arial" w:eastAsia="Arial" w:ascii="Arial"/>
          <w:color w:val="3D3D3D"/>
          <w:spacing w:val="2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6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7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5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30"/>
          <w:position w:val="3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"/>
          <w:w w:val="114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141414"/>
          <w:spacing w:val="3"/>
          <w:w w:val="12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30"/>
          <w:position w:val="3"/>
          <w:sz w:val="10"/>
          <w:szCs w:val="10"/>
        </w:rPr>
        <w:t>f</w:t>
      </w:r>
      <w:r>
        <w:rPr>
          <w:rFonts w:cs="Arial" w:hAnsi="Arial" w:eastAsia="Arial" w:ascii="Arial"/>
          <w:color w:val="565656"/>
          <w:spacing w:val="2"/>
          <w:w w:val="10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96"/>
      </w:pPr>
      <w:r>
        <w:rPr>
          <w:rFonts w:cs="Arial" w:hAnsi="Arial" w:eastAsia="Arial" w:ascii="Arial"/>
          <w:color w:val="282828"/>
          <w:w w:val="65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              </w:t>
      </w:r>
      <w:r>
        <w:rPr>
          <w:rFonts w:cs="Arial" w:hAnsi="Arial" w:eastAsia="Arial" w:ascii="Arial"/>
          <w:color w:val="282828"/>
          <w:spacing w:val="-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282828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1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2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1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94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5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4"/>
          <w:w w:val="114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8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8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97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7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282828"/>
          <w:spacing w:val="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5"/>
          <w:w w:val="10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56565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position w:val="4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5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109"/>
          <w:position w:val="4"/>
          <w:sz w:val="10"/>
          <w:szCs w:val="10"/>
        </w:rPr>
        <w:t>oc</w:t>
      </w:r>
      <w:r>
        <w:rPr>
          <w:rFonts w:cs="Arial" w:hAnsi="Arial" w:eastAsia="Arial" w:ascii="Arial"/>
          <w:color w:val="3D3D3D"/>
          <w:spacing w:val="9"/>
          <w:w w:val="109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5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10101"/>
          <w:spacing w:val="0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010101"/>
          <w:spacing w:val="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0"/>
          <w:szCs w:val="10"/>
        </w:rPr>
        <w:t>          </w:t>
      </w:r>
      <w:r>
        <w:rPr>
          <w:rFonts w:cs="Arial" w:hAnsi="Arial" w:eastAsia="Arial" w:ascii="Arial"/>
          <w:color w:val="282828"/>
          <w:spacing w:val="-8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      </w:t>
      </w:r>
      <w:r>
        <w:rPr>
          <w:rFonts w:cs="Arial" w:hAnsi="Arial" w:eastAsia="Arial" w:ascii="Arial"/>
          <w:color w:val="3D3D3D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3D3D3D"/>
          <w:spacing w:val="0"/>
          <w:w w:val="73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-1"/>
          <w:w w:val="95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3D3D3D"/>
          <w:spacing w:val="-1"/>
          <w:w w:val="95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565656"/>
          <w:spacing w:val="0"/>
          <w:w w:val="88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95"/>
          <w:position w:val="5"/>
          <w:sz w:val="12"/>
          <w:szCs w:val="12"/>
        </w:rPr>
        <w:t>00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2"/>
          <w:szCs w:val="12"/>
        </w:rPr>
        <w:t>                     </w:t>
      </w:r>
      <w:r>
        <w:rPr>
          <w:rFonts w:cs="Arial" w:hAnsi="Arial" w:eastAsia="Arial" w:ascii="Arial"/>
          <w:color w:val="282828"/>
          <w:spacing w:val="-1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1"/>
          <w:w w:val="93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8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-1"/>
          <w:w w:val="10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58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17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                       </w:t>
      </w:r>
      <w:r>
        <w:rPr>
          <w:rFonts w:cs="Arial" w:hAnsi="Arial" w:eastAsia="Arial" w:ascii="Arial"/>
          <w:color w:val="3D3D3D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7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95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-2"/>
          <w:w w:val="95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8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102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-1"/>
          <w:w w:val="95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95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-1"/>
          <w:w w:val="95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95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214"/>
      </w:pP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8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8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2"/>
          <w:w w:val="92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28282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10101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565656"/>
          <w:spacing w:val="0"/>
          <w:w w:val="7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214"/>
      </w:pP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010101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4"/>
          <w:w w:val="122"/>
          <w:sz w:val="10"/>
          <w:szCs w:val="10"/>
        </w:rPr>
        <w:t>5</w:t>
      </w:r>
      <w:r>
        <w:rPr>
          <w:rFonts w:cs="Arial" w:hAnsi="Arial" w:eastAsia="Arial" w:ascii="Arial"/>
          <w:color w:val="3D3D3D"/>
          <w:spacing w:val="0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82828"/>
          <w:spacing w:val="-4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D3D3D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10101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 w:lineRule="exact" w:line="180"/>
        <w:ind w:left="496"/>
      </w:pPr>
      <w:r>
        <w:rPr>
          <w:rFonts w:cs="Arial" w:hAnsi="Arial" w:eastAsia="Arial" w:ascii="Arial"/>
          <w:color w:val="3D3D3D"/>
          <w:spacing w:val="-1"/>
          <w:w w:val="87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87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282828"/>
          <w:spacing w:val="11"/>
          <w:w w:val="87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position w:val="-3"/>
          <w:sz w:val="12"/>
          <w:szCs w:val="12"/>
        </w:rPr>
        <w:t>ll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85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7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11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3D3D3D"/>
          <w:spacing w:val="-1"/>
          <w:w w:val="9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9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8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10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7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rt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-1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2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2"/>
          <w:szCs w:val="12"/>
        </w:rPr>
        <w:t>il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58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Ar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1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position w:val="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3D3D3D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95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9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7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5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</w:t>
      </w:r>
      <w:r>
        <w:rPr>
          <w:rFonts w:cs="Arial" w:hAnsi="Arial" w:eastAsia="Arial" w:ascii="Arial"/>
          <w:color w:val="282828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83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282828"/>
          <w:spacing w:val="17"/>
          <w:w w:val="8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5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565656"/>
          <w:spacing w:val="0"/>
          <w:w w:val="7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2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28282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-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2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b/>
          <w:color w:val="282828"/>
          <w:spacing w:val="-2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282828"/>
          <w:spacing w:val="-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-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28282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position w:val="-3"/>
          <w:sz w:val="12"/>
          <w:szCs w:val="12"/>
        </w:rPr>
        <w:t>                                 </w:t>
      </w:r>
      <w:r>
        <w:rPr>
          <w:rFonts w:cs="Arial" w:hAnsi="Arial" w:eastAsia="Arial" w:ascii="Arial"/>
          <w:b/>
          <w:color w:val="282828"/>
          <w:spacing w:val="3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-1"/>
          <w:w w:val="91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-1"/>
          <w:w w:val="102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-1"/>
          <w:w w:val="80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2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87"/>
          <w:position w:val="-2"/>
          <w:sz w:val="12"/>
          <w:szCs w:val="12"/>
        </w:rPr>
        <w:t>04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210"/>
      </w:pP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z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á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282828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3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10101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 w:lineRule="exact" w:line="120"/>
        <w:ind w:left="2210"/>
        <w:sectPr>
          <w:type w:val="continuous"/>
          <w:pgSz w:w="12300" w:h="15900"/>
          <w:pgMar w:top="660" w:bottom="280" w:left="680" w:right="1520"/>
        </w:sectPr>
      </w:pPr>
      <w:r>
        <w:rPr>
          <w:rFonts w:cs="Arial" w:hAnsi="Arial" w:eastAsia="Arial" w:ascii="Arial"/>
          <w:color w:val="282828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6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2"/>
          <w:w w:val="83"/>
          <w:sz w:val="12"/>
          <w:szCs w:val="12"/>
        </w:rPr>
        <w:t>d</w:t>
      </w:r>
      <w:r>
        <w:rPr>
          <w:rFonts w:cs="Arial" w:hAnsi="Arial" w:eastAsia="Arial" w:ascii="Arial"/>
          <w:b/>
          <w:color w:val="282828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b/>
          <w:color w:val="282828"/>
          <w:spacing w:val="11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6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</w:pPr>
      <w:r>
        <w:rPr>
          <w:rFonts w:cs="Arial" w:hAnsi="Arial" w:eastAsia="Arial" w:ascii="Arial"/>
          <w:color w:val="3D3D3D"/>
          <w:w w:val="58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</w:pPr>
      <w:r>
        <w:rPr>
          <w:rFonts w:cs="Arial" w:hAnsi="Arial" w:eastAsia="Arial" w:ascii="Arial"/>
          <w:color w:val="282828"/>
          <w:w w:val="6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5</w:t>
      </w:r>
      <w:r>
        <w:rPr>
          <w:rFonts w:cs="Arial" w:hAnsi="Arial" w:eastAsia="Arial" w:ascii="Arial"/>
          <w:color w:val="3D3D3D"/>
          <w:spacing w:val="0"/>
          <w:w w:val="95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-24" w:right="-29"/>
      </w:pP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19"/>
        <w:ind w:left="116" w:right="111"/>
      </w:pPr>
      <w:r>
        <w:rPr>
          <w:rFonts w:cs="Arial" w:hAnsi="Arial" w:eastAsia="Arial" w:ascii="Arial"/>
          <w:color w:val="282828"/>
          <w:spacing w:val="4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-29" w:right="-29"/>
      </w:pPr>
      <w:r>
        <w:rPr>
          <w:rFonts w:cs="Arial" w:hAnsi="Arial" w:eastAsia="Arial" w:ascii="Arial"/>
          <w:color w:val="3D3D3D"/>
          <w:spacing w:val="5"/>
          <w:w w:val="115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24"/>
        <w:ind w:left="116" w:right="107"/>
      </w:pPr>
      <w:r>
        <w:rPr>
          <w:rFonts w:cs="Arial" w:hAnsi="Arial" w:eastAsia="Arial" w:ascii="Arial"/>
          <w:color w:val="3D3D3D"/>
          <w:spacing w:val="4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9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8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4"/>
        <w:ind w:left="34"/>
      </w:pPr>
      <w:r>
        <w:br w:type="column"/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i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3</w:t>
      </w:r>
      <w:r>
        <w:rPr>
          <w:rFonts w:cs="Arial" w:hAnsi="Arial" w:eastAsia="Arial" w:ascii="Arial"/>
          <w:color w:val="282828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282828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40"/>
        <w:ind w:left="34" w:right="299"/>
      </w:pP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xt</w:t>
      </w:r>
      <w:r>
        <w:rPr>
          <w:rFonts w:cs="Arial" w:hAnsi="Arial" w:eastAsia="Arial" w:ascii="Arial"/>
          <w:color w:val="282828"/>
          <w:spacing w:val="8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6565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(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)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2"/>
          <w:w w:val="142"/>
          <w:sz w:val="10"/>
          <w:szCs w:val="10"/>
        </w:rPr>
        <w:t>i</w:t>
      </w:r>
      <w:r>
        <w:rPr>
          <w:rFonts w:cs="Arial" w:hAnsi="Arial" w:eastAsia="Arial" w:ascii="Arial"/>
          <w:color w:val="141414"/>
          <w:spacing w:val="0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3"/>
          <w:w w:val="86"/>
          <w:sz w:val="10"/>
          <w:szCs w:val="10"/>
        </w:rPr>
        <w:t>'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                        </w:t>
      </w:r>
      <w:r>
        <w:rPr>
          <w:rFonts w:cs="Arial" w:hAnsi="Arial" w:eastAsia="Arial" w:ascii="Arial"/>
          <w:color w:val="282828"/>
          <w:spacing w:val="14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3D3D3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80"/>
          <w:sz w:val="12"/>
          <w:szCs w:val="12"/>
        </w:rPr>
        <w:t>1</w:t>
      </w:r>
      <w:r>
        <w:rPr>
          <w:rFonts w:cs="Arial" w:hAnsi="Arial" w:eastAsia="Arial" w:ascii="Arial"/>
          <w:color w:val="3D3D3D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00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            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3D3D3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95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9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10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7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10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5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0"/>
          <w:w w:val="91"/>
          <w:position w:val="0"/>
          <w:sz w:val="12"/>
          <w:szCs w:val="12"/>
        </w:rPr>
        <w:t>re</w:t>
      </w:r>
      <w:r>
        <w:rPr>
          <w:rFonts w:cs="Arial" w:hAnsi="Arial" w:eastAsia="Arial" w:ascii="Arial"/>
          <w:color w:val="3D3D3D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6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102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95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95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3D3D3D"/>
          <w:spacing w:val="0"/>
          <w:w w:val="73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2" w:lineRule="exact" w:line="100"/>
        <w:ind w:left="34"/>
      </w:pPr>
      <w:r>
        <w:rPr>
          <w:rFonts w:cs="Arial" w:hAnsi="Arial" w:eastAsia="Arial" w:ascii="Arial"/>
          <w:color w:val="282828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4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565656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73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4"/>
          <w:w w:val="114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0"/>
          <w:w w:val="114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65656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k</w:t>
      </w:r>
      <w:r>
        <w:rPr>
          <w:rFonts w:cs="Arial" w:hAnsi="Arial" w:eastAsia="Arial" w:ascii="Arial"/>
          <w:color w:val="3D3D3D"/>
          <w:spacing w:val="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9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97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99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3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1"/>
          <w:w w:val="8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0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38"/>
      </w:pPr>
      <w:r>
        <w:rPr>
          <w:rFonts w:cs="Arial" w:hAnsi="Arial" w:eastAsia="Arial" w:ascii="Arial"/>
          <w:color w:val="3D3D3D"/>
          <w:spacing w:val="3"/>
          <w:w w:val="89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0"/>
          <w:w w:val="10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14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1"/>
          <w:w w:val="8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1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565656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8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3D3D3D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position w:val="1"/>
          <w:sz w:val="10"/>
          <w:szCs w:val="10"/>
        </w:rPr>
        <w:t>x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5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65656"/>
          <w:spacing w:val="4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   </w:t>
      </w:r>
      <w:r>
        <w:rPr>
          <w:rFonts w:cs="Arial" w:hAnsi="Arial" w:eastAsia="Arial" w:ascii="Arial"/>
          <w:color w:val="282828"/>
          <w:spacing w:val="2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3D3D3D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565656"/>
          <w:spacing w:val="0"/>
          <w:w w:val="7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88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color w:val="282828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7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565656"/>
          <w:spacing w:val="0"/>
          <w:w w:val="5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6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3D3D3D"/>
          <w:spacing w:val="-1"/>
          <w:w w:val="10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4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10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position w:val="1"/>
          <w:sz w:val="12"/>
          <w:szCs w:val="12"/>
        </w:rPr>
        <w:t>SA</w:t>
      </w:r>
      <w:r>
        <w:rPr>
          <w:rFonts w:cs="Arial" w:hAnsi="Arial" w:eastAsia="Arial" w:ascii="Arial"/>
          <w:color w:val="282828"/>
          <w:spacing w:val="-2"/>
          <w:w w:val="9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7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15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             </w:t>
      </w:r>
      <w:r>
        <w:rPr>
          <w:rFonts w:cs="Arial" w:hAnsi="Arial" w:eastAsia="Arial" w:ascii="Arial"/>
          <w:color w:val="3D3D3D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 w:lineRule="exact" w:line="100"/>
        <w:sectPr>
          <w:type w:val="continuous"/>
          <w:pgSz w:w="12300" w:h="15900"/>
          <w:pgMar w:top="660" w:bottom="280" w:left="680" w:right="1520"/>
          <w:cols w:num="3" w:equalWidth="off">
            <w:col w:w="675" w:space="560"/>
            <w:col w:w="746" w:space="200"/>
            <w:col w:w="7919"/>
          </w:cols>
        </w:sectPr>
      </w:pP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147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8"/>
          <w:w w:val="11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6"/>
          <w:w w:val="114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47"/>
          <w:sz w:val="10"/>
          <w:szCs w:val="10"/>
        </w:rPr>
        <w:t>\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4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6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565656"/>
          <w:spacing w:val="2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0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3"/>
        <w:ind w:left="2214"/>
      </w:pPr>
      <w:r>
        <w:pict>
          <v:shape type="#_x0000_t75" style="position:absolute;margin-left:0pt;margin-top:0pt;width:615pt;height:795pt;mso-position-horizontal-relative:page;mso-position-vertical-relative:page;z-index:-1048">
            <v:imagedata o:title="" r:id="rId8"/>
          </v:shape>
        </w:pict>
      </w:r>
      <w:r>
        <w:rPr>
          <w:rFonts w:cs="Arial" w:hAnsi="Arial" w:eastAsia="Arial" w:ascii="Arial"/>
          <w:color w:val="282828"/>
          <w:spacing w:val="5"/>
          <w:w w:val="10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114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14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141414"/>
          <w:spacing w:val="0"/>
          <w:w w:val="98"/>
          <w:sz w:val="10"/>
          <w:szCs w:val="10"/>
        </w:rPr>
        <w:t>:</w:t>
      </w:r>
      <w:r>
        <w:rPr>
          <w:rFonts w:cs="Arial" w:hAnsi="Arial" w:eastAsia="Arial" w:ascii="Arial"/>
          <w:color w:val="141414"/>
          <w:spacing w:val="3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7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0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7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ó</w:t>
      </w:r>
      <w:r>
        <w:rPr>
          <w:rFonts w:cs="Arial" w:hAnsi="Arial" w:eastAsia="Arial" w:ascii="Arial"/>
          <w:color w:val="141414"/>
          <w:spacing w:val="0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1"/>
          <w:sz w:val="10"/>
          <w:szCs w:val="10"/>
        </w:rPr>
        <w:t>(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95"/>
          <w:sz w:val="10"/>
          <w:szCs w:val="10"/>
        </w:rPr>
        <w:t>)</w:t>
      </w:r>
      <w:r>
        <w:rPr>
          <w:rFonts w:cs="Arial" w:hAnsi="Arial" w:eastAsia="Arial" w:ascii="Arial"/>
          <w:color w:val="28282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96"/>
      </w:pPr>
      <w:r>
        <w:rPr>
          <w:rFonts w:cs="Arial" w:hAnsi="Arial" w:eastAsia="Arial" w:ascii="Arial"/>
          <w:color w:val="282828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        </w:t>
      </w:r>
      <w:r>
        <w:rPr>
          <w:rFonts w:cs="Arial" w:hAnsi="Arial" w:eastAsia="Arial" w:ascii="Arial"/>
          <w:color w:val="2828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5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K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2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2828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1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68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3D3D3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           </w:t>
      </w:r>
      <w:r>
        <w:rPr>
          <w:rFonts w:cs="Arial" w:hAnsi="Arial" w:eastAsia="Arial" w:ascii="Arial"/>
          <w:color w:val="282828"/>
          <w:spacing w:val="19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6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10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-1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8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282828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2"/>
          <w:szCs w:val="12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left="2224"/>
      </w:pPr>
      <w:r>
        <w:rPr>
          <w:rFonts w:cs="Arial" w:hAnsi="Arial" w:eastAsia="Arial" w:ascii="Arial"/>
          <w:color w:val="3D3D3D"/>
          <w:spacing w:val="-1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6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86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1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4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17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/>
        <w:ind w:left="2219" w:right="4475" w:firstLine="5"/>
      </w:pP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oc</w:t>
      </w:r>
      <w:r>
        <w:rPr>
          <w:rFonts w:cs="Arial" w:hAnsi="Arial" w:eastAsia="Arial" w:ascii="Arial"/>
          <w:color w:val="3D3D3D"/>
          <w:spacing w:val="-2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565656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565656"/>
          <w:spacing w:val="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-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ti</w:t>
      </w:r>
      <w:r>
        <w:rPr>
          <w:rFonts w:cs="Arial" w:hAnsi="Arial" w:eastAsia="Arial" w:ascii="Arial"/>
          <w:color w:val="3D3D3D"/>
          <w:spacing w:val="-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2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3D3D3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3D3D3D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6565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65656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2"/>
          <w:szCs w:val="12"/>
        </w:rPr>
        <w:t>m</w:t>
      </w:r>
      <w:r>
        <w:rPr>
          <w:rFonts w:cs="Arial" w:hAnsi="Arial" w:eastAsia="Arial" w:ascii="Arial"/>
          <w:color w:val="565656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565656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u</w:t>
      </w:r>
      <w:r>
        <w:rPr>
          <w:rFonts w:cs="Arial" w:hAnsi="Arial" w:eastAsia="Arial" w:ascii="Arial"/>
          <w:color w:val="565656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4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3D3D3D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rt</w:t>
      </w:r>
      <w:r>
        <w:rPr>
          <w:rFonts w:cs="Arial" w:hAnsi="Arial" w:eastAsia="Arial" w:ascii="Arial"/>
          <w:color w:val="282828"/>
          <w:spacing w:val="-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565656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777777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0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2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3D3D3D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11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06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0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506"/>
      </w:pPr>
      <w:r>
        <w:rPr>
          <w:rFonts w:cs="Arial" w:hAnsi="Arial" w:eastAsia="Arial" w:ascii="Arial"/>
          <w:color w:val="282828"/>
          <w:w w:val="65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2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87"/>
          <w:position w:val="-4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color w:val="282828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5"/>
          <w:w w:val="11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10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5"/>
          <w:w w:val="103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4"/>
          <w:w w:val="10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14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99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0"/>
          <w:szCs w:val="10"/>
        </w:rPr>
        <w:t>       </w:t>
      </w:r>
      <w:r>
        <w:rPr>
          <w:rFonts w:cs="Arial" w:hAnsi="Arial" w:eastAsia="Arial" w:ascii="Arial"/>
          <w:color w:val="282828"/>
          <w:spacing w:val="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1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-1"/>
          <w:w w:val="93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65656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8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9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4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9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282828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8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1"/>
          <w:w w:val="8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565656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7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65656"/>
          <w:spacing w:val="0"/>
          <w:w w:val="7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95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3D3D3D"/>
          <w:spacing w:val="0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565656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tr</w:t>
      </w:r>
      <w:r>
        <w:rPr>
          <w:rFonts w:cs="Arial" w:hAnsi="Arial" w:eastAsia="Arial" w:ascii="Arial"/>
          <w:color w:val="282828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3D3D3D"/>
          <w:spacing w:val="-1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    </w:t>
      </w:r>
      <w:r>
        <w:rPr>
          <w:rFonts w:cs="Arial" w:hAnsi="Arial" w:eastAsia="Arial" w:ascii="Arial"/>
          <w:color w:val="282828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282828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-1"/>
          <w:w w:val="79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3D3D3D"/>
          <w:spacing w:val="-1"/>
          <w:w w:val="80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565656"/>
          <w:spacing w:val="0"/>
          <w:w w:val="117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8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282828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3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3D3D3D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-1"/>
          <w:w w:val="93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7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3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-1"/>
          <w:w w:val="93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3D3D3D"/>
          <w:spacing w:val="0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0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12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IA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2"/>
          <w:szCs w:val="12"/>
        </w:rPr>
        <w:t>           </w:t>
      </w:r>
      <w:r>
        <w:rPr>
          <w:rFonts w:cs="Arial" w:hAnsi="Arial" w:eastAsia="Arial" w:ascii="Arial"/>
          <w:color w:val="3D3D3D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-1"/>
          <w:w w:val="102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-1"/>
          <w:w w:val="95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D3D3D"/>
          <w:spacing w:val="-1"/>
          <w:w w:val="7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95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84"/>
      </w:pP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0"/>
          <w:szCs w:val="10"/>
        </w:rPr>
        <w:t>            </w:t>
      </w:r>
      <w:r>
        <w:rPr>
          <w:rFonts w:cs="Arial" w:hAnsi="Arial" w:eastAsia="Arial" w:ascii="Arial"/>
          <w:color w:val="282828"/>
          <w:spacing w:val="2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"/>
          <w:w w:val="93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D3D3D"/>
          <w:spacing w:val="-1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D3D3D"/>
          <w:spacing w:val="0"/>
          <w:w w:val="93"/>
          <w:position w:val="1"/>
          <w:sz w:val="12"/>
          <w:szCs w:val="12"/>
        </w:rPr>
        <w:t>it</w:t>
      </w:r>
      <w:r>
        <w:rPr>
          <w:rFonts w:cs="Arial" w:hAnsi="Arial" w:eastAsia="Arial" w:ascii="Arial"/>
          <w:color w:val="282828"/>
          <w:spacing w:val="-1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2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4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1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D3D3D"/>
          <w:spacing w:val="-1"/>
          <w:w w:val="8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D3D3D"/>
          <w:spacing w:val="0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D3D3D"/>
          <w:spacing w:val="-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565656"/>
          <w:spacing w:val="0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ra</w:t>
      </w:r>
      <w:r>
        <w:rPr>
          <w:rFonts w:cs="Arial" w:hAnsi="Arial" w:eastAsia="Arial" w:ascii="Arial"/>
          <w:color w:val="282828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565656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ñ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-1"/>
          <w:w w:val="8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19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7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2"/>
          <w:w w:val="7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0"/>
          <w:w w:val="97"/>
          <w:position w:val="1"/>
          <w:sz w:val="12"/>
          <w:szCs w:val="12"/>
        </w:rPr>
        <w:t>fi</w:t>
      </w:r>
      <w:r>
        <w:rPr>
          <w:rFonts w:cs="Arial" w:hAnsi="Arial" w:eastAsia="Arial" w:ascii="Arial"/>
          <w:color w:val="141414"/>
          <w:spacing w:val="-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1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7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565656"/>
          <w:spacing w:val="0"/>
          <w:w w:val="10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1"/>
          <w:w w:val="10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auto" w:line="270"/>
        <w:ind w:left="2214" w:right="4369" w:firstLine="5"/>
        <w:sectPr>
          <w:type w:val="continuous"/>
          <w:pgSz w:w="12300" w:h="15900"/>
          <w:pgMar w:top="660" w:bottom="280" w:left="680" w:right="1520"/>
        </w:sectPr>
      </w:pP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56565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z</w:t>
      </w:r>
      <w:r>
        <w:rPr>
          <w:rFonts w:cs="Arial" w:hAnsi="Arial" w:eastAsia="Arial" w:ascii="Arial"/>
          <w:color w:val="282828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1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if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9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4"/>
          <w:w w:val="114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4"/>
          <w:w w:val="114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0"/>
          <w:w w:val="96"/>
          <w:sz w:val="10"/>
          <w:szCs w:val="10"/>
        </w:rPr>
        <w:t>%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9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82828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17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10101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56565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141414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99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14141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4141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4141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f</w:t>
      </w:r>
      <w:r>
        <w:rPr>
          <w:rFonts w:cs="Arial" w:hAnsi="Arial" w:eastAsia="Arial" w:ascii="Arial"/>
          <w:color w:val="3D3D3D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58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1"/>
          <w:w w:val="109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-1"/>
          <w:w w:val="95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87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7"/>
        <w:ind w:left="105"/>
      </w:pPr>
      <w:r>
        <w:rPr>
          <w:rFonts w:cs="Arial" w:hAnsi="Arial" w:eastAsia="Arial" w:ascii="Arial"/>
          <w:b/>
          <w:color w:val="7C7C7C"/>
          <w:spacing w:val="1"/>
          <w:w w:val="22"/>
          <w:sz w:val="18"/>
          <w:szCs w:val="18"/>
        </w:rPr>
        <w:t>:</w:t>
      </w:r>
      <w:r>
        <w:rPr>
          <w:rFonts w:cs="Arial" w:hAnsi="Arial" w:eastAsia="Arial" w:ascii="Arial"/>
          <w:b/>
          <w:color w:val="979797"/>
          <w:spacing w:val="4"/>
          <w:w w:val="51"/>
          <w:sz w:val="18"/>
          <w:szCs w:val="18"/>
        </w:rPr>
        <w:t>~</w:t>
      </w:r>
      <w:r>
        <w:rPr>
          <w:rFonts w:cs="Arial" w:hAnsi="Arial" w:eastAsia="Arial" w:ascii="Arial"/>
          <w:b/>
          <w:color w:val="181818"/>
          <w:spacing w:val="8"/>
          <w:w w:val="79"/>
          <w:sz w:val="18"/>
          <w:szCs w:val="18"/>
        </w:rPr>
        <w:t>R</w:t>
      </w:r>
      <w:r>
        <w:rPr>
          <w:rFonts w:cs="Arial" w:hAnsi="Arial" w:eastAsia="Arial" w:ascii="Arial"/>
          <w:b/>
          <w:color w:val="2B2B2B"/>
          <w:spacing w:val="7"/>
          <w:w w:val="78"/>
          <w:sz w:val="18"/>
          <w:szCs w:val="18"/>
        </w:rPr>
        <w:t>E</w:t>
      </w:r>
      <w:r>
        <w:rPr>
          <w:rFonts w:cs="Arial" w:hAnsi="Arial" w:eastAsia="Arial" w:ascii="Arial"/>
          <w:b/>
          <w:color w:val="2B2B2B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b/>
          <w:color w:val="2B2B2B"/>
          <w:spacing w:val="3"/>
          <w:w w:val="103"/>
          <w:sz w:val="18"/>
          <w:szCs w:val="18"/>
        </w:rPr>
        <w:t>j</w:t>
      </w:r>
      <w:r>
        <w:rPr>
          <w:rFonts w:cs="Arial" w:hAnsi="Arial" w:eastAsia="Arial" w:ascii="Arial"/>
          <w:b/>
          <w:color w:val="2B2B2B"/>
          <w:spacing w:val="9"/>
          <w:w w:val="93"/>
          <w:sz w:val="18"/>
          <w:szCs w:val="18"/>
        </w:rPr>
        <w:t>S</w:t>
      </w:r>
      <w:r>
        <w:rPr>
          <w:rFonts w:cs="Arial" w:hAnsi="Arial" w:eastAsia="Arial" w:ascii="Arial"/>
          <w:b/>
          <w:color w:val="2B2B2B"/>
          <w:spacing w:val="-8"/>
          <w:w w:val="150"/>
          <w:sz w:val="18"/>
          <w:szCs w:val="18"/>
        </w:rPr>
        <w:t>f</w:t>
      </w:r>
      <w:r>
        <w:rPr>
          <w:rFonts w:cs="Arial" w:hAnsi="Arial" w:eastAsia="Arial" w:ascii="Arial"/>
          <w:b/>
          <w:color w:val="2B2B2B"/>
          <w:spacing w:val="8"/>
          <w:w w:val="120"/>
          <w:sz w:val="18"/>
          <w:szCs w:val="18"/>
        </w:rPr>
        <w:t>~</w:t>
      </w:r>
      <w:r>
        <w:rPr>
          <w:rFonts w:cs="Arial" w:hAnsi="Arial" w:eastAsia="Arial" w:ascii="Arial"/>
          <w:b/>
          <w:color w:val="2B2B2B"/>
          <w:spacing w:val="4"/>
          <w:w w:val="120"/>
          <w:sz w:val="18"/>
          <w:szCs w:val="18"/>
        </w:rPr>
        <w:t>~</w:t>
      </w:r>
      <w:r>
        <w:rPr>
          <w:rFonts w:cs="Arial" w:hAnsi="Arial" w:eastAsia="Arial" w:ascii="Arial"/>
          <w:b/>
          <w:color w:val="7C7C7C"/>
          <w:spacing w:val="0"/>
          <w:w w:val="24"/>
          <w:sz w:val="18"/>
          <w:szCs w:val="18"/>
        </w:rPr>
        <w:t>'.</w:t>
      </w:r>
      <w:r>
        <w:rPr>
          <w:rFonts w:cs="Arial" w:hAnsi="Arial" w:eastAsia="Arial" w:ascii="Arial"/>
          <w:b/>
          <w:color w:val="7C7C7C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7C7C"/>
          <w:spacing w:val="-10"/>
          <w:w w:val="6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5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B2B2B"/>
          <w:spacing w:val="-1"/>
          <w:w w:val="5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B2B2B"/>
          <w:spacing w:val="0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B2B2B"/>
          <w:spacing w:val="-13"/>
          <w:w w:val="93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2B2B2B"/>
          <w:spacing w:val="0"/>
          <w:w w:val="82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2B2B2B"/>
          <w:spacing w:val="-7"/>
          <w:w w:val="82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2B2B2B"/>
          <w:spacing w:val="-2"/>
          <w:w w:val="7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B2B2B"/>
          <w:spacing w:val="-12"/>
          <w:w w:val="6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B2B2B"/>
          <w:spacing w:val="-1"/>
          <w:w w:val="8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2B2B2B"/>
          <w:spacing w:val="0"/>
          <w:w w:val="63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2B2B2B"/>
          <w:spacing w:val="-12"/>
          <w:w w:val="6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B2B2B"/>
          <w:spacing w:val="-7"/>
          <w:w w:val="10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B2B2B"/>
          <w:spacing w:val="-1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2B2B2B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2B2B2B"/>
          <w:spacing w:val="-12"/>
          <w:w w:val="74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7C7C7C"/>
          <w:spacing w:val="0"/>
          <w:w w:val="4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C7C7C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16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C7C7C"/>
          <w:spacing w:val="-13"/>
          <w:w w:val="9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C7C7C"/>
          <w:spacing w:val="-28"/>
          <w:w w:val="108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C7C7C"/>
          <w:spacing w:val="-14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63"/>
          <w:sz w:val="22"/>
          <w:szCs w:val="22"/>
        </w:rPr>
        <w:t>\</w:t>
      </w:r>
      <w:r>
        <w:rPr>
          <w:rFonts w:cs="Times New Roman" w:hAnsi="Times New Roman" w:eastAsia="Times New Roman" w:ascii="Times New Roman"/>
          <w:color w:val="7C7C7C"/>
          <w:spacing w:val="0"/>
          <w:w w:val="46"/>
          <w:sz w:val="22"/>
          <w:szCs w:val="22"/>
        </w:rPr>
        <w:t>:!</w:t>
      </w:r>
      <w:r>
        <w:rPr>
          <w:rFonts w:cs="Times New Roman" w:hAnsi="Times New Roman" w:eastAsia="Times New Roman" w:ascii="Times New Roman"/>
          <w:color w:val="7C7C7C"/>
          <w:spacing w:val="1"/>
          <w:w w:val="46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7C7C7C"/>
          <w:spacing w:val="-14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C7C7C"/>
          <w:spacing w:val="-14"/>
          <w:w w:val="5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7C7C7C"/>
          <w:spacing w:val="-19"/>
          <w:w w:val="3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7C7C7C"/>
          <w:spacing w:val="-24"/>
          <w:w w:val="108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7C7C7C"/>
          <w:spacing w:val="0"/>
          <w:w w:val="5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7C7C7C"/>
          <w:spacing w:val="-13"/>
          <w:w w:val="5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B2B2B"/>
          <w:spacing w:val="1"/>
          <w:w w:val="108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B2B2B"/>
          <w:spacing w:val="-9"/>
          <w:w w:val="9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B2B2B"/>
          <w:spacing w:val="-33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4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B2B2B"/>
          <w:spacing w:val="1"/>
          <w:w w:val="4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B2B2B"/>
          <w:spacing w:val="0"/>
          <w:w w:val="1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33"/>
          <w:sz w:val="22"/>
          <w:szCs w:val="22"/>
        </w:rPr>
        <w:t>!i.</w:t>
      </w:r>
      <w:r>
        <w:rPr>
          <w:rFonts w:cs="Times New Roman" w:hAnsi="Times New Roman" w:eastAsia="Times New Roman" w:ascii="Times New Roman"/>
          <w:color w:val="2B2B2B"/>
          <w:spacing w:val="2"/>
          <w:w w:val="3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B2B2B"/>
          <w:spacing w:val="0"/>
          <w:w w:val="42"/>
          <w:sz w:val="22"/>
          <w:szCs w:val="22"/>
        </w:rPr>
        <w:t>.f!</w:t>
      </w:r>
      <w:r>
        <w:rPr>
          <w:rFonts w:cs="Times New Roman" w:hAnsi="Times New Roman" w:eastAsia="Times New Roman" w:ascii="Times New Roman"/>
          <w:color w:val="2B2B2B"/>
          <w:spacing w:val="-9"/>
          <w:w w:val="4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9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2B2B2B"/>
          <w:spacing w:val="-14"/>
          <w:w w:val="9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525252"/>
          <w:spacing w:val="-24"/>
          <w:w w:val="11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B2B2B"/>
          <w:spacing w:val="-34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4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B2B2B"/>
          <w:spacing w:val="-4"/>
          <w:w w:val="4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B2B2B"/>
          <w:spacing w:val="-14"/>
          <w:w w:val="12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7C7C7C"/>
          <w:spacing w:val="-29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6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B2B2B"/>
          <w:spacing w:val="-8"/>
          <w:w w:val="6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5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B2B2B"/>
          <w:spacing w:val="2"/>
          <w:w w:val="5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B2B2B"/>
          <w:spacing w:val="2"/>
          <w:w w:val="5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B2B2B"/>
          <w:spacing w:val="-5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B2B2B"/>
          <w:spacing w:val="-29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B2B2B"/>
          <w:spacing w:val="0"/>
          <w:w w:val="8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B2B2B"/>
          <w:spacing w:val="-9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sz w:val="22"/>
          <w:szCs w:val="22"/>
        </w:rPr>
        <w:t>$</w:t>
      </w:r>
      <w:r>
        <w:rPr>
          <w:rFonts w:cs="Times New Roman" w:hAnsi="Times New Roman" w:eastAsia="Times New Roman" w:ascii="Times New Roman"/>
          <w:color w:val="2B2B2B"/>
          <w:spacing w:val="-33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B2B2B"/>
          <w:spacing w:val="0"/>
          <w:w w:val="65"/>
          <w:sz w:val="22"/>
          <w:szCs w:val="22"/>
        </w:rPr>
        <w:t>liR</w:t>
      </w:r>
      <w:r>
        <w:rPr>
          <w:rFonts w:cs="Times New Roman" w:hAnsi="Times New Roman" w:eastAsia="Times New Roman" w:ascii="Times New Roman"/>
          <w:color w:val="2B2B2B"/>
          <w:spacing w:val="-18"/>
          <w:w w:val="6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38"/>
          <w:sz w:val="22"/>
          <w:szCs w:val="22"/>
        </w:rPr>
        <w:t>"(i)</w:t>
      </w:r>
      <w:r>
        <w:rPr>
          <w:rFonts w:cs="Times New Roman" w:hAnsi="Times New Roman" w:eastAsia="Times New Roman" w:ascii="Times New Roman"/>
          <w:color w:val="2B2B2B"/>
          <w:spacing w:val="-16"/>
          <w:w w:val="38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7C7C7C"/>
          <w:spacing w:val="-9"/>
          <w:w w:val="15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C7C7C"/>
          <w:spacing w:val="-14"/>
          <w:w w:val="169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C7C7C"/>
          <w:spacing w:val="-9"/>
          <w:w w:val="44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C7C7C"/>
          <w:spacing w:val="-28"/>
          <w:w w:val="12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C7C7C"/>
          <w:spacing w:val="-14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C7C7C"/>
          <w:spacing w:val="-9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C7C7C"/>
          <w:spacing w:val="-19"/>
          <w:w w:val="14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7C7C7C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C7C7C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13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139"/>
          <w:position w:val="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51"/>
          <w:position w:val="1"/>
          <w:sz w:val="18"/>
          <w:szCs w:val="18"/>
        </w:rPr>
        <w:t>íiJ</w:t>
      </w:r>
      <w:r>
        <w:rPr>
          <w:rFonts w:cs="Times New Roman" w:hAnsi="Times New Roman" w:eastAsia="Times New Roman" w:ascii="Times New Roman"/>
          <w:b/>
          <w:color w:val="2B2B2B"/>
          <w:spacing w:val="-3"/>
          <w:w w:val="51"/>
          <w:position w:val="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b/>
          <w:color w:val="2B2B2B"/>
          <w:spacing w:val="-8"/>
          <w:w w:val="85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58"/>
          <w:position w:val="1"/>
          <w:sz w:val="18"/>
          <w:szCs w:val="18"/>
        </w:rPr>
        <w:t>;$</w:t>
      </w:r>
      <w:r>
        <w:rPr>
          <w:rFonts w:cs="Times New Roman" w:hAnsi="Times New Roman" w:eastAsia="Times New Roman" w:ascii="Times New Roman"/>
          <w:b/>
          <w:color w:val="2B2B2B"/>
          <w:spacing w:val="-2"/>
          <w:w w:val="58"/>
          <w:position w:val="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b/>
          <w:color w:val="2B2B2B"/>
          <w:spacing w:val="-28"/>
          <w:w w:val="59"/>
          <w:position w:val="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b/>
          <w:color w:val="2B2B2B"/>
          <w:spacing w:val="2"/>
          <w:w w:val="58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59"/>
          <w:position w:val="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2B2B2B"/>
          <w:spacing w:val="-9"/>
          <w:w w:val="59"/>
          <w:position w:val="1"/>
          <w:sz w:val="18"/>
          <w:szCs w:val="18"/>
        </w:rPr>
        <w:t>¡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72"/>
          <w:position w:val="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b/>
          <w:color w:val="2B2B2B"/>
          <w:spacing w:val="-14"/>
          <w:w w:val="72"/>
          <w:position w:val="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61"/>
          <w:position w:val="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76"/>
          <w:position w:val="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-1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-7"/>
          <w:w w:val="193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5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2"/>
          <w:w w:val="78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-8"/>
          <w:w w:val="57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32"/>
          <w:position w:val="0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b/>
          <w:color w:val="7C7C7C"/>
          <w:spacing w:val="-17"/>
          <w:w w:val="185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C7C7C"/>
          <w:spacing w:val="-7"/>
          <w:w w:val="107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38"/>
          <w:position w:val="0"/>
          <w:sz w:val="22"/>
          <w:szCs w:val="22"/>
        </w:rPr>
        <w:t>iii</w:t>
      </w:r>
      <w:r>
        <w:rPr>
          <w:rFonts w:cs="Times New Roman" w:hAnsi="Times New Roman" w:eastAsia="Times New Roman" w:ascii="Times New Roman"/>
          <w:b/>
          <w:color w:val="7C7C7C"/>
          <w:spacing w:val="-11"/>
          <w:w w:val="3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-13"/>
          <w:w w:val="4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2"/>
          <w:w w:val="17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B2B"/>
          <w:spacing w:val="2"/>
          <w:w w:val="86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82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B2B2B"/>
          <w:spacing w:val="-25"/>
          <w:w w:val="82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74"/>
          <w:position w:val="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color w:val="2B2B2B"/>
          <w:spacing w:val="2"/>
          <w:w w:val="74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B2B2B"/>
          <w:spacing w:val="-17"/>
          <w:w w:val="86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66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2B2B2B"/>
          <w:spacing w:val="4"/>
          <w:w w:val="66"/>
          <w:position w:val="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181818"/>
          <w:spacing w:val="3"/>
          <w:w w:val="7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31"/>
          <w:position w:val="0"/>
          <w:sz w:val="22"/>
          <w:szCs w:val="22"/>
        </w:rPr>
        <w:t>b"</w:t>
      </w:r>
      <w:r>
        <w:rPr>
          <w:rFonts w:cs="Times New Roman" w:hAnsi="Times New Roman" w:eastAsia="Times New Roman" w:ascii="Times New Roman"/>
          <w:b/>
          <w:color w:val="2B2B2B"/>
          <w:spacing w:val="-2"/>
          <w:w w:val="31"/>
          <w:position w:val="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37"/>
          <w:position w:val="0"/>
          <w:sz w:val="22"/>
          <w:szCs w:val="22"/>
        </w:rPr>
        <w:t>t'</w:t>
      </w:r>
      <w:r>
        <w:rPr>
          <w:rFonts w:cs="Times New Roman" w:hAnsi="Times New Roman" w:eastAsia="Times New Roman" w:ascii="Times New Roman"/>
          <w:b/>
          <w:color w:val="2B2B2B"/>
          <w:spacing w:val="-3"/>
          <w:w w:val="37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81818"/>
          <w:spacing w:val="-17"/>
          <w:w w:val="48"/>
          <w:position w:val="0"/>
          <w:sz w:val="22"/>
          <w:szCs w:val="22"/>
        </w:rPr>
        <w:t>&gt;</w:t>
      </w:r>
      <w:r>
        <w:rPr>
          <w:rFonts w:cs="Times New Roman" w:hAnsi="Times New Roman" w:eastAsia="Times New Roman" w:ascii="Times New Roman"/>
          <w:b/>
          <w:color w:val="2B2B2B"/>
          <w:spacing w:val="-8"/>
          <w:w w:val="123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35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F3F3F"/>
          <w:spacing w:val="-2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-12"/>
          <w:w w:val="57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8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-16"/>
          <w:w w:val="8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-12"/>
          <w:w w:val="154"/>
          <w:position w:val="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6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4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52"/>
          <w:position w:val="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b/>
          <w:color w:val="7C7C7C"/>
          <w:spacing w:val="-22"/>
          <w:w w:val="52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7C7C7C"/>
          <w:spacing w:val="-2"/>
          <w:w w:val="193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43"/>
          <w:position w:val="0"/>
          <w:sz w:val="22"/>
          <w:szCs w:val="22"/>
        </w:rPr>
        <w:t>¡</w:t>
      </w:r>
      <w:r>
        <w:rPr>
          <w:rFonts w:cs="Times New Roman" w:hAnsi="Times New Roman" w:eastAsia="Times New Roman" w:ascii="Times New Roman"/>
          <w:b/>
          <w:color w:val="7C7C7C"/>
          <w:spacing w:val="-1"/>
          <w:w w:val="43"/>
          <w:position w:val="0"/>
          <w:sz w:val="22"/>
          <w:szCs w:val="22"/>
        </w:rPr>
        <w:t>¡</w:t>
      </w:r>
      <w:r>
        <w:rPr>
          <w:rFonts w:cs="Times New Roman" w:hAnsi="Times New Roman" w:eastAsia="Times New Roman" w:ascii="Times New Roman"/>
          <w:b/>
          <w:color w:val="7C7C7C"/>
          <w:spacing w:val="-39"/>
          <w:w w:val="36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7C7C7C"/>
          <w:spacing w:val="13"/>
          <w:w w:val="43"/>
          <w:position w:val="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36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7C7C7C"/>
          <w:spacing w:val="-3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-7"/>
          <w:w w:val="73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-22"/>
          <w:w w:val="42"/>
          <w:position w:val="0"/>
          <w:sz w:val="22"/>
          <w:szCs w:val="22"/>
        </w:rPr>
        <w:t>€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11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-10"/>
          <w:w w:val="111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C7C7C"/>
          <w:spacing w:val="-8"/>
          <w:w w:val="49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2"/>
          <w:w w:val="44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2B2B2B"/>
          <w:spacing w:val="3"/>
          <w:w w:val="93"/>
          <w:position w:val="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color w:val="AAAAAA"/>
          <w:spacing w:val="1"/>
          <w:w w:val="16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B2B2B"/>
          <w:spacing w:val="-3"/>
          <w:w w:val="25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AAAAAA"/>
          <w:spacing w:val="1"/>
          <w:w w:val="16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3F3F3F"/>
          <w:spacing w:val="-21"/>
          <w:w w:val="11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7C7C7C"/>
          <w:spacing w:val="-12"/>
          <w:w w:val="40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2"/>
          <w:w w:val="32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-13"/>
          <w:w w:val="32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-35"/>
          <w:w w:val="176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-21"/>
          <w:w w:val="77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43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7C7C7C"/>
          <w:spacing w:val="-1"/>
          <w:w w:val="43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979797"/>
          <w:spacing w:val="0"/>
          <w:w w:val="12"/>
          <w:position w:val="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1"/>
        <w:ind w:left="2183"/>
      </w:pP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2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4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2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ti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10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 w:lineRule="exact" w:line="120"/>
        <w:ind w:left="1209"/>
        <w:sectPr>
          <w:pgSz w:w="12300" w:h="15900"/>
          <w:pgMar w:top="500" w:bottom="280" w:left="740" w:right="1460"/>
        </w:sectPr>
      </w:pPr>
      <w:r>
        <w:rPr>
          <w:rFonts w:cs="Arial" w:hAnsi="Arial" w:eastAsia="Arial" w:ascii="Arial"/>
          <w:b/>
          <w:color w:val="2B2B2B"/>
          <w:spacing w:val="-3"/>
          <w:w w:val="87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7"/>
          <w:position w:val="-5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3"/>
          <w:w w:val="87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position w:val="-5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87"/>
          <w:position w:val="-5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-5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7"/>
          <w:position w:val="-5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7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position w:val="-5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6"/>
          <w:w w:val="87"/>
          <w:position w:val="-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-5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7"/>
          <w:position w:val="-5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7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-5"/>
          <w:sz w:val="12"/>
          <w:szCs w:val="12"/>
        </w:rPr>
        <w:t>       </w:t>
      </w:r>
      <w:r>
        <w:rPr>
          <w:rFonts w:cs="Arial" w:hAnsi="Arial" w:eastAsia="Arial" w:ascii="Arial"/>
          <w:b/>
          <w:color w:val="2B2B2B"/>
          <w:spacing w:val="11"/>
          <w:w w:val="87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An</w:t>
      </w:r>
      <w:r>
        <w:rPr>
          <w:rFonts w:cs="Arial" w:hAnsi="Arial" w:eastAsia="Arial" w:ascii="Arial"/>
          <w:color w:val="2B2B2B"/>
          <w:spacing w:val="-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4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2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6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96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9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8"/>
          <w:w w:val="9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6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12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3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95"/>
          <w:position w:val="2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position w:val="2"/>
          <w:sz w:val="10"/>
          <w:szCs w:val="10"/>
        </w:rPr>
        <w:t>q</w:t>
      </w:r>
      <w:r>
        <w:rPr>
          <w:rFonts w:cs="Arial" w:hAnsi="Arial" w:eastAsia="Arial" w:ascii="Arial"/>
          <w:color w:val="181818"/>
          <w:spacing w:val="5"/>
          <w:w w:val="103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9"/>
          <w:w w:val="105"/>
          <w:position w:val="2"/>
          <w:sz w:val="10"/>
          <w:szCs w:val="10"/>
        </w:rPr>
        <w:t>z</w:t>
      </w:r>
      <w:r>
        <w:rPr>
          <w:rFonts w:cs="Arial" w:hAnsi="Arial" w:eastAsia="Arial" w:ascii="Arial"/>
          <w:color w:val="3F3F3F"/>
          <w:spacing w:val="0"/>
          <w:w w:val="80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</w:pPr>
      <w:r>
        <w:rPr>
          <w:rFonts w:cs="Arial" w:hAnsi="Arial" w:eastAsia="Arial" w:ascii="Arial"/>
          <w:color w:val="2B2B2B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right="-38"/>
      </w:pPr>
      <w:r>
        <w:br w:type="column"/>
      </w:r>
      <w:r>
        <w:rPr>
          <w:rFonts w:cs="Arial" w:hAnsi="Arial" w:eastAsia="Arial" w:ascii="Arial"/>
          <w:b/>
          <w:color w:val="2B2B2B"/>
          <w:w w:val="78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w w:val="9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1"/>
          <w:w w:val="7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79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</w:pPr>
      <w:r>
        <w:br w:type="column"/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-4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181818"/>
          <w:spacing w:val="3"/>
          <w:w w:val="140"/>
          <w:sz w:val="10"/>
          <w:szCs w:val="10"/>
        </w:rPr>
        <w:t>j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6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3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á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1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7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4"/>
          <w:w w:val="100"/>
          <w:sz w:val="10"/>
          <w:szCs w:val="10"/>
        </w:rPr>
        <w:t>ñ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2B2B2B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4"/>
          <w:w w:val="71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525252"/>
          <w:spacing w:val="2"/>
          <w:w w:val="9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95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8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Ñ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  </w:t>
      </w:r>
      <w:r>
        <w:rPr>
          <w:rFonts w:cs="Arial" w:hAnsi="Arial" w:eastAsia="Arial" w:ascii="Arial"/>
          <w:color w:val="2B2B2B"/>
          <w:spacing w:val="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3F3F3F"/>
          <w:spacing w:val="4"/>
          <w:w w:val="87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181818"/>
          <w:spacing w:val="0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5"/>
      </w:pP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v</w:t>
      </w:r>
      <w:r>
        <w:rPr>
          <w:rFonts w:cs="Arial" w:hAnsi="Arial" w:eastAsia="Arial" w:ascii="Arial"/>
          <w:b/>
          <w:color w:val="181818"/>
          <w:spacing w:val="-3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ta</w:t>
      </w:r>
      <w:r>
        <w:rPr>
          <w:rFonts w:cs="Arial" w:hAnsi="Arial" w:eastAsia="Arial" w:ascii="Arial"/>
          <w:b/>
          <w:color w:val="2B2B2B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5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68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2"/>
          <w:w w:val="68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75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1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93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000000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2"/>
          <w:w w:val="10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75"/>
          <w:sz w:val="12"/>
          <w:szCs w:val="12"/>
        </w:rPr>
        <w:t>é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92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7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</w:pPr>
      <w:r>
        <w:rPr>
          <w:rFonts w:cs="Arial" w:hAnsi="Arial" w:eastAsia="Arial" w:ascii="Arial"/>
          <w:color w:val="3F3F3F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12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27"/>
          <w:sz w:val="10"/>
          <w:szCs w:val="10"/>
        </w:rPr>
        <w:t>8</w:t>
      </w:r>
      <w:r>
        <w:rPr>
          <w:rFonts w:cs="Arial" w:hAnsi="Arial" w:eastAsia="Arial" w:ascii="Arial"/>
          <w:color w:val="181818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8</w:t>
      </w:r>
      <w:r>
        <w:rPr>
          <w:rFonts w:cs="Arial" w:hAnsi="Arial" w:eastAsia="Arial" w:ascii="Arial"/>
          <w:color w:val="525252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 w:lineRule="exact" w:line="120"/>
        <w:ind w:left="5" w:right="4458" w:firstLine="5"/>
        <w:sectPr>
          <w:type w:val="continuous"/>
          <w:pgSz w:w="12300" w:h="15900"/>
          <w:pgMar w:top="660" w:bottom="280" w:left="740" w:right="1460"/>
          <w:cols w:num="3" w:equalWidth="off">
            <w:col w:w="638" w:space="715"/>
            <w:col w:w="461" w:space="364"/>
            <w:col w:w="7922"/>
          </w:cols>
        </w:sectPr>
      </w:pP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5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oc</w:t>
      </w:r>
      <w:r>
        <w:rPr>
          <w:rFonts w:cs="Arial" w:hAnsi="Arial" w:eastAsia="Arial" w:ascii="Arial"/>
          <w:b/>
          <w:color w:val="2B2B2B"/>
          <w:spacing w:val="-6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5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2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6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2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2"/>
          <w:w w:val="87"/>
          <w:sz w:val="12"/>
          <w:szCs w:val="12"/>
        </w:rPr>
        <w:t>ü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2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75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4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7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2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6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81"/>
      </w:pPr>
      <w:r>
        <w:rPr>
          <w:rFonts w:cs="Arial" w:hAnsi="Arial" w:eastAsia="Arial" w:ascii="Arial"/>
          <w:color w:val="3F3F3F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ind w:right="14"/>
      </w:pPr>
      <w:r>
        <w:rPr>
          <w:rFonts w:cs="Arial" w:hAnsi="Arial" w:eastAsia="Arial" w:ascii="Arial"/>
          <w:color w:val="3F3F3F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181818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</w:pPr>
      <w:r>
        <w:rPr>
          <w:rFonts w:cs="Arial" w:hAnsi="Arial" w:eastAsia="Arial" w:ascii="Arial"/>
          <w:color w:val="2B2B2B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6</w:t>
      </w:r>
      <w:r>
        <w:rPr>
          <w:rFonts w:cs="Arial" w:hAnsi="Arial" w:eastAsia="Arial" w:ascii="Arial"/>
          <w:color w:val="181818"/>
          <w:spacing w:val="0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br w:type="column"/>
      </w:r>
      <w:r>
        <w:rPr>
          <w:rFonts w:cs="Arial" w:hAnsi="Arial" w:eastAsia="Arial" w:ascii="Arial"/>
          <w:b/>
          <w:color w:val="2B2B2B"/>
          <w:spacing w:val="-4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      </w:t>
      </w:r>
      <w:r>
        <w:rPr>
          <w:rFonts w:cs="Arial" w:hAnsi="Arial" w:eastAsia="Arial" w:ascii="Arial"/>
          <w:b/>
          <w:color w:val="2B2B2B"/>
          <w:spacing w:val="20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5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q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2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1"/>
          <w:w w:val="89"/>
          <w:sz w:val="12"/>
          <w:szCs w:val="12"/>
        </w:rPr>
        <w:t>j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1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1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3"/>
          <w:w w:val="98"/>
          <w:sz w:val="12"/>
          <w:szCs w:val="12"/>
        </w:rPr>
        <w:t>v</w:t>
      </w:r>
      <w:r>
        <w:rPr>
          <w:rFonts w:cs="Arial" w:hAnsi="Arial" w:eastAsia="Arial" w:ascii="Arial"/>
          <w:b/>
          <w:color w:val="525252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/>
        <w:ind w:left="115" w:right="282"/>
      </w:pP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1"/>
          <w:w w:val="85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            </w:t>
      </w:r>
      <w:r>
        <w:rPr>
          <w:rFonts w:cs="Arial" w:hAnsi="Arial" w:eastAsia="Arial" w:ascii="Arial"/>
          <w:b/>
          <w:color w:val="181818"/>
          <w:spacing w:val="2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-3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ó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9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3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4"/>
          <w:w w:val="91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3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ñ</w:t>
      </w:r>
      <w:r>
        <w:rPr>
          <w:rFonts w:cs="Arial" w:hAnsi="Arial" w:eastAsia="Arial" w:ascii="Arial"/>
          <w:b/>
          <w:color w:val="2B2B2B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v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68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2"/>
          <w:w w:val="68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5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19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7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5"/>
        <w:ind w:left="984"/>
      </w:pP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3"/>
          <w:w w:val="14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2B2B2B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/>
        <w:ind w:left="974"/>
      </w:pP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525252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6"/>
          <w:w w:val="119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exact" w:line="120"/>
        <w:ind w:left="984" w:right="-21"/>
      </w:pP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1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9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1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21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ti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u</w:t>
      </w:r>
      <w:r>
        <w:rPr>
          <w:rFonts w:cs="Arial" w:hAnsi="Arial" w:eastAsia="Arial" w:ascii="Arial"/>
          <w:b/>
          <w:color w:val="3F3F3F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5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7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75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7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3F3F3F"/>
          <w:spacing w:val="-2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1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8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525252"/>
          <w:spacing w:val="-3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3F3F3F"/>
          <w:spacing w:val="-3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6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6"/>
          <w:w w:val="91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rt</w:t>
      </w:r>
      <w:r>
        <w:rPr>
          <w:rFonts w:cs="Arial" w:hAnsi="Arial" w:eastAsia="Arial" w:ascii="Arial"/>
          <w:b/>
          <w:color w:val="2B2B2B"/>
          <w:spacing w:val="-7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4"/>
          <w:w w:val="88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to</w:t>
      </w:r>
      <w:r>
        <w:rPr>
          <w:rFonts w:cs="Arial" w:hAnsi="Arial" w:eastAsia="Arial" w:ascii="Arial"/>
          <w:b/>
          <w:color w:val="181818"/>
          <w:spacing w:val="27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5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8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102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4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4"/>
          <w:w w:val="92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-5"/>
          <w:w w:val="98"/>
          <w:sz w:val="12"/>
          <w:szCs w:val="12"/>
        </w:rPr>
        <w:t>q</w:t>
      </w:r>
      <w:r>
        <w:rPr>
          <w:rFonts w:cs="Arial" w:hAnsi="Arial" w:eastAsia="Arial" w:ascii="Arial"/>
          <w:b/>
          <w:color w:val="181818"/>
          <w:spacing w:val="-4"/>
          <w:w w:val="84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4"/>
          <w:w w:val="111"/>
          <w:sz w:val="12"/>
          <w:szCs w:val="12"/>
        </w:rPr>
        <w:t>z</w:t>
      </w:r>
      <w:r>
        <w:rPr>
          <w:rFonts w:cs="Arial" w:hAnsi="Arial" w:eastAsia="Arial" w:ascii="Arial"/>
          <w:b/>
          <w:color w:val="525252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5"/>
      </w:pPr>
      <w:r>
        <w:rPr>
          <w:rFonts w:cs="Arial" w:hAnsi="Arial" w:eastAsia="Arial" w:ascii="Arial"/>
          <w:b/>
          <w:color w:val="2B2B2B"/>
          <w:spacing w:val="-4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4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2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       </w:t>
      </w:r>
      <w:r>
        <w:rPr>
          <w:rFonts w:cs="Arial" w:hAnsi="Arial" w:eastAsia="Arial" w:ascii="Arial"/>
          <w:b/>
          <w:color w:val="2B2B2B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3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3F3F3F"/>
          <w:spacing w:val="-1"/>
          <w:w w:val="86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8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2B2B2B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i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i/>
          <w:color w:val="2B2B2B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1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13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q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3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z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á</w:t>
      </w:r>
      <w:r>
        <w:rPr>
          <w:rFonts w:cs="Arial" w:hAnsi="Arial" w:eastAsia="Arial" w:ascii="Arial"/>
          <w:b/>
          <w:color w:val="2B2B2B"/>
          <w:spacing w:val="19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149" w:right="-35"/>
      </w:pPr>
      <w:r>
        <w:rPr>
          <w:rFonts w:cs="Times New Roman" w:hAnsi="Times New Roman" w:eastAsia="Times New Roman" w:ascii="Times New Roman"/>
          <w:b/>
          <w:color w:val="3F3F3F"/>
          <w:spacing w:val="-1"/>
          <w:w w:val="9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b/>
          <w:color w:val="2B2B2B"/>
          <w:spacing w:val="-1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7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2B2B2B"/>
          <w:spacing w:val="-1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3F3F3F"/>
          <w:spacing w:val="-1"/>
          <w:w w:val="10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3F3F3F"/>
          <w:spacing w:val="-1"/>
          <w:w w:val="9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10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1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b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v</w:t>
      </w:r>
      <w:r>
        <w:rPr>
          <w:rFonts w:cs="Arial" w:hAnsi="Arial" w:eastAsia="Arial" w:ascii="Arial"/>
          <w:b/>
          <w:color w:val="3F3F3F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9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oc</w:t>
      </w:r>
      <w:r>
        <w:rPr>
          <w:rFonts w:cs="Arial" w:hAnsi="Arial" w:eastAsia="Arial" w:ascii="Arial"/>
          <w:b/>
          <w:color w:val="2B2B2B"/>
          <w:spacing w:val="-9"/>
          <w:w w:val="90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ón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6"/>
          <w:sz w:val="12"/>
          <w:szCs w:val="12"/>
        </w:rPr>
        <w:t>v</w:t>
      </w:r>
      <w:r>
        <w:rPr>
          <w:rFonts w:cs="Arial" w:hAnsi="Arial" w:eastAsia="Arial" w:ascii="Arial"/>
          <w:b/>
          <w:color w:val="2B2B2B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8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6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9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5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q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9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cc</w:t>
      </w:r>
      <w:r>
        <w:rPr>
          <w:rFonts w:cs="Arial" w:hAnsi="Arial" w:eastAsia="Arial" w:ascii="Arial"/>
          <w:b/>
          <w:color w:val="2B2B2B"/>
          <w:spacing w:val="-6"/>
          <w:w w:val="87"/>
          <w:sz w:val="12"/>
          <w:szCs w:val="12"/>
        </w:rPr>
        <w:t>í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6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/>
        <w:ind w:left="979"/>
      </w:pP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sz w:val="10"/>
          <w:szCs w:val="10"/>
        </w:rPr>
        <w:t>orr</w:t>
      </w:r>
      <w:r>
        <w:rPr>
          <w:rFonts w:cs="Arial" w:hAnsi="Arial" w:eastAsia="Arial" w:ascii="Arial"/>
          <w:color w:val="2B2B2B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é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28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3"/>
          <w:w w:val="128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6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20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989"/>
      </w:pPr>
      <w:r>
        <w:rPr>
          <w:rFonts w:cs="Arial" w:hAnsi="Arial" w:eastAsia="Arial" w:ascii="Arial"/>
          <w:color w:val="3F3F3F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6</w:t>
      </w:r>
      <w:r>
        <w:rPr>
          <w:rFonts w:cs="Arial" w:hAnsi="Arial" w:eastAsia="Arial" w:ascii="Arial"/>
          <w:color w:val="181818"/>
          <w:spacing w:val="4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3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/>
        <w:ind w:left="984"/>
      </w:pP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4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m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1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4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h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4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2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525252"/>
          <w:spacing w:val="-2"/>
          <w:w w:val="86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989"/>
      </w:pP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,</w:t>
      </w:r>
      <w:r>
        <w:rPr>
          <w:rFonts w:cs="Arial" w:hAnsi="Arial" w:eastAsia="Arial" w:ascii="Arial"/>
          <w:b/>
          <w:color w:val="2B2B2B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6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2"/>
          <w:w w:val="87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3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13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q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á</w:t>
      </w:r>
      <w:r>
        <w:rPr>
          <w:rFonts w:cs="Arial" w:hAnsi="Arial" w:eastAsia="Arial" w:ascii="Arial"/>
          <w:b/>
          <w:color w:val="2B2B2B"/>
          <w:spacing w:val="23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</w:pPr>
      <w:r>
        <w:rPr>
          <w:rFonts w:cs="Arial" w:hAnsi="Arial" w:eastAsia="Arial" w:ascii="Arial"/>
          <w:color w:val="3F3F3F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3"/>
          <w:w w:val="128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2"/>
          <w:w w:val="82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8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ra</w:t>
      </w:r>
      <w:r>
        <w:rPr>
          <w:rFonts w:cs="Arial" w:hAnsi="Arial" w:eastAsia="Arial" w:ascii="Arial"/>
          <w:b/>
          <w:color w:val="2B2B2B"/>
          <w:spacing w:val="14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q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9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7"/>
          <w:sz w:val="12"/>
          <w:szCs w:val="12"/>
        </w:rPr>
        <w:t>/</w:t>
      </w:r>
      <w:r>
        <w:rPr>
          <w:rFonts w:cs="Arial" w:hAnsi="Arial" w:eastAsia="Arial" w:ascii="Arial"/>
          <w:b/>
          <w:color w:val="525252"/>
          <w:spacing w:val="2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984" w:right="16" w:hanging="840"/>
      </w:pPr>
      <w:r>
        <w:rPr>
          <w:rFonts w:cs="Arial" w:hAnsi="Arial" w:eastAsia="Arial" w:ascii="Arial"/>
          <w:b/>
          <w:color w:val="2B2B2B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b/>
          <w:color w:val="2B2B2B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8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1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8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3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6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17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3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3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88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4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8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4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13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ó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6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61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4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5"/>
          <w:w w:val="9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-4"/>
          <w:w w:val="91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102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4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3"/>
        <w:ind w:left="984"/>
      </w:pP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3"/>
          <w:w w:val="14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3F3F3F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0"/>
          <w:w w:val="107"/>
          <w:sz w:val="10"/>
          <w:szCs w:val="10"/>
        </w:rPr>
        <w:t>83</w:t>
      </w:r>
      <w:r>
        <w:rPr>
          <w:rFonts w:cs="Arial" w:hAnsi="Arial" w:eastAsia="Arial" w:ascii="Arial"/>
          <w:color w:val="2B2B2B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525252"/>
          <w:spacing w:val="0"/>
          <w:w w:val="96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/>
        <w:ind w:left="984"/>
      </w:pP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5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4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5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4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2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68"/>
          <w:sz w:val="12"/>
          <w:szCs w:val="12"/>
        </w:rPr>
        <w:t>1i</w:t>
      </w:r>
      <w:r>
        <w:rPr>
          <w:rFonts w:cs="Arial" w:hAnsi="Arial" w:eastAsia="Arial" w:ascii="Arial"/>
          <w:b/>
          <w:color w:val="2B2B2B"/>
          <w:spacing w:val="-4"/>
          <w:w w:val="6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u</w:t>
      </w:r>
      <w:r>
        <w:rPr>
          <w:rFonts w:cs="Arial" w:hAnsi="Arial" w:eastAsia="Arial" w:ascii="Arial"/>
          <w:b/>
          <w:color w:val="525252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45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 w:lineRule="exact" w:line="80"/>
        <w:ind w:left="5"/>
      </w:pPr>
      <w:r>
        <w:rPr>
          <w:rFonts w:cs="Arial" w:hAnsi="Arial" w:eastAsia="Arial" w:ascii="Arial"/>
          <w:b/>
          <w:color w:val="3F3F3F"/>
          <w:spacing w:val="0"/>
          <w:w w:val="88"/>
          <w:position w:val="-9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4"/>
          <w:w w:val="88"/>
          <w:position w:val="-9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88"/>
          <w:position w:val="-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8"/>
          <w:position w:val="-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8"/>
          <w:position w:val="-9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3"/>
          <w:w w:val="88"/>
          <w:position w:val="-9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-2"/>
          <w:w w:val="88"/>
          <w:position w:val="-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8"/>
          <w:position w:val="-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8"/>
          <w:position w:val="-9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"/>
          <w:w w:val="88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9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8"/>
          <w:position w:val="-9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8"/>
          <w:position w:val="-9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0"/>
          <w:w w:val="88"/>
          <w:position w:val="-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position w:val="-9"/>
          <w:sz w:val="12"/>
          <w:szCs w:val="12"/>
        </w:rPr>
        <w:t>       </w:t>
      </w:r>
      <w:r>
        <w:rPr>
          <w:rFonts w:cs="Arial" w:hAnsi="Arial" w:eastAsia="Arial" w:ascii="Arial"/>
          <w:b/>
          <w:color w:val="181818"/>
          <w:spacing w:val="6"/>
          <w:w w:val="88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95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9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0"/>
          <w:w w:val="106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8"/>
          <w:w w:val="10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F3F3F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1"/>
          <w:position w:val="-2"/>
          <w:sz w:val="10"/>
          <w:szCs w:val="10"/>
        </w:rPr>
        <w:t>An</w:t>
      </w:r>
      <w:r>
        <w:rPr>
          <w:rFonts w:cs="Arial" w:hAnsi="Arial" w:eastAsia="Arial" w:ascii="Arial"/>
          <w:color w:val="2B2B2B"/>
          <w:spacing w:val="-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gu</w:t>
      </w:r>
      <w:r>
        <w:rPr>
          <w:rFonts w:cs="Arial" w:hAnsi="Arial" w:eastAsia="Arial" w:ascii="Arial"/>
          <w:color w:val="2B2B2B"/>
          <w:spacing w:val="-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3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2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art</w:t>
      </w:r>
      <w:r>
        <w:rPr>
          <w:rFonts w:cs="Arial" w:hAnsi="Arial" w:eastAsia="Arial" w:ascii="Arial"/>
          <w:color w:val="2B2B2B"/>
          <w:spacing w:val="-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1"/>
      </w:pPr>
      <w:r>
        <w:br w:type="column"/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4"/>
          <w:w w:val="71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525252"/>
          <w:spacing w:val="2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95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 </w:t>
      </w:r>
      <w:r>
        <w:rPr>
          <w:rFonts w:cs="Arial" w:hAnsi="Arial" w:eastAsia="Arial" w:ascii="Arial"/>
          <w:color w:val="2B2B2B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7"/>
          <w:w w:val="10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ZMAN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     </w:t>
      </w:r>
      <w:r>
        <w:rPr>
          <w:rFonts w:cs="Arial" w:hAnsi="Arial" w:eastAsia="Arial" w:ascii="Arial"/>
          <w:color w:val="2B2B2B"/>
          <w:spacing w:val="2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181818"/>
          <w:spacing w:val="4"/>
          <w:w w:val="79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64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0"/>
      </w:pPr>
      <w:r>
        <w:rPr>
          <w:rFonts w:cs="Times New Roman" w:hAnsi="Times New Roman" w:eastAsia="Times New Roman" w:ascii="Times New Roman"/>
          <w:color w:val="2B2B2B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2B2B2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    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AN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TO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         </w:t>
      </w:r>
      <w:r>
        <w:rPr>
          <w:rFonts w:cs="Arial" w:hAnsi="Arial" w:eastAsia="Arial" w:ascii="Arial"/>
          <w:color w:val="2B2B2B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181818"/>
          <w:spacing w:val="5"/>
          <w:w w:val="103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4"/>
          <w:w w:val="8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6"/>
          <w:w w:val="119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0"/>
          <w:w w:val="95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5"/>
        <w:sectPr>
          <w:type w:val="continuous"/>
          <w:pgSz w:w="12300" w:h="15900"/>
          <w:pgMar w:top="660" w:bottom="280" w:left="740" w:right="1460"/>
          <w:cols w:num="3" w:equalWidth="off">
            <w:col w:w="643" w:space="566"/>
            <w:col w:w="4523" w:space="94"/>
            <w:col w:w="4274"/>
          </w:cols>
        </w:sectPr>
      </w:pPr>
      <w:r>
        <w:rPr>
          <w:rFonts w:cs="Times New Roman" w:hAnsi="Times New Roman" w:eastAsia="Times New Roman" w:ascii="Times New Roman"/>
          <w:color w:val="181818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8181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4"/>
          <w:w w:val="87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181818"/>
          <w:spacing w:val="5"/>
          <w:w w:val="103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3F3F3F"/>
          <w:spacing w:val="5"/>
          <w:w w:val="111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525252"/>
          <w:spacing w:val="2"/>
          <w:w w:val="8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9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</w:t>
      </w:r>
      <w:r>
        <w:rPr>
          <w:rFonts w:cs="Arial" w:hAnsi="Arial" w:eastAsia="Arial" w:ascii="Arial"/>
          <w:color w:val="2B2B2B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MA</w:t>
      </w:r>
      <w:r>
        <w:rPr>
          <w:rFonts w:cs="Arial" w:hAnsi="Arial" w:eastAsia="Arial" w:ascii="Arial"/>
          <w:color w:val="2B2B2B"/>
          <w:spacing w:val="-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2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LA</w:t>
      </w:r>
      <w:r>
        <w:rPr>
          <w:rFonts w:cs="Arial" w:hAnsi="Arial" w:eastAsia="Arial" w:ascii="Arial"/>
          <w:color w:val="181818"/>
          <w:spacing w:val="-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181818"/>
          <w:spacing w:val="2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IA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</w:t>
      </w:r>
      <w:r>
        <w:rPr>
          <w:rFonts w:cs="Arial" w:hAnsi="Arial" w:eastAsia="Arial" w:ascii="Arial"/>
          <w:color w:val="2B2B2B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181818"/>
          <w:spacing w:val="5"/>
          <w:w w:val="111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4"/>
          <w:w w:val="7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6"/>
          <w:w w:val="119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181818"/>
          <w:spacing w:val="5"/>
          <w:w w:val="103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0"/>
          <w:w w:val="103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200"/>
        <w:ind w:left="437" w:right="273"/>
      </w:pPr>
      <w:r>
        <w:rPr>
          <w:rFonts w:cs="Arial" w:hAnsi="Arial" w:eastAsia="Arial" w:ascii="Arial"/>
          <w:color w:val="181818"/>
          <w:spacing w:val="4"/>
          <w:w w:val="71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95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0"/>
          <w:w w:val="100"/>
          <w:position w:val="4"/>
          <w:sz w:val="10"/>
          <w:szCs w:val="10"/>
        </w:rPr>
        <w:t>                         </w:t>
      </w:r>
      <w:r>
        <w:rPr>
          <w:rFonts w:cs="Arial" w:hAnsi="Arial" w:eastAsia="Arial" w:ascii="Arial"/>
          <w:color w:val="2B2B2B"/>
          <w:spacing w:val="-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2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8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8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5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8"/>
          <w:position w:val="-4"/>
          <w:sz w:val="12"/>
          <w:szCs w:val="12"/>
        </w:rPr>
        <w:t>           </w:t>
      </w:r>
      <w:r>
        <w:rPr>
          <w:rFonts w:cs="Arial" w:hAnsi="Arial" w:eastAsia="Arial" w:ascii="Arial"/>
          <w:b/>
          <w:color w:val="181818"/>
          <w:spacing w:val="21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3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q</w:t>
      </w:r>
      <w:r>
        <w:rPr>
          <w:rFonts w:cs="Arial" w:hAnsi="Arial" w:eastAsia="Arial" w:ascii="Arial"/>
          <w:b/>
          <w:color w:val="3F3F3F"/>
          <w:spacing w:val="-3"/>
          <w:w w:val="88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2"/>
          <w:w w:val="88"/>
          <w:position w:val="3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z.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17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12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8"/>
          <w:position w:val="3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1"/>
          <w:w w:val="88"/>
          <w:position w:val="3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2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5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8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2"/>
          <w:w w:val="68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101"/>
          <w:position w:val="3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4"/>
          <w:w w:val="106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87"/>
          <w:position w:val="3"/>
          <w:sz w:val="12"/>
          <w:szCs w:val="12"/>
        </w:rPr>
        <w:t>í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v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3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4"/>
          <w:w w:val="10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6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2"/>
          <w:w w:val="6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100"/>
          <w:position w:val="3"/>
          <w:sz w:val="12"/>
          <w:szCs w:val="12"/>
        </w:rPr>
        <w:t>   </w:t>
      </w:r>
      <w:r>
        <w:rPr>
          <w:rFonts w:cs="Arial" w:hAnsi="Arial" w:eastAsia="Arial" w:ascii="Arial"/>
          <w:b/>
          <w:color w:val="2B2B2B"/>
          <w:spacing w:val="-15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3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2B2B2B"/>
          <w:spacing w:val="22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4"/>
          <w:w w:val="71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3"/>
          <w:sz w:val="10"/>
          <w:szCs w:val="10"/>
        </w:rPr>
        <w:t>4</w:t>
      </w:r>
      <w:r>
        <w:rPr>
          <w:rFonts w:cs="Arial" w:hAnsi="Arial" w:eastAsia="Arial" w:ascii="Arial"/>
          <w:color w:val="3F3F3F"/>
          <w:spacing w:val="2"/>
          <w:w w:val="96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0"/>
          <w:w w:val="107"/>
          <w:position w:val="3"/>
          <w:sz w:val="10"/>
          <w:szCs w:val="10"/>
        </w:rPr>
        <w:t>00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     </w:t>
      </w:r>
      <w:r>
        <w:rPr>
          <w:rFonts w:cs="Arial" w:hAnsi="Arial" w:eastAsia="Arial" w:ascii="Arial"/>
          <w:color w:val="3F3F3F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position w:val="3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7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LAN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2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6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7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2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IVl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LA</w:t>
      </w:r>
      <w:r>
        <w:rPr>
          <w:rFonts w:cs="Arial" w:hAnsi="Arial" w:eastAsia="Arial" w:ascii="Arial"/>
          <w:color w:val="2B2B2B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           </w:t>
      </w:r>
      <w:r>
        <w:rPr>
          <w:rFonts w:cs="Arial" w:hAnsi="Arial" w:eastAsia="Arial" w:ascii="Arial"/>
          <w:color w:val="2B2B2B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03"/>
          <w:position w:val="4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03"/>
          <w:position w:val="4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position w:val="4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11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181818"/>
          <w:spacing w:val="5"/>
          <w:w w:val="103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0"/>
          <w:w w:val="106"/>
          <w:position w:val="4"/>
          <w:sz w:val="10"/>
          <w:szCs w:val="10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193"/>
      </w:pP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1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2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86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2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181818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16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99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3"/>
          <w:w w:val="128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181818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2188"/>
      </w:pP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6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8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/>
        <w:ind w:left="2193"/>
      </w:pP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4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2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22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3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5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1"/>
          <w:w w:val="75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20" w:lineRule="exact" w:line="80"/>
        <w:ind w:left="1186" w:right="1088"/>
        <w:sectPr>
          <w:type w:val="continuous"/>
          <w:pgSz w:w="12300" w:h="15900"/>
          <w:pgMar w:top="660" w:bottom="280" w:left="740" w:right="1460"/>
        </w:sectPr>
      </w:pPr>
      <w:r>
        <w:rPr>
          <w:rFonts w:cs="Arial" w:hAnsi="Arial" w:eastAsia="Arial" w:ascii="Arial"/>
          <w:b/>
          <w:color w:val="2B2B2B"/>
          <w:spacing w:val="-3"/>
          <w:w w:val="87"/>
          <w:position w:val="-9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1"/>
          <w:w w:val="87"/>
          <w:position w:val="-9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87"/>
          <w:position w:val="-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position w:val="-9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7"/>
          <w:position w:val="-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-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1"/>
          <w:w w:val="87"/>
          <w:position w:val="-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position w:val="-9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7"/>
          <w:position w:val="-9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7"/>
          <w:w w:val="87"/>
          <w:position w:val="-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-9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position w:val="-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position w:val="-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7"/>
          <w:position w:val="-9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-9"/>
          <w:sz w:val="12"/>
          <w:szCs w:val="12"/>
        </w:rPr>
        <w:t>       </w:t>
      </w:r>
      <w:r>
        <w:rPr>
          <w:rFonts w:cs="Arial" w:hAnsi="Arial" w:eastAsia="Arial" w:ascii="Arial"/>
          <w:b/>
          <w:color w:val="2B2B2B"/>
          <w:spacing w:val="6"/>
          <w:w w:val="87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4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2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An</w:t>
      </w:r>
      <w:r>
        <w:rPr>
          <w:rFonts w:cs="Arial" w:hAnsi="Arial" w:eastAsia="Arial" w:ascii="Arial"/>
          <w:color w:val="2B2B2B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525252"/>
          <w:spacing w:val="5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525252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6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9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9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8"/>
          <w:w w:val="9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87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11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9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6"/>
          <w:position w:val="-2"/>
          <w:sz w:val="10"/>
          <w:szCs w:val="10"/>
        </w:rPr>
        <w:t>rta</w:t>
      </w:r>
      <w:r>
        <w:rPr>
          <w:rFonts w:cs="Arial" w:hAnsi="Arial" w:eastAsia="Arial" w:ascii="Arial"/>
          <w:color w:val="2B2B2B"/>
          <w:spacing w:val="-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2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3"/>
          <w:w w:val="11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95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3"/>
          <w:position w:val="-2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181818"/>
          <w:spacing w:val="5"/>
          <w:w w:val="10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6"/>
          <w:position w:val="-2"/>
          <w:sz w:val="10"/>
          <w:szCs w:val="10"/>
        </w:rPr>
        <w:t>z</w:t>
      </w:r>
      <w:r>
        <w:rPr>
          <w:rFonts w:cs="Arial" w:hAnsi="Arial" w:eastAsia="Arial" w:ascii="Arial"/>
          <w:color w:val="3F3F3F"/>
          <w:spacing w:val="0"/>
          <w:w w:val="64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position w:val="-2"/>
          <w:sz w:val="10"/>
          <w:szCs w:val="10"/>
        </w:rPr>
        <w:t>                                            </w:t>
      </w:r>
      <w:r>
        <w:rPr>
          <w:rFonts w:cs="Arial" w:hAnsi="Arial" w:eastAsia="Arial" w:ascii="Arial"/>
          <w:color w:val="3F3F3F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90"/>
          <w:position w:val="-9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6"/>
          <w:w w:val="113"/>
          <w:position w:val="-9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4"/>
          <w:position w:val="-9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2"/>
          <w:w w:val="80"/>
          <w:position w:val="-9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0"/>
          <w:w w:val="113"/>
          <w:position w:val="-9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12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2"/>
          <w:position w:val="-9"/>
          <w:sz w:val="10"/>
          <w:szCs w:val="10"/>
        </w:rPr>
        <w:t>Z</w:t>
      </w:r>
      <w:r>
        <w:rPr>
          <w:rFonts w:cs="Arial" w:hAnsi="Arial" w:eastAsia="Arial" w:ascii="Arial"/>
          <w:color w:val="181818"/>
          <w:spacing w:val="2"/>
          <w:w w:val="80"/>
          <w:position w:val="-9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8"/>
          <w:position w:val="-9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6"/>
          <w:w w:val="96"/>
          <w:position w:val="-9"/>
          <w:sz w:val="10"/>
          <w:szCs w:val="10"/>
        </w:rPr>
        <w:t>M</w:t>
      </w:r>
      <w:r>
        <w:rPr>
          <w:rFonts w:cs="Arial" w:hAnsi="Arial" w:eastAsia="Arial" w:ascii="Arial"/>
          <w:color w:val="3F3F3F"/>
          <w:spacing w:val="6"/>
          <w:w w:val="113"/>
          <w:position w:val="-9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102"/>
          <w:position w:val="-9"/>
          <w:sz w:val="10"/>
          <w:szCs w:val="10"/>
        </w:rPr>
        <w:t>RA</w:t>
      </w:r>
      <w:r>
        <w:rPr>
          <w:rFonts w:cs="Arial" w:hAnsi="Arial" w:eastAsia="Arial" w:ascii="Arial"/>
          <w:color w:val="3F3F3F"/>
          <w:spacing w:val="0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5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9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100"/>
          <w:position w:val="-9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6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9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7"/>
          <w:w w:val="100"/>
          <w:position w:val="-9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position w:val="-9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10"/>
          <w:szCs w:val="10"/>
        </w:rPr>
        <w:t>AR</w:t>
      </w:r>
      <w:r>
        <w:rPr>
          <w:rFonts w:cs="Arial" w:hAnsi="Arial" w:eastAsia="Arial" w:ascii="Arial"/>
          <w:color w:val="2B2B2B"/>
          <w:spacing w:val="-7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9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3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9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4"/>
          <w:w w:val="87"/>
          <w:position w:val="-9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0"/>
          <w:position w:val="-9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8"/>
          <w:position w:val="-9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92"/>
          <w:position w:val="-9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36"/>
      </w:pPr>
      <w:r>
        <w:rPr>
          <w:rFonts w:cs="Arial" w:hAnsi="Arial" w:eastAsia="Arial" w:ascii="Arial"/>
          <w:color w:val="525252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4"/>
        <w:ind w:right="-38"/>
      </w:pPr>
      <w:r>
        <w:br w:type="column"/>
      </w:r>
      <w:r>
        <w:rPr>
          <w:rFonts w:cs="Arial" w:hAnsi="Arial" w:eastAsia="Arial" w:ascii="Arial"/>
          <w:b/>
          <w:color w:val="2B2B2B"/>
          <w:spacing w:val="-3"/>
          <w:w w:val="94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right="-47"/>
      </w:pPr>
      <w:r>
        <w:br w:type="column"/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525252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14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10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8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1"/>
          <w:w w:val="6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-1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4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5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q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á</w:t>
      </w:r>
      <w:r>
        <w:rPr>
          <w:rFonts w:cs="Arial" w:hAnsi="Arial" w:eastAsia="Arial" w:ascii="Arial"/>
          <w:b/>
          <w:color w:val="3F3F3F"/>
          <w:spacing w:val="18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ñ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23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          </w:t>
      </w:r>
      <w:r>
        <w:rPr>
          <w:rFonts w:cs="Arial" w:hAnsi="Arial" w:eastAsia="Arial" w:ascii="Arial"/>
          <w:b/>
          <w:color w:val="2B2B2B"/>
          <w:spacing w:val="23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2B2B2B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4"/>
          <w:w w:val="79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5"/>
          <w:w w:val="95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525252"/>
          <w:spacing w:val="2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95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</w:pP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v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ta</w:t>
      </w:r>
      <w:r>
        <w:rPr>
          <w:rFonts w:cs="Arial" w:hAnsi="Arial" w:eastAsia="Arial" w:ascii="Arial"/>
          <w:b/>
          <w:color w:val="2B2B2B"/>
          <w:spacing w:val="10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6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62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2"/>
          <w:w w:val="62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75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8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7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4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ó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2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4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1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2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4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6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8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5" w:lineRule="exact" w:line="100"/>
      </w:pPr>
      <w:r>
        <w:rPr>
          <w:rFonts w:cs="Arial" w:hAnsi="Arial" w:eastAsia="Arial" w:ascii="Arial"/>
          <w:color w:val="3F3F3F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28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1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4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9</w:t>
      </w:r>
      <w:r>
        <w:rPr>
          <w:rFonts w:cs="Arial" w:hAnsi="Arial" w:eastAsia="Arial" w:ascii="Arial"/>
          <w:color w:val="3F3F3F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181818"/>
          <w:spacing w:val="5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0"/>
          <w:w w:val="102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16"/>
          <w:sz w:val="10"/>
          <w:szCs w:val="1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1"/>
        <w:sectPr>
          <w:type w:val="continuous"/>
          <w:pgSz w:w="12300" w:h="15900"/>
          <w:pgMar w:top="660" w:bottom="280" w:left="740" w:right="1460"/>
          <w:cols w:num="5" w:equalWidth="off">
            <w:col w:w="643" w:space="710"/>
            <w:col w:w="473" w:space="362"/>
            <w:col w:w="4397" w:space="710"/>
            <w:col w:w="1190" w:space="831"/>
            <w:col w:w="784"/>
          </w:cols>
        </w:sectPr>
      </w:pPr>
      <w:r>
        <w:br w:type="column"/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198"/>
      </w:pP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1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28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525252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525252"/>
          <w:spacing w:val="1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4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0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525252"/>
          <w:spacing w:val="-2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u</w:t>
      </w:r>
      <w:r>
        <w:rPr>
          <w:rFonts w:cs="Arial" w:hAnsi="Arial" w:eastAsia="Arial" w:ascii="Arial"/>
          <w:b/>
          <w:color w:val="3F3F3F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75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7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 w:lineRule="exact" w:line="160"/>
        <w:ind w:left="479"/>
      </w:pPr>
      <w:r>
        <w:rPr>
          <w:rFonts w:cs="Arial" w:hAnsi="Arial" w:eastAsia="Arial" w:ascii="Arial"/>
          <w:color w:val="2B2B2B"/>
          <w:spacing w:val="3"/>
          <w:w w:val="6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6"/>
          <w:w w:val="119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181818"/>
          <w:spacing w:val="0"/>
          <w:w w:val="103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                   </w:t>
      </w:r>
      <w:r>
        <w:rPr>
          <w:rFonts w:cs="Arial" w:hAnsi="Arial" w:eastAsia="Arial" w:ascii="Arial"/>
          <w:color w:val="181818"/>
          <w:spacing w:val="1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3F3F3F"/>
          <w:spacing w:val="-4"/>
          <w:w w:val="99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1"/>
          <w:w w:val="6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4"/>
          <w:w w:val="89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3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       </w:t>
      </w:r>
      <w:r>
        <w:rPr>
          <w:rFonts w:cs="Arial" w:hAnsi="Arial" w:eastAsia="Arial" w:ascii="Arial"/>
          <w:b/>
          <w:color w:val="2B2B2B"/>
          <w:spacing w:val="1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1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9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8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1"/>
          <w:w w:val="6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3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85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3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8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60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1"/>
          <w:w w:val="76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6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75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4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6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4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0"/>
          <w:w w:val="89"/>
          <w:position w:val="3"/>
          <w:sz w:val="12"/>
          <w:szCs w:val="12"/>
        </w:rPr>
        <w:t>z</w:t>
      </w:r>
      <w:r>
        <w:rPr>
          <w:rFonts w:cs="Arial" w:hAnsi="Arial" w:eastAsia="Arial" w:ascii="Arial"/>
          <w:b/>
          <w:color w:val="181818"/>
          <w:spacing w:val="15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1"/>
          <w:w w:val="60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1"/>
          <w:w w:val="76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76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3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75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-4"/>
          <w:w w:val="10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6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rt</w:t>
      </w:r>
      <w:r>
        <w:rPr>
          <w:rFonts w:cs="Arial" w:hAnsi="Arial" w:eastAsia="Arial" w:ascii="Arial"/>
          <w:b/>
          <w:color w:val="2B2B2B"/>
          <w:spacing w:val="-4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1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28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  </w:t>
      </w:r>
      <w:r>
        <w:rPr>
          <w:rFonts w:cs="Arial" w:hAnsi="Arial" w:eastAsia="Arial" w:ascii="Arial"/>
          <w:b/>
          <w:color w:val="2B2B2B"/>
          <w:spacing w:val="24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           </w:t>
      </w:r>
      <w:r>
        <w:rPr>
          <w:rFonts w:cs="Arial" w:hAnsi="Arial" w:eastAsia="Arial" w:ascii="Arial"/>
          <w:color w:val="181818"/>
          <w:spacing w:val="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11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181818"/>
          <w:spacing w:val="5"/>
          <w:w w:val="103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3F3F3F"/>
          <w:spacing w:val="2"/>
          <w:w w:val="8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0"/>
          <w:w w:val="103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                  </w:t>
      </w:r>
      <w:r>
        <w:rPr>
          <w:rFonts w:cs="Arial" w:hAnsi="Arial" w:eastAsia="Arial" w:ascii="Arial"/>
          <w:color w:val="181818"/>
          <w:spacing w:val="-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95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7"/>
          <w:w w:val="95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525252"/>
          <w:spacing w:val="2"/>
          <w:w w:val="95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95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4"/>
          <w:w w:val="95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6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2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7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-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1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7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EZ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                      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1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5"/>
          <w:w w:val="111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181818"/>
          <w:spacing w:val="5"/>
          <w:w w:val="103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103"/>
          <w:position w:val="-4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5"/>
          <w:w w:val="103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181818"/>
          <w:spacing w:val="5"/>
          <w:w w:val="103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95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58"/>
      </w:pP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7"/>
          <w:position w:val="1"/>
          <w:sz w:val="12"/>
          <w:szCs w:val="12"/>
        </w:rPr>
        <w:t>            </w:t>
      </w:r>
      <w:r>
        <w:rPr>
          <w:rFonts w:cs="Arial" w:hAnsi="Arial" w:eastAsia="Arial" w:ascii="Arial"/>
          <w:b/>
          <w:color w:val="181818"/>
          <w:spacing w:val="1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h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25252"/>
          <w:spacing w:val="0"/>
          <w:w w:val="87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525252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1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9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10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3F3F3F"/>
          <w:spacing w:val="-2"/>
          <w:w w:val="87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2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18181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11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7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181818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0"/>
          <w:w w:val="88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3F3F3F"/>
          <w:spacing w:val="-2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2B2B2B"/>
          <w:spacing w:val="0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0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4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8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2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2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3F3F3F"/>
          <w:spacing w:val="-1"/>
          <w:w w:val="7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/>
        <w:ind w:left="2193"/>
      </w:pPr>
      <w:r>
        <w:rPr>
          <w:rFonts w:cs="Arial" w:hAnsi="Arial" w:eastAsia="Arial" w:ascii="Arial"/>
          <w:color w:val="2B2B2B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7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5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5"/>
          <w:w w:val="111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181818"/>
          <w:spacing w:val="0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/>
        <w:ind w:left="2198"/>
      </w:pP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5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6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1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7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5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or</w:t>
      </w:r>
      <w:r>
        <w:rPr>
          <w:rFonts w:cs="Arial" w:hAnsi="Arial" w:eastAsia="Arial" w:ascii="Arial"/>
          <w:b/>
          <w:color w:val="2B2B2B"/>
          <w:spacing w:val="4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2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6"/>
          <w:w w:val="83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3"/>
          <w:w w:val="9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4"/>
          <w:sz w:val="12"/>
          <w:szCs w:val="12"/>
        </w:rPr>
        <w:t>ti</w:t>
      </w:r>
      <w:r>
        <w:rPr>
          <w:rFonts w:cs="Arial" w:hAnsi="Arial" w:eastAsia="Arial" w:ascii="Arial"/>
          <w:b/>
          <w:color w:val="2B2B2B"/>
          <w:spacing w:val="-4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8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45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4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75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76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2193"/>
      </w:pP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1"/>
          <w:sz w:val="10"/>
          <w:szCs w:val="10"/>
        </w:rPr>
        <w:t>An</w:t>
      </w:r>
      <w:r>
        <w:rPr>
          <w:rFonts w:cs="Arial" w:hAnsi="Arial" w:eastAsia="Arial" w:ascii="Arial"/>
          <w:color w:val="2B2B2B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4"/>
          <w:w w:val="9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B2B2B"/>
          <w:spacing w:val="4"/>
          <w:w w:val="11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B2B2B"/>
          <w:spacing w:val="4"/>
          <w:w w:val="10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81818"/>
          <w:spacing w:val="4"/>
          <w:w w:val="10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B2B2B"/>
          <w:spacing w:val="2"/>
          <w:w w:val="9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B2B2B"/>
          <w:spacing w:val="4"/>
          <w:w w:val="11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B2B2B"/>
          <w:spacing w:val="4"/>
          <w:w w:val="10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25252"/>
          <w:spacing w:val="3"/>
          <w:w w:val="93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181818"/>
          <w:spacing w:val="4"/>
          <w:w w:val="97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3F3F3F"/>
          <w:spacing w:val="4"/>
          <w:w w:val="10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2B2B2B"/>
          <w:spacing w:val="4"/>
          <w:w w:val="10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181818"/>
          <w:spacing w:val="4"/>
          <w:w w:val="101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color w:val="525252"/>
          <w:spacing w:val="0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74"/>
      </w:pPr>
      <w:r>
        <w:rPr>
          <w:rFonts w:cs="Arial" w:hAnsi="Arial" w:eastAsia="Arial" w:ascii="Arial"/>
          <w:color w:val="2B2B2B"/>
          <w:spacing w:val="4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0"/>
          <w:w w:val="107"/>
          <w:position w:val="-3"/>
          <w:sz w:val="10"/>
          <w:szCs w:val="10"/>
        </w:rPr>
        <w:t>66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                    </w:t>
      </w:r>
      <w:r>
        <w:rPr>
          <w:rFonts w:cs="Arial" w:hAnsi="Arial" w:eastAsia="Arial" w:ascii="Arial"/>
          <w:color w:val="2B2B2B"/>
          <w:spacing w:val="-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7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1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-2"/>
          <w:w w:val="12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88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       </w:t>
      </w:r>
      <w:r>
        <w:rPr>
          <w:rFonts w:cs="Arial" w:hAnsi="Arial" w:eastAsia="Arial" w:ascii="Arial"/>
          <w:color w:val="2B2B2B"/>
          <w:spacing w:val="2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4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1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7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b/>
          <w:color w:val="3F3F3F"/>
          <w:spacing w:val="-1"/>
          <w:w w:val="87"/>
          <w:position w:val="3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8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5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1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1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2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13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q</w:t>
      </w:r>
      <w:r>
        <w:rPr>
          <w:rFonts w:cs="Arial" w:hAnsi="Arial" w:eastAsia="Arial" w:ascii="Arial"/>
          <w:b/>
          <w:color w:val="181818"/>
          <w:spacing w:val="-2"/>
          <w:w w:val="87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1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7"/>
          <w:position w:val="3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ra</w:t>
      </w:r>
      <w:r>
        <w:rPr>
          <w:rFonts w:cs="Arial" w:hAnsi="Arial" w:eastAsia="Arial" w:ascii="Arial"/>
          <w:b/>
          <w:color w:val="2B2B2B"/>
          <w:spacing w:val="22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7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0"/>
          <w:w w:val="87"/>
          <w:position w:val="3"/>
          <w:sz w:val="12"/>
          <w:szCs w:val="12"/>
        </w:rPr>
        <w:t>                      </w:t>
      </w:r>
      <w:r>
        <w:rPr>
          <w:rFonts w:cs="Arial" w:hAnsi="Arial" w:eastAsia="Arial" w:ascii="Arial"/>
          <w:b/>
          <w:color w:val="525252"/>
          <w:spacing w:val="20"/>
          <w:w w:val="87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3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-3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525252"/>
          <w:spacing w:val="2"/>
          <w:w w:val="10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               </w:t>
      </w:r>
      <w:r>
        <w:rPr>
          <w:rFonts w:cs="Arial" w:hAnsi="Arial" w:eastAsia="Arial" w:ascii="Arial"/>
          <w:color w:val="2B2B2B"/>
          <w:spacing w:val="1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7"/>
          <w:w w:val="10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2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position w:val="-4"/>
          <w:sz w:val="10"/>
          <w:szCs w:val="10"/>
        </w:rPr>
        <w:t>B</w:t>
      </w:r>
      <w:r>
        <w:rPr>
          <w:rFonts w:cs="Arial" w:hAnsi="Arial" w:eastAsia="Arial" w:ascii="Arial"/>
          <w:color w:val="181818"/>
          <w:spacing w:val="6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TO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7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7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Z</w:t>
      </w:r>
      <w:r>
        <w:rPr>
          <w:rFonts w:cs="Arial" w:hAnsi="Arial" w:eastAsia="Arial" w:ascii="Arial"/>
          <w:color w:val="2B2B2B"/>
          <w:spacing w:val="0"/>
          <w:w w:val="100"/>
          <w:position w:val="-4"/>
          <w:sz w:val="10"/>
          <w:szCs w:val="10"/>
        </w:rPr>
        <w:t>                    </w:t>
      </w:r>
      <w:r>
        <w:rPr>
          <w:rFonts w:cs="Arial" w:hAnsi="Arial" w:eastAsia="Arial" w:ascii="Arial"/>
          <w:color w:val="2B2B2B"/>
          <w:spacing w:val="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1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6"/>
          <w:w w:val="119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95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0"/>
          <w:w w:val="107"/>
          <w:position w:val="-4"/>
          <w:sz w:val="10"/>
          <w:szCs w:val="10"/>
        </w:rPr>
        <w:t>60</w:t>
      </w:r>
      <w:r>
        <w:rPr>
          <w:rFonts w:cs="Arial" w:hAnsi="Arial" w:eastAsia="Arial" w:ascii="Arial"/>
          <w:color w:val="2B2B2B"/>
          <w:spacing w:val="-1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95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5"/>
          <w:w w:val="111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0"/>
          <w:w w:val="95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362"/>
      </w:pPr>
      <w:r>
        <w:rPr>
          <w:rFonts w:cs="Arial" w:hAnsi="Arial" w:eastAsia="Arial" w:ascii="Arial"/>
          <w:b/>
          <w:color w:val="181818"/>
          <w:spacing w:val="-3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8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b/>
          <w:color w:val="181818"/>
          <w:spacing w:val="2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1"/>
          <w:w w:val="7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525252"/>
          <w:spacing w:val="-1"/>
          <w:w w:val="7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F3F3F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4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3F3F3F"/>
          <w:spacing w:val="11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4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5"/>
          <w:w w:val="84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4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4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4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3"/>
          <w:w w:val="84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4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3F3F3F"/>
          <w:spacing w:val="0"/>
          <w:w w:val="8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0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17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4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2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9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3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89"/>
          <w:position w:val="1"/>
          <w:sz w:val="12"/>
          <w:szCs w:val="12"/>
        </w:rPr>
        <w:t>v</w:t>
      </w:r>
      <w:r>
        <w:rPr>
          <w:rFonts w:cs="Arial" w:hAnsi="Arial" w:eastAsia="Arial" w:ascii="Arial"/>
          <w:b/>
          <w:color w:val="525252"/>
          <w:spacing w:val="-1"/>
          <w:w w:val="91"/>
          <w:position w:val="1"/>
          <w:sz w:val="12"/>
          <w:szCs w:val="12"/>
        </w:rPr>
        <w:t>í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75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0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4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q</w:t>
      </w:r>
      <w:r>
        <w:rPr>
          <w:rFonts w:cs="Arial" w:hAnsi="Arial" w:eastAsia="Arial" w:ascii="Arial"/>
          <w:b/>
          <w:color w:val="3F3F3F"/>
          <w:spacing w:val="-3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-1"/>
          <w:w w:val="7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7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2B2B2B"/>
          <w:spacing w:val="0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2193"/>
      </w:pPr>
      <w:r>
        <w:rPr>
          <w:rFonts w:cs="Arial" w:hAnsi="Arial" w:eastAsia="Arial" w:ascii="Arial"/>
          <w:color w:val="2B2B2B"/>
          <w:spacing w:val="7"/>
          <w:w w:val="102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F3F3F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3"/>
          <w:w w:val="128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96"/>
          <w:sz w:val="10"/>
          <w:szCs w:val="10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3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181818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2198"/>
      </w:pPr>
      <w:r>
        <w:rPr>
          <w:rFonts w:cs="Arial" w:hAnsi="Arial" w:eastAsia="Arial" w:ascii="Arial"/>
          <w:color w:val="181818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2" w:lineRule="exact" w:line="120"/>
        <w:ind w:left="2198" w:right="4553"/>
      </w:pP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525252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2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2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4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22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75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7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/</w:t>
      </w:r>
      <w:r>
        <w:rPr>
          <w:rFonts w:cs="Arial" w:hAnsi="Arial" w:eastAsia="Arial" w:ascii="Arial"/>
          <w:b/>
          <w:color w:val="181818"/>
          <w:spacing w:val="-3"/>
          <w:w w:val="96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1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4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b/>
          <w:color w:val="52525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,</w:t>
      </w:r>
      <w:r>
        <w:rPr>
          <w:rFonts w:cs="Arial" w:hAnsi="Arial" w:eastAsia="Arial" w:ascii="Arial"/>
          <w:b/>
          <w:color w:val="181818"/>
          <w:spacing w:val="17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75"/>
          <w:sz w:val="12"/>
          <w:szCs w:val="12"/>
        </w:rPr>
        <w:t>J</w:t>
      </w:r>
      <w:r>
        <w:rPr>
          <w:rFonts w:cs="Arial" w:hAnsi="Arial" w:eastAsia="Arial" w:ascii="Arial"/>
          <w:b/>
          <w:color w:val="181818"/>
          <w:spacing w:val="-4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0"/>
          <w:w w:val="60"/>
          <w:sz w:val="12"/>
          <w:szCs w:val="12"/>
        </w:rPr>
        <w:t>,</w:t>
      </w:r>
      <w:r>
        <w:rPr>
          <w:rFonts w:cs="Arial" w:hAnsi="Arial" w:eastAsia="Arial" w:ascii="Arial"/>
          <w:b/>
          <w:color w:val="52525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1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2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50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525252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60"/>
        <w:ind w:left="1185" w:right="4495"/>
      </w:pPr>
      <w:r>
        <w:rPr>
          <w:rFonts w:cs="Arial" w:hAnsi="Arial" w:eastAsia="Arial" w:ascii="Arial"/>
          <w:b/>
          <w:color w:val="3F3F3F"/>
          <w:spacing w:val="-4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1"/>
          <w:w w:val="60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4"/>
          <w:w w:val="85"/>
          <w:position w:val="-3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9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2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3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0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8"/>
          <w:position w:val="-3"/>
          <w:sz w:val="12"/>
          <w:szCs w:val="12"/>
        </w:rPr>
        <w:t>      </w:t>
      </w:r>
      <w:r>
        <w:rPr>
          <w:rFonts w:cs="Arial" w:hAnsi="Arial" w:eastAsia="Arial" w:ascii="Arial"/>
          <w:b/>
          <w:color w:val="3F3F3F"/>
          <w:spacing w:val="25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8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76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F3F3F"/>
          <w:spacing w:val="0"/>
          <w:w w:val="76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7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5"/>
          <w:w w:val="9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4"/>
          <w:w w:val="9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3"/>
          <w:position w:val="3"/>
          <w:sz w:val="10"/>
          <w:szCs w:val="10"/>
        </w:rPr>
        <w:t>q</w:t>
      </w:r>
      <w:r>
        <w:rPr>
          <w:rFonts w:cs="Arial" w:hAnsi="Arial" w:eastAsia="Arial" w:ascii="Arial"/>
          <w:color w:val="3F3F3F"/>
          <w:spacing w:val="5"/>
          <w:w w:val="103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7"/>
          <w:position w:val="3"/>
          <w:sz w:val="10"/>
          <w:szCs w:val="10"/>
        </w:rPr>
        <w:t>pu</w:t>
      </w:r>
      <w:r>
        <w:rPr>
          <w:rFonts w:cs="Arial" w:hAnsi="Arial" w:eastAsia="Arial" w:ascii="Arial"/>
          <w:color w:val="2B2B2B"/>
          <w:spacing w:val="-1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1"/>
          <w:w w:val="9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9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9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2"/>
          <w:w w:val="9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6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9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9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8"/>
          <w:w w:val="9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6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8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5"/>
          <w:w w:val="103"/>
          <w:position w:val="3"/>
          <w:sz w:val="10"/>
          <w:szCs w:val="10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5"/>
          <w:w w:val="103"/>
          <w:position w:val="3"/>
          <w:sz w:val="10"/>
          <w:szCs w:val="10"/>
        </w:rPr>
        <w:t>q</w:t>
      </w:r>
      <w:r>
        <w:rPr>
          <w:rFonts w:cs="Arial" w:hAnsi="Arial" w:eastAsia="Arial" w:ascii="Arial"/>
          <w:color w:val="2B2B2B"/>
          <w:spacing w:val="5"/>
          <w:w w:val="111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525252"/>
          <w:spacing w:val="1"/>
          <w:w w:val="8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8"/>
          <w:w w:val="106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95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0"/>
          <w:w w:val="10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479"/>
      </w:pPr>
      <w:r>
        <w:rPr>
          <w:rFonts w:cs="Arial" w:hAnsi="Arial" w:eastAsia="Arial" w:ascii="Arial"/>
          <w:color w:val="3F3F3F"/>
          <w:spacing w:val="3"/>
          <w:w w:val="63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6"/>
          <w:w w:val="119"/>
          <w:position w:val="5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103"/>
          <w:position w:val="5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                         </w:t>
      </w:r>
      <w:r>
        <w:rPr>
          <w:rFonts w:cs="Arial" w:hAnsi="Arial" w:eastAsia="Arial" w:ascii="Arial"/>
          <w:color w:val="2B2B2B"/>
          <w:spacing w:val="-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position w:val="-2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9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9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9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9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9"/>
          <w:position w:val="-2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4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9"/>
          <w:position w:val="-2"/>
          <w:sz w:val="12"/>
          <w:szCs w:val="12"/>
        </w:rPr>
        <w:t>           </w:t>
      </w:r>
      <w:r>
        <w:rPr>
          <w:rFonts w:cs="Arial" w:hAnsi="Arial" w:eastAsia="Arial" w:ascii="Arial"/>
          <w:b/>
          <w:color w:val="2B2B2B"/>
          <w:spacing w:val="17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000000"/>
          <w:spacing w:val="3"/>
          <w:w w:val="100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3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2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4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18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100"/>
          <w:position w:val="5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14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1"/>
          <w:w w:val="6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3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3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95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2"/>
          <w:w w:val="12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"/>
          <w:w w:val="8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6"/>
          <w:position w:val="5"/>
          <w:sz w:val="10"/>
          <w:szCs w:val="10"/>
        </w:rPr>
        <w:t>z</w:t>
      </w:r>
      <w:r>
        <w:rPr>
          <w:rFonts w:cs="Arial" w:hAnsi="Arial" w:eastAsia="Arial" w:ascii="Arial"/>
          <w:color w:val="181818"/>
          <w:spacing w:val="5"/>
          <w:w w:val="103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4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7"/>
          <w:w w:val="104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position w:val="5"/>
          <w:sz w:val="10"/>
          <w:szCs w:val="10"/>
        </w:rPr>
        <w:t>ó</w:t>
      </w:r>
      <w:r>
        <w:rPr>
          <w:rFonts w:cs="Arial" w:hAnsi="Arial" w:eastAsia="Arial" w:ascii="Arial"/>
          <w:color w:val="525252"/>
          <w:spacing w:val="0"/>
          <w:w w:val="103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1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11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8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525252"/>
          <w:spacing w:val="2"/>
          <w:w w:val="100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6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0"/>
          <w:w w:val="109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6"/>
          <w:w w:val="109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95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3"/>
          <w:w w:val="128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position w:val="5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6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0"/>
          <w:w w:val="103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6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6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87"/>
          <w:position w:val="5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11"/>
          <w:position w:val="5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103"/>
          <w:position w:val="5"/>
          <w:sz w:val="10"/>
          <w:szCs w:val="10"/>
        </w:rPr>
        <w:t>8</w:t>
      </w:r>
      <w:r>
        <w:rPr>
          <w:rFonts w:cs="Arial" w:hAnsi="Arial" w:eastAsia="Arial" w:ascii="Arial"/>
          <w:color w:val="3F3F3F"/>
          <w:spacing w:val="2"/>
          <w:w w:val="80"/>
          <w:position w:val="5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3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    </w:t>
      </w:r>
      <w:r>
        <w:rPr>
          <w:rFonts w:cs="Arial" w:hAnsi="Arial" w:eastAsia="Arial" w:ascii="Arial"/>
          <w:color w:val="2B2B2B"/>
          <w:spacing w:val="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525252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position w:val="5"/>
          <w:sz w:val="10"/>
          <w:szCs w:val="10"/>
        </w:rPr>
        <w:t>K</w:t>
      </w:r>
      <w:r>
        <w:rPr>
          <w:rFonts w:cs="Arial" w:hAnsi="Arial" w:eastAsia="Arial" w:ascii="Arial"/>
          <w:color w:val="3F3F3F"/>
          <w:spacing w:val="1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5"/>
          <w:sz w:val="10"/>
          <w:szCs w:val="10"/>
        </w:rPr>
        <w:t>J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26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F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AN</w:t>
      </w:r>
      <w:r>
        <w:rPr>
          <w:rFonts w:cs="Arial" w:hAnsi="Arial" w:eastAsia="Arial" w:ascii="Arial"/>
          <w:color w:val="2B2B2B"/>
          <w:spacing w:val="-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DO</w:t>
      </w:r>
      <w:r>
        <w:rPr>
          <w:rFonts w:cs="Arial" w:hAnsi="Arial" w:eastAsia="Arial" w:ascii="Arial"/>
          <w:color w:val="2B2B2B"/>
          <w:spacing w:val="24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7"/>
          <w:w w:val="100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6"/>
          <w:w w:val="100"/>
          <w:position w:val="5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0"/>
          <w:szCs w:val="10"/>
        </w:rPr>
        <w:t>        </w:t>
      </w:r>
      <w:r>
        <w:rPr>
          <w:rFonts w:cs="Arial" w:hAnsi="Arial" w:eastAsia="Arial" w:ascii="Arial"/>
          <w:color w:val="2B2B2B"/>
          <w:spacing w:val="18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79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5"/>
          <w:w w:val="95"/>
          <w:position w:val="5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11"/>
          <w:position w:val="5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5"/>
          <w:w w:val="103"/>
          <w:position w:val="5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95"/>
          <w:position w:val="5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111"/>
          <w:position w:val="5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03"/>
          <w:position w:val="5"/>
          <w:sz w:val="10"/>
          <w:szCs w:val="10"/>
        </w:rPr>
        <w:t>8</w:t>
      </w:r>
      <w:r>
        <w:rPr>
          <w:rFonts w:cs="Arial" w:hAnsi="Arial" w:eastAsia="Arial" w:ascii="Arial"/>
          <w:color w:val="3F3F3F"/>
          <w:spacing w:val="0"/>
          <w:w w:val="106"/>
          <w:position w:val="5"/>
          <w:sz w:val="10"/>
          <w:szCs w:val="10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193"/>
      </w:pP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181818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no</w:t>
      </w:r>
      <w:r>
        <w:rPr>
          <w:rFonts w:cs="Arial" w:hAnsi="Arial" w:eastAsia="Arial" w:ascii="Arial"/>
          <w:color w:val="181818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3F3F3F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20"/>
        <w:ind w:left="2193" w:right="4399"/>
      </w:pP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1"/>
          <w:w w:val="76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109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v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ó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f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ca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63"/>
          <w:sz w:val="12"/>
          <w:szCs w:val="12"/>
        </w:rPr>
        <w:t>f</w:t>
      </w:r>
      <w:r>
        <w:rPr>
          <w:rFonts w:cs="Arial" w:hAnsi="Arial" w:eastAsia="Arial" w:ascii="Arial"/>
          <w:b/>
          <w:color w:val="3F3F3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68"/>
          <w:sz w:val="12"/>
          <w:szCs w:val="12"/>
        </w:rPr>
        <w:t>1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b/>
          <w:color w:val="3F3F3F"/>
          <w:spacing w:val="0"/>
          <w:w w:val="94"/>
          <w:sz w:val="12"/>
          <w:szCs w:val="12"/>
        </w:rPr>
        <w:t>%</w:t>
      </w:r>
      <w:r>
        <w:rPr>
          <w:rFonts w:cs="Arial" w:hAnsi="Arial" w:eastAsia="Arial" w:ascii="Arial"/>
          <w:b/>
          <w:color w:val="3F3F3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q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3F3F3F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0"/>
          <w:w w:val="6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3"/>
          <w:w w:val="98"/>
          <w:sz w:val="12"/>
          <w:szCs w:val="12"/>
        </w:rPr>
        <w:t>v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7"/>
          <w:sz w:val="12"/>
          <w:szCs w:val="12"/>
        </w:rPr>
        <w:t>cc</w:t>
      </w:r>
      <w:r>
        <w:rPr>
          <w:rFonts w:cs="Arial" w:hAnsi="Arial" w:eastAsia="Arial" w:ascii="Arial"/>
          <w:b/>
          <w:color w:val="525252"/>
          <w:spacing w:val="-5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ó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000000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000000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8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3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8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5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"/>
          <w:w w:val="9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é</w:t>
      </w:r>
      <w:r>
        <w:rPr>
          <w:rFonts w:cs="Arial" w:hAnsi="Arial" w:eastAsia="Arial" w:ascii="Arial"/>
          <w:b/>
          <w:color w:val="3F3F3F"/>
          <w:spacing w:val="-2"/>
          <w:w w:val="9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91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2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91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2"/>
          <w:w w:val="91"/>
          <w:sz w:val="12"/>
          <w:szCs w:val="12"/>
        </w:rPr>
        <w:t>-</w:t>
      </w:r>
      <w:r>
        <w:rPr>
          <w:rFonts w:cs="Arial" w:hAnsi="Arial" w:eastAsia="Arial" w:ascii="Arial"/>
          <w:b/>
          <w:color w:val="2B2B2B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68"/>
          <w:sz w:val="12"/>
          <w:szCs w:val="12"/>
        </w:rPr>
        <w:t>1</w:t>
      </w:r>
      <w:r>
        <w:rPr>
          <w:rFonts w:cs="Arial" w:hAnsi="Arial" w:eastAsia="Arial" w:ascii="Arial"/>
          <w:b/>
          <w:color w:val="3F3F3F"/>
          <w:spacing w:val="-3"/>
          <w:w w:val="113"/>
          <w:sz w:val="12"/>
          <w:szCs w:val="12"/>
        </w:rPr>
        <w:t>8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b/>
          <w:color w:val="181818"/>
          <w:spacing w:val="0"/>
          <w:w w:val="68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40"/>
        <w:ind w:left="1306" w:right="4462"/>
      </w:pPr>
      <w:r>
        <w:rPr>
          <w:rFonts w:cs="Arial" w:hAnsi="Arial" w:eastAsia="Arial" w:ascii="Arial"/>
          <w:b/>
          <w:color w:val="181818"/>
          <w:spacing w:val="-1"/>
          <w:w w:val="60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4"/>
          <w:w w:val="89"/>
          <w:position w:val="-3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9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97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1"/>
          <w:w w:val="76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position w:val="-3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-3"/>
          <w:w w:val="89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76"/>
          <w:position w:val="-3"/>
          <w:sz w:val="12"/>
          <w:szCs w:val="12"/>
        </w:rPr>
        <w:t>,</w:t>
      </w:r>
      <w:r>
        <w:rPr>
          <w:rFonts w:cs="Arial" w:hAnsi="Arial" w:eastAsia="Arial" w:ascii="Arial"/>
          <w:b/>
          <w:color w:val="2B2B2B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b/>
          <w:color w:val="2B2B2B"/>
          <w:spacing w:val="-1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7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8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2B2B2B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7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1"/>
          <w:w w:val="8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1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3"/>
          <w:w w:val="12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4"/>
          <w:w w:val="9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2"/>
          <w:w w:val="12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5"/>
          <w:w w:val="103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181818"/>
          <w:spacing w:val="0"/>
          <w:w w:val="9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2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87"/>
          <w:position w:val="3"/>
          <w:sz w:val="10"/>
          <w:szCs w:val="10"/>
        </w:rPr>
        <w:t>h</w:t>
      </w:r>
      <w:r>
        <w:rPr>
          <w:rFonts w:cs="Arial" w:hAnsi="Arial" w:eastAsia="Arial" w:ascii="Arial"/>
          <w:color w:val="2B2B2B"/>
          <w:spacing w:val="0"/>
          <w:w w:val="9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3"/>
          <w:w w:val="140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2B2B2B"/>
          <w:spacing w:val="5"/>
          <w:w w:val="10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96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3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3F3F3F"/>
          <w:spacing w:val="5"/>
          <w:w w:val="115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2525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1"/>
          <w:w w:val="8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1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9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9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6"/>
          <w:w w:val="9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3"/>
          <w:w w:val="12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0"/>
          <w:w w:val="9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474"/>
      </w:pPr>
      <w:r>
        <w:pict>
          <v:shape type="#_x0000_t202" style="position:absolute;margin-left:328.8pt;margin-top:0.133138pt;width:4.05pt;height:9pt;mso-position-horizontal-relative:page;mso-position-vertical-relative:paragraph;z-index:-10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B2B2B"/>
          <w:spacing w:val="4"/>
          <w:w w:val="79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95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                 </w:t>
      </w:r>
      <w:r>
        <w:rPr>
          <w:rFonts w:cs="Arial" w:hAnsi="Arial" w:eastAsia="Arial" w:ascii="Arial"/>
          <w:color w:val="2B2B2B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8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4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    </w:t>
      </w:r>
      <w:r>
        <w:rPr>
          <w:rFonts w:cs="Arial" w:hAnsi="Arial" w:eastAsia="Arial" w:ascii="Arial"/>
          <w:color w:val="2B2B2B"/>
          <w:spacing w:val="1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5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7"/>
          <w:position w:val="4"/>
          <w:sz w:val="12"/>
          <w:szCs w:val="12"/>
        </w:rPr>
        <w:t>m</w:t>
      </w:r>
      <w:r>
        <w:rPr>
          <w:rFonts w:cs="Arial" w:hAnsi="Arial" w:eastAsia="Arial" w:ascii="Arial"/>
          <w:b/>
          <w:color w:val="525252"/>
          <w:spacing w:val="-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7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2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4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-2"/>
          <w:w w:val="87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position w:val="4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3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3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7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position w:val="4"/>
          <w:sz w:val="12"/>
          <w:szCs w:val="12"/>
        </w:rPr>
        <w:t>á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9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2"/>
          <w:w w:val="87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0"/>
          <w:w w:val="87"/>
          <w:position w:val="4"/>
          <w:sz w:val="12"/>
          <w:szCs w:val="12"/>
        </w:rPr>
        <w:t>il</w:t>
      </w:r>
      <w:r>
        <w:rPr>
          <w:rFonts w:cs="Arial" w:hAnsi="Arial" w:eastAsia="Arial" w:ascii="Arial"/>
          <w:b/>
          <w:color w:val="3F3F3F"/>
          <w:spacing w:val="-3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z</w:t>
      </w:r>
      <w:r>
        <w:rPr>
          <w:rFonts w:cs="Arial" w:hAnsi="Arial" w:eastAsia="Arial" w:ascii="Arial"/>
          <w:b/>
          <w:color w:val="2B2B2B"/>
          <w:spacing w:val="-4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6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4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45"/>
          <w:position w:val="4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100"/>
          <w:position w:val="4"/>
          <w:sz w:val="12"/>
          <w:szCs w:val="12"/>
        </w:rPr>
        <w:t>                           </w:t>
      </w:r>
      <w:r>
        <w:rPr>
          <w:rFonts w:cs="Arial" w:hAnsi="Arial" w:eastAsia="Arial" w:ascii="Arial"/>
          <w:b/>
          <w:color w:val="181818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2"/>
          <w:w w:val="100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                                   </w:t>
      </w:r>
      <w:r>
        <w:rPr>
          <w:rFonts w:cs="Arial" w:hAnsi="Arial" w:eastAsia="Arial" w:ascii="Arial"/>
          <w:color w:val="181818"/>
          <w:spacing w:val="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2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92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6"/>
          <w:w w:val="12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2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525252"/>
          <w:spacing w:val="2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                                          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95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111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95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181818"/>
          <w:spacing w:val="0"/>
          <w:w w:val="111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left="2193"/>
        <w:sectPr>
          <w:type w:val="continuous"/>
          <w:pgSz w:w="12300" w:h="15900"/>
          <w:pgMar w:top="660" w:bottom="280" w:left="740" w:right="1460"/>
        </w:sectPr>
      </w:pP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9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98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2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60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position w:val="-3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9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88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525252"/>
          <w:spacing w:val="-1"/>
          <w:w w:val="88"/>
          <w:position w:val="-3"/>
          <w:sz w:val="12"/>
          <w:szCs w:val="12"/>
        </w:rPr>
        <w:t>í</w:t>
      </w:r>
      <w:r>
        <w:rPr>
          <w:rFonts w:cs="Arial" w:hAnsi="Arial" w:eastAsia="Arial" w:ascii="Arial"/>
          <w:b/>
          <w:color w:val="2B2B2B"/>
          <w:spacing w:val="0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26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8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6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-2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8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2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8"/>
          <w:position w:val="-3"/>
          <w:sz w:val="12"/>
          <w:szCs w:val="12"/>
        </w:rPr>
        <w:t>rt</w:t>
      </w:r>
      <w:r>
        <w:rPr>
          <w:rFonts w:cs="Arial" w:hAnsi="Arial" w:eastAsia="Arial" w:ascii="Arial"/>
          <w:b/>
          <w:color w:val="3F3F3F"/>
          <w:spacing w:val="-6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8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8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26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F</w:t>
      </w:r>
      <w:r>
        <w:rPr>
          <w:rFonts w:cs="Arial" w:hAnsi="Arial" w:eastAsia="Arial" w:ascii="Arial"/>
          <w:b/>
          <w:color w:val="3F3F3F"/>
          <w:spacing w:val="-1"/>
          <w:w w:val="88"/>
          <w:position w:val="-3"/>
          <w:sz w:val="12"/>
          <w:szCs w:val="12"/>
        </w:rPr>
        <w:t>í</w:t>
      </w:r>
      <w:r>
        <w:rPr>
          <w:rFonts w:cs="Arial" w:hAnsi="Arial" w:eastAsia="Arial" w:ascii="Arial"/>
          <w:b/>
          <w:color w:val="181818"/>
          <w:spacing w:val="-3"/>
          <w:w w:val="88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8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0"/>
          <w:w w:val="88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8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9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1"/>
          <w:w w:val="45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76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2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76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2"/>
          <w:position w:val="-3"/>
          <w:sz w:val="12"/>
          <w:szCs w:val="12"/>
        </w:rPr>
        <w:t>ó</w:t>
      </w:r>
      <w:r>
        <w:rPr>
          <w:rFonts w:cs="Arial" w:hAnsi="Arial" w:eastAsia="Arial" w:ascii="Arial"/>
          <w:b/>
          <w:color w:val="3F3F3F"/>
          <w:spacing w:val="0"/>
          <w:w w:val="89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252" w:right="-35"/>
      </w:pP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4" w:lineRule="exact" w:line="100"/>
        <w:sectPr>
          <w:type w:val="continuous"/>
          <w:pgSz w:w="12300" w:h="15900"/>
          <w:pgMar w:top="660" w:bottom="280" w:left="740" w:right="1460"/>
          <w:cols w:num="2" w:equalWidth="off">
            <w:col w:w="1929" w:space="259"/>
            <w:col w:w="7912"/>
          </w:cols>
        </w:sectPr>
      </w:pPr>
      <w:r>
        <w:br w:type="column"/>
      </w:r>
      <w:r>
        <w:rPr>
          <w:rFonts w:cs="Arial" w:hAnsi="Arial" w:eastAsia="Arial" w:ascii="Arial"/>
          <w:color w:val="2B2B2B"/>
          <w:spacing w:val="7"/>
          <w:w w:val="102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4"/>
          <w:w w:val="79"/>
          <w:sz w:val="10"/>
          <w:szCs w:val="10"/>
        </w:rPr>
        <w:t>é</w:t>
      </w:r>
      <w:r>
        <w:rPr>
          <w:rFonts w:cs="Arial" w:hAnsi="Arial" w:eastAsia="Arial" w:ascii="Arial"/>
          <w:color w:val="3F3F3F"/>
          <w:spacing w:val="5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3"/>
          <w:w w:val="128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" w:lineRule="exact" w:line="100"/>
        <w:ind w:left="1334"/>
      </w:pPr>
      <w:r>
        <w:rPr>
          <w:rFonts w:cs="Arial" w:hAnsi="Arial" w:eastAsia="Arial" w:ascii="Arial"/>
          <w:b/>
          <w:color w:val="525252"/>
          <w:spacing w:val="-1"/>
          <w:w w:val="60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4"/>
          <w:w w:val="94"/>
          <w:position w:val="-2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9"/>
          <w:position w:val="-2"/>
          <w:sz w:val="12"/>
          <w:szCs w:val="12"/>
        </w:rPr>
        <w:t>p</w:t>
      </w:r>
      <w:r>
        <w:rPr>
          <w:rFonts w:cs="Arial" w:hAnsi="Arial" w:eastAsia="Arial" w:ascii="Arial"/>
          <w:b/>
          <w:color w:val="525252"/>
          <w:spacing w:val="-2"/>
          <w:w w:val="86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0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525252"/>
          <w:spacing w:val="-1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2"/>
          <w:position w:val="-2"/>
          <w:sz w:val="12"/>
          <w:szCs w:val="12"/>
        </w:rPr>
        <w:t>ó</w:t>
      </w:r>
      <w:r>
        <w:rPr>
          <w:rFonts w:cs="Arial" w:hAnsi="Arial" w:eastAsia="Arial" w:ascii="Arial"/>
          <w:b/>
          <w:color w:val="3F3F3F"/>
          <w:spacing w:val="-3"/>
          <w:w w:val="96"/>
          <w:position w:val="-2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0"/>
          <w:w w:val="60"/>
          <w:position w:val="-2"/>
          <w:sz w:val="12"/>
          <w:szCs w:val="12"/>
        </w:rPr>
        <w:t>,</w:t>
      </w:r>
      <w:r>
        <w:rPr>
          <w:rFonts w:cs="Arial" w:hAnsi="Arial" w:eastAsia="Arial" w:ascii="Arial"/>
          <w:b/>
          <w:color w:val="525252"/>
          <w:spacing w:val="0"/>
          <w:w w:val="100"/>
          <w:position w:val="-2"/>
          <w:sz w:val="12"/>
          <w:szCs w:val="12"/>
        </w:rPr>
        <w:t>          </w:t>
      </w:r>
      <w:r>
        <w:rPr>
          <w:rFonts w:cs="Arial" w:hAnsi="Arial" w:eastAsia="Arial" w:ascii="Arial"/>
          <w:b/>
          <w:color w:val="525252"/>
          <w:spacing w:val="-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6"/>
          <w:position w:val="-2"/>
          <w:sz w:val="12"/>
          <w:szCs w:val="12"/>
        </w:rPr>
        <w:t>v</w:t>
      </w:r>
      <w:r>
        <w:rPr>
          <w:rFonts w:cs="Arial" w:hAnsi="Arial" w:eastAsia="Arial" w:ascii="Arial"/>
          <w:b/>
          <w:color w:val="181818"/>
          <w:spacing w:val="-1"/>
          <w:w w:val="86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0"/>
          <w:w w:val="86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3"/>
          <w:w w:val="86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86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26"/>
          <w:w w:val="86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"/>
          <w:w w:val="86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86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6"/>
          <w:position w:val="-2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3"/>
          <w:w w:val="86"/>
          <w:position w:val="-2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2"/>
          <w:w w:val="86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6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1"/>
          <w:w w:val="86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6"/>
          <w:position w:val="-2"/>
          <w:sz w:val="12"/>
          <w:szCs w:val="12"/>
        </w:rPr>
        <w:t>ón</w:t>
      </w:r>
      <w:r>
        <w:rPr>
          <w:rFonts w:cs="Arial" w:hAnsi="Arial" w:eastAsia="Arial" w:ascii="Arial"/>
          <w:b/>
          <w:color w:val="2B2B2B"/>
          <w:spacing w:val="12"/>
          <w:w w:val="86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7"/>
          <w:w w:val="86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1"/>
          <w:w w:val="86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6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6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6"/>
          <w:position w:val="-2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86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6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6"/>
          <w:position w:val="-2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6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6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6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6"/>
          <w:w w:val="86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2"/>
          <w:sz w:val="12"/>
          <w:szCs w:val="12"/>
        </w:rPr>
        <w:t>(</w:t>
      </w:r>
      <w:r>
        <w:rPr>
          <w:rFonts w:cs="Arial" w:hAnsi="Arial" w:eastAsia="Arial" w:ascii="Arial"/>
          <w:b/>
          <w:color w:val="2B2B2B"/>
          <w:spacing w:val="-3"/>
          <w:w w:val="98"/>
          <w:position w:val="-2"/>
          <w:sz w:val="12"/>
          <w:szCs w:val="12"/>
        </w:rPr>
        <w:t>3</w:t>
      </w:r>
      <w:r>
        <w:rPr>
          <w:rFonts w:cs="Arial" w:hAnsi="Arial" w:eastAsia="Arial" w:ascii="Arial"/>
          <w:b/>
          <w:color w:val="2B2B2B"/>
          <w:spacing w:val="0"/>
          <w:w w:val="98"/>
          <w:position w:val="-2"/>
          <w:sz w:val="12"/>
          <w:szCs w:val="12"/>
        </w:rPr>
        <w:t>0</w:t>
      </w:r>
      <w:r>
        <w:rPr>
          <w:rFonts w:cs="Arial" w:hAnsi="Arial" w:eastAsia="Arial" w:ascii="Arial"/>
          <w:b/>
          <w:color w:val="2B2B2B"/>
          <w:spacing w:val="-6"/>
          <w:w w:val="98"/>
          <w:position w:val="-2"/>
          <w:sz w:val="12"/>
          <w:szCs w:val="12"/>
        </w:rPr>
        <w:t>0</w:t>
      </w:r>
      <w:r>
        <w:rPr>
          <w:rFonts w:cs="Arial" w:hAnsi="Arial" w:eastAsia="Arial" w:ascii="Arial"/>
          <w:b/>
          <w:color w:val="3F3F3F"/>
          <w:spacing w:val="0"/>
          <w:w w:val="75"/>
          <w:position w:val="-2"/>
          <w:sz w:val="12"/>
          <w:szCs w:val="12"/>
        </w:rPr>
        <w:t>}</w:t>
      </w:r>
      <w:r>
        <w:rPr>
          <w:rFonts w:cs="Arial" w:hAnsi="Arial" w:eastAsia="Arial" w:ascii="Arial"/>
          <w:b/>
          <w:color w:val="3F3F3F"/>
          <w:spacing w:val="-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position w:val="-2"/>
          <w:sz w:val="12"/>
          <w:szCs w:val="12"/>
        </w:rPr>
        <w:t>f</w:t>
      </w:r>
      <w:r>
        <w:rPr>
          <w:rFonts w:cs="Arial" w:hAnsi="Arial" w:eastAsia="Arial" w:ascii="Arial"/>
          <w:b/>
          <w:color w:val="3F3F3F"/>
          <w:spacing w:val="-2"/>
          <w:w w:val="89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89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4"/>
          <w:w w:val="89"/>
          <w:position w:val="-2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3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2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9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2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9"/>
          <w:position w:val="-2"/>
          <w:sz w:val="12"/>
          <w:szCs w:val="12"/>
        </w:rPr>
        <w:t>j</w:t>
      </w:r>
      <w:r>
        <w:rPr>
          <w:rFonts w:cs="Arial" w:hAnsi="Arial" w:eastAsia="Arial" w:ascii="Arial"/>
          <w:b/>
          <w:color w:val="3F3F3F"/>
          <w:spacing w:val="-3"/>
          <w:w w:val="89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2"/>
          <w:w w:val="89"/>
          <w:position w:val="-2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position w:val="-2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2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1"/>
          <w:position w:val="-2"/>
          <w:sz w:val="12"/>
          <w:szCs w:val="12"/>
        </w:rPr>
        <w:t>K</w:t>
      </w:r>
      <w:r>
        <w:rPr>
          <w:rFonts w:cs="Arial" w:hAnsi="Arial" w:eastAsia="Arial" w:ascii="Arial"/>
          <w:b/>
          <w:color w:val="181818"/>
          <w:spacing w:val="-2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-7"/>
          <w:w w:val="97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3"/>
          <w:w w:val="89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98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90"/>
          <w:position w:val="-2"/>
          <w:sz w:val="12"/>
          <w:szCs w:val="12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74"/>
      </w:pPr>
      <w:r>
        <w:rPr>
          <w:rFonts w:cs="Arial" w:hAnsi="Arial" w:eastAsia="Arial" w:ascii="Arial"/>
          <w:color w:val="3F3F3F"/>
          <w:spacing w:val="4"/>
          <w:w w:val="7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103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 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6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2B2B2B"/>
          <w:spacing w:val="0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3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position w:val="1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b/>
          <w:color w:val="2B2B2B"/>
          <w:spacing w:val="2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7"/>
          <w:position w:val="1"/>
          <w:sz w:val="12"/>
          <w:szCs w:val="12"/>
        </w:rPr>
        <w:t>ra</w:t>
      </w:r>
      <w:r>
        <w:rPr>
          <w:rFonts w:cs="Arial" w:hAnsi="Arial" w:eastAsia="Arial" w:ascii="Arial"/>
          <w:b/>
          <w:color w:val="2B2B2B"/>
          <w:spacing w:val="1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1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1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3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4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4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4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3F3F3F"/>
          <w:spacing w:val="-2"/>
          <w:w w:val="84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84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4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6"/>
          <w:w w:val="84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525252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6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21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2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45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2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6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22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1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4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3"/>
          <w:w w:val="98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0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    </w:t>
      </w:r>
      <w:r>
        <w:rPr>
          <w:rFonts w:cs="Arial" w:hAnsi="Arial" w:eastAsia="Arial" w:ascii="Arial"/>
          <w:b/>
          <w:color w:val="2B2B2B"/>
          <w:spacing w:val="16"/>
          <w:w w:val="8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2B2B2B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525252"/>
          <w:spacing w:val="2"/>
          <w:w w:val="10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F3F3F"/>
          <w:spacing w:val="5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                   </w:t>
      </w:r>
      <w:r>
        <w:rPr>
          <w:rFonts w:cs="Arial" w:hAnsi="Arial" w:eastAsia="Arial" w:ascii="Arial"/>
          <w:color w:val="2B2B2B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AF</w:t>
      </w:r>
      <w:r>
        <w:rPr>
          <w:rFonts w:cs="Arial" w:hAnsi="Arial" w:eastAsia="Arial" w:ascii="Arial"/>
          <w:color w:val="2B2B2B"/>
          <w:spacing w:val="-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7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                          </w:t>
      </w:r>
      <w:r>
        <w:rPr>
          <w:rFonts w:cs="Arial" w:hAnsi="Arial" w:eastAsia="Arial" w:ascii="Arial"/>
          <w:color w:val="2B2B2B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111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247"/>
      </w:pPr>
      <w:r>
        <w:rPr>
          <w:rFonts w:cs="Arial" w:hAnsi="Arial" w:eastAsia="Arial" w:ascii="Arial"/>
          <w:b/>
          <w:color w:val="3F3F3F"/>
          <w:spacing w:val="-3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10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2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8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3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3F3F3F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1"/>
          <w:w w:val="60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6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2B2B2B"/>
          <w:spacing w:val="0"/>
          <w:w w:val="8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b/>
          <w:color w:val="2B2B2B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1"/>
          <w:w w:val="9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4"/>
          <w:w w:val="9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ó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2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9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2"/>
          <w:w w:val="12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95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3"/>
          <w:w w:val="10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44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3F3F3F"/>
          <w:spacing w:val="4"/>
          <w:w w:val="8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5"/>
          <w:w w:val="115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0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 w:lineRule="exact" w:line="60"/>
        <w:ind w:left="2193"/>
        <w:sectPr>
          <w:type w:val="continuous"/>
          <w:pgSz w:w="12300" w:h="15900"/>
          <w:pgMar w:top="660" w:bottom="280" w:left="740" w:right="1460"/>
        </w:sectPr>
      </w:pP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8"/>
          <w:w w:val="100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2B2B2B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9"/>
          <w:w w:val="100"/>
          <w:position w:val="-3"/>
          <w:sz w:val="10"/>
          <w:szCs w:val="10"/>
        </w:rPr>
        <w:t>x</w:t>
      </w:r>
      <w:r>
        <w:rPr>
          <w:rFonts w:cs="Arial" w:hAnsi="Arial" w:eastAsia="Arial" w:ascii="Arial"/>
          <w:color w:val="3F3F3F"/>
          <w:spacing w:val="2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3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7"/>
          <w:w w:val="100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2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1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1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0"/>
          <w:w w:val="106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3F3F3F"/>
          <w:spacing w:val="5"/>
          <w:w w:val="10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8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10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3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4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3"/>
          <w:w w:val="10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8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57"/>
        <w:ind w:right="4"/>
      </w:pPr>
      <w:r>
        <w:rPr>
          <w:rFonts w:cs="Arial" w:hAnsi="Arial" w:eastAsia="Arial" w:ascii="Arial"/>
          <w:color w:val="181818"/>
          <w:spacing w:val="3"/>
          <w:w w:val="63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6"/>
          <w:w w:val="119"/>
          <w:sz w:val="10"/>
          <w:szCs w:val="10"/>
        </w:rPr>
        <w:t>7</w:t>
      </w:r>
      <w:r>
        <w:rPr>
          <w:rFonts w:cs="Arial" w:hAnsi="Arial" w:eastAsia="Arial" w:ascii="Arial"/>
          <w:color w:val="3F3F3F"/>
          <w:spacing w:val="0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ind w:right="17"/>
      </w:pPr>
      <w:r>
        <w:rPr>
          <w:rFonts w:cs="Arial" w:hAnsi="Arial" w:eastAsia="Arial" w:ascii="Arial"/>
          <w:color w:val="181818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6"/>
          <w:w w:val="127"/>
          <w:sz w:val="10"/>
          <w:szCs w:val="10"/>
        </w:rPr>
        <w:t>7</w:t>
      </w:r>
      <w:r>
        <w:rPr>
          <w:rFonts w:cs="Arial" w:hAnsi="Arial" w:eastAsia="Arial" w:ascii="Arial"/>
          <w:color w:val="3F3F3F"/>
          <w:spacing w:val="0"/>
          <w:w w:val="63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ind w:right="5"/>
      </w:pPr>
      <w:r>
        <w:rPr>
          <w:rFonts w:cs="Arial" w:hAnsi="Arial" w:eastAsia="Arial" w:ascii="Arial"/>
          <w:color w:val="3F3F3F"/>
          <w:w w:val="91"/>
          <w:sz w:val="10"/>
          <w:szCs w:val="10"/>
        </w:rPr>
        <w:t>17</w:t>
      </w:r>
      <w:r>
        <w:rPr>
          <w:rFonts w:cs="Arial" w:hAnsi="Arial" w:eastAsia="Arial" w:ascii="Arial"/>
          <w:color w:val="3F3F3F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</w:pPr>
      <w:r>
        <w:rPr>
          <w:rFonts w:cs="Arial" w:hAnsi="Arial" w:eastAsia="Arial" w:ascii="Arial"/>
          <w:color w:val="3F3F3F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-28" w:right="-23"/>
      </w:pPr>
      <w:r>
        <w:br w:type="column"/>
      </w:r>
      <w:r>
        <w:rPr>
          <w:rFonts w:cs="Arial" w:hAnsi="Arial" w:eastAsia="Arial" w:ascii="Arial"/>
          <w:color w:val="2B2B2B"/>
          <w:sz w:val="10"/>
          <w:szCs w:val="10"/>
        </w:rPr>
        <w:t>EX</w:t>
      </w:r>
      <w:r>
        <w:rPr>
          <w:rFonts w:cs="Arial" w:hAnsi="Arial" w:eastAsia="Arial" w:ascii="Arial"/>
          <w:color w:val="2B2B2B"/>
          <w:spacing w:val="-17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24"/>
        <w:ind w:left="203" w:right="210"/>
      </w:pPr>
      <w:r>
        <w:rPr>
          <w:rFonts w:cs="Arial" w:hAnsi="Arial" w:eastAsia="Arial" w:ascii="Arial"/>
          <w:color w:val="181818"/>
          <w:spacing w:val="5"/>
          <w:w w:val="93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AS</w:t>
      </w:r>
      <w:r>
        <w:rPr>
          <w:rFonts w:cs="Arial" w:hAnsi="Arial" w:eastAsia="Arial" w:ascii="Arial"/>
          <w:color w:val="2B2B2B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0"/>
          <w:w w:val="105"/>
          <w:sz w:val="10"/>
          <w:szCs w:val="10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auto" w:line="290"/>
        <w:ind w:left="-9" w:right="-9"/>
      </w:pPr>
      <w:r>
        <w:rPr>
          <w:rFonts w:cs="Arial" w:hAnsi="Arial" w:eastAsia="Arial" w:ascii="Arial"/>
          <w:color w:val="2B2B2B"/>
          <w:sz w:val="10"/>
          <w:szCs w:val="10"/>
        </w:rPr>
        <w:t>EX</w:t>
      </w:r>
      <w:r>
        <w:rPr>
          <w:rFonts w:cs="Arial" w:hAnsi="Arial" w:eastAsia="Arial" w:ascii="Arial"/>
          <w:color w:val="2B2B2B"/>
          <w:spacing w:val="-17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99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99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1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6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7"/>
          <w:w w:val="101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7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auto" w:line="290"/>
        <w:ind w:left="-4" w:right="-4"/>
      </w:pP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EXT</w:t>
      </w:r>
      <w:r>
        <w:rPr>
          <w:rFonts w:cs="Arial" w:hAnsi="Arial" w:eastAsia="Arial" w:ascii="Arial"/>
          <w:color w:val="2B2B2B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7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86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6"/>
          <w:w w:val="98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6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auto" w:line="290"/>
        <w:ind w:left="-4" w:right="-4"/>
      </w:pPr>
      <w:r>
        <w:rPr>
          <w:rFonts w:cs="Arial" w:hAnsi="Arial" w:eastAsia="Arial" w:ascii="Arial"/>
          <w:color w:val="2B2B2B"/>
          <w:spacing w:val="5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0"/>
          <w:szCs w:val="10"/>
        </w:rPr>
        <w:t>XT</w:t>
      </w:r>
      <w:r>
        <w:rPr>
          <w:rFonts w:cs="Arial" w:hAnsi="Arial" w:eastAsia="Arial" w:ascii="Arial"/>
          <w:color w:val="2B2B2B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86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10"/>
      </w:pPr>
      <w:r>
        <w:br w:type="column"/>
      </w:r>
      <w:r>
        <w:rPr>
          <w:rFonts w:cs="Arial" w:hAnsi="Arial" w:eastAsia="Arial" w:ascii="Arial"/>
          <w:b/>
          <w:color w:val="3F3F3F"/>
          <w:spacing w:val="-3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2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3"/>
          <w:w w:val="86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6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17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6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7"/>
          <w:w w:val="8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3F3F3F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1"/>
          <w:w w:val="85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5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0"/>
          <w:w w:val="85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3F3F3F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1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0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4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1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14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85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4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18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   </w:t>
      </w:r>
      <w:r>
        <w:rPr>
          <w:rFonts w:cs="Arial" w:hAnsi="Arial" w:eastAsia="Arial" w:ascii="Arial"/>
          <w:b/>
          <w:color w:val="2B2B2B"/>
          <w:spacing w:val="15"/>
          <w:w w:val="8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position w:val="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3F3F3F"/>
          <w:spacing w:val="3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3F3F3F"/>
          <w:spacing w:val="5"/>
          <w:w w:val="10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1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525252"/>
          <w:spacing w:val="2"/>
          <w:w w:val="8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0"/>
          <w:w w:val="9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0"/>
          <w:w w:val="100"/>
          <w:position w:val="1"/>
          <w:sz w:val="10"/>
          <w:szCs w:val="10"/>
        </w:rPr>
        <w:t>           </w:t>
      </w:r>
      <w:r>
        <w:rPr>
          <w:rFonts w:cs="Arial" w:hAnsi="Arial" w:eastAsia="Arial" w:ascii="Arial"/>
          <w:color w:val="3F3F3F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1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3F3F3F"/>
          <w:spacing w:val="2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3F3F3F"/>
          <w:spacing w:val="8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98"/>
          <w:position w:val="1"/>
          <w:sz w:val="10"/>
          <w:szCs w:val="10"/>
        </w:rPr>
        <w:t>LA</w:t>
      </w:r>
      <w:r>
        <w:rPr>
          <w:rFonts w:cs="Arial" w:hAnsi="Arial" w:eastAsia="Arial" w:ascii="Arial"/>
          <w:color w:val="2B2B2B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</w:t>
      </w:r>
      <w:r>
        <w:rPr>
          <w:rFonts w:cs="Arial" w:hAnsi="Arial" w:eastAsia="Arial" w:ascii="Arial"/>
          <w:color w:val="2B2B2B"/>
          <w:spacing w:val="2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11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525252"/>
          <w:spacing w:val="5"/>
          <w:w w:val="103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0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5"/>
      </w:pPr>
      <w:r>
        <w:rPr>
          <w:rFonts w:cs="Arial" w:hAnsi="Arial" w:eastAsia="Arial" w:ascii="Arial"/>
          <w:color w:val="2B2B2B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left="5"/>
      </w:pP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6"/>
          <w:sz w:val="12"/>
          <w:szCs w:val="12"/>
        </w:rPr>
        <w:t>v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,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x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2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8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5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6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/>
        <w:ind w:left="5"/>
      </w:pP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1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    </w:t>
      </w:r>
      <w:r>
        <w:rPr>
          <w:rFonts w:cs="Arial" w:hAnsi="Arial" w:eastAsia="Arial" w:ascii="Arial"/>
          <w:color w:val="181818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2B2B2B"/>
          <w:spacing w:val="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</w:t>
      </w:r>
      <w:r>
        <w:rPr>
          <w:rFonts w:cs="Arial" w:hAnsi="Arial" w:eastAsia="Arial" w:ascii="Arial"/>
          <w:color w:val="2B2B2B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6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6"/>
          <w:w w:val="98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7"/>
          <w:w w:val="11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1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96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93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F3F3F"/>
          <w:spacing w:val="6"/>
          <w:w w:val="10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6"/>
          <w:w w:val="11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      </w:t>
      </w:r>
      <w:r>
        <w:rPr>
          <w:rFonts w:cs="Arial" w:hAnsi="Arial" w:eastAsia="Arial" w:ascii="Arial"/>
          <w:color w:val="2B2B2B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4"/>
          <w:w w:val="71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181818"/>
          <w:spacing w:val="5"/>
          <w:w w:val="111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0"/>
          <w:w w:val="99"/>
          <w:position w:val="0"/>
          <w:sz w:val="10"/>
          <w:szCs w:val="10"/>
        </w:rPr>
        <w:t>22</w:t>
      </w:r>
      <w:r>
        <w:rPr>
          <w:rFonts w:cs="Arial" w:hAnsi="Arial" w:eastAsia="Arial" w:ascii="Arial"/>
          <w:color w:val="2B2B2B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/>
      </w:pP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/>
        <w:ind w:left="5"/>
      </w:pP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v</w:t>
      </w:r>
      <w:r>
        <w:rPr>
          <w:rFonts w:cs="Arial" w:hAnsi="Arial" w:eastAsia="Arial" w:ascii="Arial"/>
          <w:b/>
          <w:color w:val="525252"/>
          <w:spacing w:val="-1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2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6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1"/>
          <w:w w:val="9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9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b/>
          <w:color w:val="2B2B2B"/>
          <w:spacing w:val="2"/>
          <w:w w:val="9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2B2B2B"/>
          <w:spacing w:val="-4"/>
          <w:w w:val="7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2B2B2B"/>
          <w:spacing w:val="1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1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b/>
          <w:color w:val="2B2B2B"/>
          <w:spacing w:val="3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3F3F3F"/>
          <w:spacing w:val="1"/>
          <w:w w:val="78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9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B2B2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525252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5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2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21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3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-2"/>
          <w:w w:val="101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1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5"/>
      </w:pPr>
      <w:r>
        <w:rPr>
          <w:rFonts w:cs="Arial" w:hAnsi="Arial" w:eastAsia="Arial" w:ascii="Arial"/>
          <w:color w:val="181818"/>
          <w:spacing w:val="6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5"/>
          <w:w w:val="100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7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3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6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8"/>
          <w:w w:val="10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4"/>
          <w:w w:val="97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8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525252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5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2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95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525252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     </w:t>
      </w:r>
      <w:r>
        <w:rPr>
          <w:rFonts w:cs="Arial" w:hAnsi="Arial" w:eastAsia="Arial" w:ascii="Arial"/>
          <w:color w:val="2B2B2B"/>
          <w:spacing w:val="2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2"/>
          <w:w w:val="8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1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0"/>
          <w:w w:val="9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0"/>
          <w:szCs w:val="10"/>
        </w:rPr>
        <w:t>                                  </w:t>
      </w:r>
      <w:r>
        <w:rPr>
          <w:rFonts w:cs="Arial" w:hAnsi="Arial" w:eastAsia="Arial" w:ascii="Arial"/>
          <w:color w:val="3F3F3F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6"/>
          <w:w w:val="10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6"/>
          <w:w w:val="10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0"/>
          <w:w w:val="101"/>
          <w:position w:val="-1"/>
          <w:sz w:val="10"/>
          <w:szCs w:val="10"/>
        </w:rPr>
        <w:t>LAS</w:t>
      </w:r>
      <w:r>
        <w:rPr>
          <w:rFonts w:cs="Arial" w:hAnsi="Arial" w:eastAsia="Arial" w:ascii="Arial"/>
          <w:color w:val="2B2B2B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25252"/>
          <w:spacing w:val="2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                                       </w:t>
      </w:r>
      <w:r>
        <w:rPr>
          <w:rFonts w:cs="Arial" w:hAnsi="Arial" w:eastAsia="Arial" w:ascii="Arial"/>
          <w:color w:val="2B2B2B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95"/>
          <w:position w:val="0"/>
          <w:sz w:val="10"/>
          <w:szCs w:val="10"/>
        </w:rPr>
        <w:t>17</w:t>
      </w:r>
      <w:r>
        <w:rPr>
          <w:rFonts w:cs="Arial" w:hAnsi="Arial" w:eastAsia="Arial" w:ascii="Arial"/>
          <w:color w:val="3F3F3F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5"/>
          <w:w w:val="103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50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left="5"/>
      </w:pPr>
      <w:r>
        <w:rPr>
          <w:rFonts w:cs="Arial" w:hAnsi="Arial" w:eastAsia="Arial" w:ascii="Arial"/>
          <w:b/>
          <w:color w:val="3F3F3F"/>
          <w:spacing w:val="-4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v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26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0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0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4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9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100"/>
          <w:sz w:val="12"/>
          <w:szCs w:val="12"/>
        </w:rPr>
        <w:t>2</w:t>
      </w:r>
      <w:r>
        <w:rPr>
          <w:rFonts w:cs="Arial" w:hAnsi="Arial" w:eastAsia="Arial" w:ascii="Arial"/>
          <w:b/>
          <w:color w:val="2B2B2B"/>
          <w:spacing w:val="-4"/>
          <w:w w:val="100"/>
          <w:sz w:val="12"/>
          <w:szCs w:val="12"/>
        </w:rPr>
        <w:t>0</w:t>
      </w:r>
      <w:r>
        <w:rPr>
          <w:rFonts w:cs="Arial" w:hAnsi="Arial" w:eastAsia="Arial" w:ascii="Arial"/>
          <w:b/>
          <w:color w:val="2B2B2B"/>
          <w:spacing w:val="-2"/>
          <w:w w:val="100"/>
          <w:sz w:val="12"/>
          <w:szCs w:val="12"/>
        </w:rPr>
        <w:t>2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3</w:t>
      </w:r>
      <w:r>
        <w:rPr>
          <w:rFonts w:cs="Arial" w:hAnsi="Arial" w:eastAsia="Arial" w:ascii="Arial"/>
          <w:b/>
          <w:color w:val="525252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8" w:lineRule="exact" w:line="120"/>
        <w:ind w:left="10"/>
      </w:pPr>
      <w:r>
        <w:rPr>
          <w:rFonts w:cs="Arial" w:hAnsi="Arial" w:eastAsia="Arial" w:ascii="Arial"/>
          <w:b/>
          <w:color w:val="181818"/>
          <w:spacing w:val="-3"/>
          <w:w w:val="88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9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9"/>
          <w:position w:val="-1"/>
          <w:sz w:val="12"/>
          <w:szCs w:val="12"/>
        </w:rPr>
        <w:t>rv</w:t>
      </w:r>
      <w:r>
        <w:rPr>
          <w:rFonts w:cs="Arial" w:hAnsi="Arial" w:eastAsia="Arial" w:ascii="Arial"/>
          <w:b/>
          <w:color w:val="2B2B2B"/>
          <w:spacing w:val="-6"/>
          <w:w w:val="89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1"/>
          <w:w w:val="60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89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2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position w:val="-1"/>
          <w:sz w:val="12"/>
          <w:szCs w:val="12"/>
        </w:rPr>
        <w:t>x</w:t>
      </w:r>
      <w:r>
        <w:rPr>
          <w:rFonts w:cs="Arial" w:hAnsi="Arial" w:eastAsia="Arial" w:ascii="Arial"/>
          <w:b/>
          <w:color w:val="2B2B2B"/>
          <w:spacing w:val="-3"/>
          <w:w w:val="86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6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position w:val="-1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6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20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2"/>
          <w:w w:val="86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6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3"/>
          <w:w w:val="86"/>
          <w:position w:val="-1"/>
          <w:sz w:val="12"/>
          <w:szCs w:val="12"/>
        </w:rPr>
        <w:t>u</w:t>
      </w:r>
      <w:r>
        <w:rPr>
          <w:rFonts w:cs="Arial" w:hAnsi="Arial" w:eastAsia="Arial" w:ascii="Arial"/>
          <w:b/>
          <w:color w:val="3F3F3F"/>
          <w:spacing w:val="-2"/>
          <w:w w:val="86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0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24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6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6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5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6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7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8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3"/>
          <w:w w:val="88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8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5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3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88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1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8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1"/>
          <w:w w:val="60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10"/>
      </w:pP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0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-3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ó</w:t>
      </w:r>
      <w:r>
        <w:rPr>
          <w:rFonts w:cs="Arial" w:hAnsi="Arial" w:eastAsia="Arial" w:ascii="Arial"/>
          <w:b/>
          <w:color w:val="3F3F3F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17"/>
          <w:w w:val="8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2"/>
          <w:w w:val="88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181818"/>
          <w:spacing w:val="-3"/>
          <w:w w:val="88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8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8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2B2B2B"/>
          <w:spacing w:val="25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3"/>
          <w:w w:val="88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1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8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60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525252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   </w:t>
      </w:r>
      <w:r>
        <w:rPr>
          <w:rFonts w:cs="Arial" w:hAnsi="Arial" w:eastAsia="Arial" w:ascii="Arial"/>
          <w:b/>
          <w:color w:val="2B2B2B"/>
          <w:spacing w:val="15"/>
          <w:w w:val="8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181818"/>
          <w:spacing w:val="3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525252"/>
          <w:spacing w:val="2"/>
          <w:w w:val="10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                      </w:t>
      </w:r>
      <w:r>
        <w:rPr>
          <w:rFonts w:cs="Arial" w:hAnsi="Arial" w:eastAsia="Arial" w:ascii="Arial"/>
          <w:color w:val="181818"/>
          <w:spacing w:val="2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0"/>
          <w:szCs w:val="10"/>
        </w:rPr>
        <w:t>RA</w:t>
      </w:r>
      <w:r>
        <w:rPr>
          <w:rFonts w:cs="Arial" w:hAnsi="Arial" w:eastAsia="Arial" w:ascii="Arial"/>
          <w:color w:val="181818"/>
          <w:spacing w:val="-1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7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11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"/>
          <w:w w:val="6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6"/>
          <w:w w:val="10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6"/>
          <w:w w:val="11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position w:val="1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3F3F3F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5"/>
          <w:w w:val="103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181818"/>
          <w:spacing w:val="5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0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5"/>
        <w:sectPr>
          <w:type w:val="continuous"/>
          <w:pgSz w:w="12300" w:h="15900"/>
          <w:pgMar w:top="660" w:bottom="280" w:left="740" w:right="1460"/>
          <w:cols w:num="3" w:equalWidth="off">
            <w:col w:w="647" w:space="485"/>
            <w:col w:w="912" w:space="144"/>
            <w:col w:w="7912"/>
          </w:cols>
        </w:sectPr>
      </w:pP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4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1"/>
          <w:w w:val="60"/>
          <w:sz w:val="12"/>
          <w:szCs w:val="12"/>
        </w:rPr>
        <w:t>í</w:t>
      </w:r>
      <w:r>
        <w:rPr>
          <w:rFonts w:cs="Arial" w:hAnsi="Arial" w:eastAsia="Arial" w:ascii="Arial"/>
          <w:b/>
          <w:color w:val="3F3F3F"/>
          <w:spacing w:val="0"/>
          <w:w w:val="82"/>
          <w:sz w:val="12"/>
          <w:szCs w:val="12"/>
        </w:rPr>
        <w:t>t</w:t>
      </w:r>
      <w:r>
        <w:rPr>
          <w:rFonts w:cs="Arial" w:hAnsi="Arial" w:eastAsia="Arial" w:ascii="Arial"/>
          <w:b/>
          <w:color w:val="3F3F3F"/>
          <w:spacing w:val="-2"/>
          <w:w w:val="82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á</w:t>
      </w:r>
      <w:r>
        <w:rPr>
          <w:rFonts w:cs="Arial" w:hAnsi="Arial" w:eastAsia="Arial" w:ascii="Arial"/>
          <w:b/>
          <w:color w:val="2B2B2B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2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m</w:t>
      </w:r>
      <w:r>
        <w:rPr>
          <w:rFonts w:cs="Arial" w:hAnsi="Arial" w:eastAsia="Arial" w:ascii="Arial"/>
          <w:b/>
          <w:color w:val="3F3F3F"/>
          <w:spacing w:val="-3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9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2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b/>
          <w:color w:val="525252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9"/>
        <w:ind w:left="2193"/>
      </w:pP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87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8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525252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4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8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4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ó</w:t>
      </w:r>
      <w:r>
        <w:rPr>
          <w:rFonts w:cs="Arial" w:hAnsi="Arial" w:eastAsia="Arial" w:ascii="Arial"/>
          <w:color w:val="3F3F3F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1" w:lineRule="exact" w:line="120"/>
        <w:ind w:left="2193" w:right="298" w:hanging="1714"/>
      </w:pPr>
      <w:r>
        <w:rPr>
          <w:rFonts w:cs="Arial" w:hAnsi="Arial" w:eastAsia="Arial" w:ascii="Arial"/>
          <w:color w:val="2B2B2B"/>
          <w:w w:val="95"/>
          <w:position w:val="1"/>
          <w:sz w:val="10"/>
          <w:szCs w:val="10"/>
        </w:rPr>
        <w:t>17</w:t>
      </w:r>
      <w:r>
        <w:rPr>
          <w:rFonts w:cs="Arial" w:hAnsi="Arial" w:eastAsia="Arial" w:ascii="Arial"/>
          <w:color w:val="2B2B2B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    </w:t>
      </w:r>
      <w:r>
        <w:rPr>
          <w:rFonts w:cs="Arial" w:hAnsi="Arial" w:eastAsia="Arial" w:ascii="Arial"/>
          <w:color w:val="2B2B2B"/>
          <w:spacing w:val="2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</w:t>
      </w:r>
      <w:r>
        <w:rPr>
          <w:rFonts w:cs="Arial" w:hAnsi="Arial" w:eastAsia="Arial" w:ascii="Arial"/>
          <w:color w:val="2B2B2B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7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3"/>
          <w:w w:val="12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181818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8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4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25252"/>
          <w:spacing w:val="2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en</w:t>
      </w:r>
      <w:r>
        <w:rPr>
          <w:rFonts w:cs="Arial" w:hAnsi="Arial" w:eastAsia="Arial" w:ascii="Arial"/>
          <w:color w:val="2B2B2B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6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9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18"/>
          <w:w w:val="96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525252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3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1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á</w:t>
      </w:r>
      <w:r>
        <w:rPr>
          <w:rFonts w:cs="Arial" w:hAnsi="Arial" w:eastAsia="Arial" w:ascii="Arial"/>
          <w:color w:val="2B2B2B"/>
          <w:spacing w:val="0"/>
          <w:w w:val="64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</w:t>
      </w:r>
      <w:r>
        <w:rPr>
          <w:rFonts w:cs="Arial" w:hAnsi="Arial" w:eastAsia="Arial" w:ascii="Arial"/>
          <w:color w:val="2B2B2B"/>
          <w:spacing w:val="1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2B2B2B"/>
          <w:spacing w:val="1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4"/>
          <w:position w:val="0"/>
          <w:sz w:val="12"/>
          <w:szCs w:val="12"/>
        </w:rPr>
        <w:t>34</w:t>
      </w:r>
      <w:r>
        <w:rPr>
          <w:rFonts w:cs="Times New Roman" w:hAnsi="Times New Roman" w:eastAsia="Times New Roman" w:ascii="Times New Roman"/>
          <w:color w:val="525252"/>
          <w:spacing w:val="0"/>
          <w:w w:val="8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104"/>
          <w:position w:val="0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2B2B2B"/>
          <w:spacing w:val="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6"/>
          <w:w w:val="96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F3F3F"/>
          <w:spacing w:val="7"/>
          <w:w w:val="10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7"/>
          <w:w w:val="10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"/>
          <w:w w:val="96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7"/>
          <w:w w:val="11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6"/>
          <w:w w:val="11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9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6"/>
          <w:w w:val="96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7"/>
          <w:w w:val="10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6"/>
          <w:w w:val="10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LAM</w:t>
      </w:r>
      <w:r>
        <w:rPr>
          <w:rFonts w:cs="Arial" w:hAnsi="Arial" w:eastAsia="Arial" w:ascii="Arial"/>
          <w:color w:val="2B2B2B"/>
          <w:spacing w:val="-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Arial" w:hAnsi="Arial" w:eastAsia="Arial" w:ascii="Arial"/>
          <w:color w:val="2B2B2B"/>
          <w:spacing w:val="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66</w:t>
      </w:r>
      <w:r>
        <w:rPr>
          <w:rFonts w:cs="Arial" w:hAnsi="Arial" w:eastAsia="Arial" w:ascii="Arial"/>
          <w:color w:val="2B2B2B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525252"/>
          <w:spacing w:val="5"/>
          <w:w w:val="95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3F3F3F"/>
          <w:spacing w:val="0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0"/>
          <w:w w:val="10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9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3"/>
          <w:w w:val="103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3"/>
          <w:w w:val="103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3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03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2"/>
          <w:w w:val="10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99"/>
          <w:position w:val="0"/>
          <w:sz w:val="10"/>
          <w:szCs w:val="10"/>
        </w:rPr>
        <w:t>me</w:t>
      </w:r>
      <w:r>
        <w:rPr>
          <w:rFonts w:cs="Arial" w:hAnsi="Arial" w:eastAsia="Arial" w:ascii="Arial"/>
          <w:color w:val="2B2B2B"/>
          <w:spacing w:val="-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-4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10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3"/>
          <w:w w:val="140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2"/>
          <w:w w:val="12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85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1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25252"/>
          <w:spacing w:val="2"/>
          <w:w w:val="120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0"/>
          <w:w w:val="7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4"/>
          <w:w w:val="7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11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6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93"/>
      </w:pP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4"/>
          <w:w w:val="88"/>
          <w:position w:val="-1"/>
          <w:sz w:val="12"/>
          <w:szCs w:val="12"/>
        </w:rPr>
        <w:t>v</w:t>
      </w:r>
      <w:r>
        <w:rPr>
          <w:rFonts w:cs="Arial" w:hAnsi="Arial" w:eastAsia="Arial" w:ascii="Arial"/>
          <w:b/>
          <w:color w:val="3F3F3F"/>
          <w:spacing w:val="-1"/>
          <w:w w:val="88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525252"/>
          <w:spacing w:val="0"/>
          <w:w w:val="88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3"/>
          <w:w w:val="88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1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8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3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5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8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-2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1"/>
          <w:w w:val="88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6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2"/>
          <w:w w:val="88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0"/>
          <w:w w:val="88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9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8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1"/>
          <w:w w:val="88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60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90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90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90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"/>
          <w:w w:val="9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2B2B2B"/>
          <w:spacing w:val="-3"/>
          <w:w w:val="96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3"/>
          <w:w w:val="83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8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9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60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9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9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6"/>
          <w:w w:val="89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525252"/>
          <w:spacing w:val="-1"/>
          <w:w w:val="45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0"/>
          <w:w w:val="98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7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-1"/>
          <w:w w:val="7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97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90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7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position w:val="-1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2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79"/>
      </w:pPr>
      <w:r>
        <w:rPr>
          <w:rFonts w:cs="Arial" w:hAnsi="Arial" w:eastAsia="Arial" w:ascii="Arial"/>
          <w:color w:val="2B2B2B"/>
          <w:w w:val="95"/>
          <w:position w:val="1"/>
          <w:sz w:val="10"/>
          <w:szCs w:val="10"/>
        </w:rPr>
        <w:t>17</w:t>
      </w:r>
      <w:r>
        <w:rPr>
          <w:rFonts w:cs="Arial" w:hAnsi="Arial" w:eastAsia="Arial" w:ascii="Arial"/>
          <w:color w:val="2B2B2B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                    </w:t>
      </w:r>
      <w:r>
        <w:rPr>
          <w:rFonts w:cs="Arial" w:hAnsi="Arial" w:eastAsia="Arial" w:ascii="Arial"/>
          <w:color w:val="181818"/>
          <w:spacing w:val="2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</w:t>
      </w:r>
      <w:r>
        <w:rPr>
          <w:rFonts w:cs="Arial" w:hAnsi="Arial" w:eastAsia="Arial" w:ascii="Arial"/>
          <w:color w:val="2B2B2B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-4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5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76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3"/>
          <w:w w:val="9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1"/>
          <w:w w:val="85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-2"/>
          <w:w w:val="85"/>
          <w:position w:val="1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g</w:t>
      </w:r>
      <w:r>
        <w:rPr>
          <w:rFonts w:cs="Arial" w:hAnsi="Arial" w:eastAsia="Arial" w:ascii="Arial"/>
          <w:b/>
          <w:color w:val="3F3F3F"/>
          <w:spacing w:val="0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4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f</w:t>
      </w:r>
      <w:r>
        <w:rPr>
          <w:rFonts w:cs="Arial" w:hAnsi="Arial" w:eastAsia="Arial" w:ascii="Arial"/>
          <w:b/>
          <w:color w:val="3F3F3F"/>
          <w:spacing w:val="-2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0"/>
          <w:w w:val="85"/>
          <w:position w:val="1"/>
          <w:sz w:val="12"/>
          <w:szCs w:val="12"/>
        </w:rPr>
        <w:t>,</w:t>
      </w:r>
      <w:r>
        <w:rPr>
          <w:rFonts w:cs="Arial" w:hAnsi="Arial" w:eastAsia="Arial" w:ascii="Arial"/>
          <w:b/>
          <w:color w:val="3F3F3F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11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b</w:t>
      </w:r>
      <w:r>
        <w:rPr>
          <w:rFonts w:cs="Arial" w:hAnsi="Arial" w:eastAsia="Arial" w:ascii="Arial"/>
          <w:b/>
          <w:color w:val="3F3F3F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2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14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5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4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3"/>
          <w:w w:val="85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3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5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525252"/>
          <w:spacing w:val="-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5"/>
          <w:position w:val="1"/>
          <w:sz w:val="12"/>
          <w:szCs w:val="12"/>
        </w:rPr>
        <w:t>                       </w:t>
      </w:r>
      <w:r>
        <w:rPr>
          <w:rFonts w:cs="Arial" w:hAnsi="Arial" w:eastAsia="Arial" w:ascii="Arial"/>
          <w:b/>
          <w:color w:val="2B2B2B"/>
          <w:spacing w:val="11"/>
          <w:w w:val="8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position w:val="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3F3F3F"/>
          <w:spacing w:val="2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3"/>
          <w:w w:val="10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       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9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F3F3F"/>
          <w:spacing w:val="7"/>
          <w:w w:val="104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7"/>
          <w:w w:val="11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2"/>
          <w:w w:val="96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2"/>
          <w:w w:val="8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06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F3F3F"/>
          <w:spacing w:val="0"/>
          <w:w w:val="105"/>
          <w:position w:val="1"/>
          <w:sz w:val="10"/>
          <w:szCs w:val="10"/>
        </w:rPr>
        <w:t>AL</w:t>
      </w:r>
      <w:r>
        <w:rPr>
          <w:rFonts w:cs="Arial" w:hAnsi="Arial" w:eastAsia="Arial" w:ascii="Arial"/>
          <w:color w:val="3F3F3F"/>
          <w:spacing w:val="-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2"/>
          <w:w w:val="8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6"/>
          <w:w w:val="11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98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ET</w:t>
      </w:r>
      <w:r>
        <w:rPr>
          <w:rFonts w:cs="Arial" w:hAnsi="Arial" w:eastAsia="Arial" w:ascii="Arial"/>
          <w:color w:val="2B2B2B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NA</w:t>
      </w:r>
      <w:r>
        <w:rPr>
          <w:rFonts w:cs="Arial" w:hAnsi="Arial" w:eastAsia="Arial" w:ascii="Arial"/>
          <w:color w:val="2B2B2B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</w:t>
      </w:r>
      <w:r>
        <w:rPr>
          <w:rFonts w:cs="Arial" w:hAnsi="Arial" w:eastAsia="Arial" w:ascii="Arial"/>
          <w:color w:val="2B2B2B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4"/>
          <w:w w:val="7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181818"/>
          <w:spacing w:val="5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0"/>
          <w:w w:val="103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202"/>
        <w:sectPr>
          <w:type w:val="continuous"/>
          <w:pgSz w:w="12300" w:h="15900"/>
          <w:pgMar w:top="660" w:bottom="280" w:left="740" w:right="1460"/>
        </w:sectPr>
      </w:pPr>
      <w:r>
        <w:rPr>
          <w:rFonts w:cs="Arial" w:hAnsi="Arial" w:eastAsia="Arial" w:ascii="Arial"/>
          <w:b/>
          <w:color w:val="2B2B2B"/>
          <w:spacing w:val="-3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2"/>
          <w:w w:val="82"/>
          <w:sz w:val="12"/>
          <w:szCs w:val="12"/>
        </w:rPr>
        <w:t>u</w:t>
      </w:r>
      <w:r>
        <w:rPr>
          <w:rFonts w:cs="Arial" w:hAnsi="Arial" w:eastAsia="Arial" w:ascii="Arial"/>
          <w:b/>
          <w:color w:val="3F3F3F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2"/>
          <w:sz w:val="12"/>
          <w:szCs w:val="12"/>
        </w:rPr>
        <w:t>h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-3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60"/>
          <w:sz w:val="12"/>
          <w:szCs w:val="12"/>
        </w:rPr>
        <w:t>,</w:t>
      </w:r>
      <w:r>
        <w:rPr>
          <w:rFonts w:cs="Arial" w:hAnsi="Arial" w:eastAsia="Arial" w:ascii="Arial"/>
          <w:b/>
          <w:color w:val="3F3F3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9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5"/>
          <w:sz w:val="12"/>
          <w:szCs w:val="12"/>
        </w:rPr>
        <w:t>j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525252"/>
          <w:spacing w:val="-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0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b/>
          <w:color w:val="525252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4"/>
        <w:ind w:left="2198"/>
      </w:pPr>
      <w:r>
        <w:rPr>
          <w:rFonts w:cs="Arial" w:hAnsi="Arial" w:eastAsia="Arial" w:ascii="Arial"/>
          <w:color w:val="2B2B2B"/>
          <w:spacing w:val="5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12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12"/>
          <w:sz w:val="10"/>
          <w:szCs w:val="10"/>
        </w:rPr>
        <w:t>v</w:t>
      </w:r>
      <w:r>
        <w:rPr>
          <w:rFonts w:cs="Arial" w:hAnsi="Arial" w:eastAsia="Arial" w:ascii="Arial"/>
          <w:color w:val="3F3F3F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2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181818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1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2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181818"/>
          <w:spacing w:val="0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9"/>
        <w:ind w:left="455" w:right="-29"/>
      </w:pPr>
      <w:r>
        <w:rPr>
          <w:rFonts w:cs="Arial" w:hAnsi="Arial" w:eastAsia="Arial" w:ascii="Arial"/>
          <w:color w:val="181818"/>
          <w:spacing w:val="3"/>
          <w:w w:val="63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11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 </w:t>
      </w:r>
      <w:r>
        <w:rPr>
          <w:rFonts w:cs="Arial" w:hAnsi="Arial" w:eastAsia="Arial" w:ascii="Arial"/>
          <w:color w:val="2B2B2B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2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2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7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B2B2B"/>
          <w:spacing w:val="8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95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3"/>
          <w:w w:val="128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19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6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                    </w:t>
      </w:r>
      <w:r>
        <w:rPr>
          <w:rFonts w:cs="Arial" w:hAnsi="Arial" w:eastAsia="Arial" w:ascii="Arial"/>
          <w:color w:val="2B2B2B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2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2B2B2B"/>
          <w:spacing w:val="2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9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181818"/>
          <w:spacing w:val="5"/>
          <w:w w:val="11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2"/>
          <w:w w:val="96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F3F3F"/>
          <w:spacing w:val="0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198"/>
      </w:pP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4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3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  </w:t>
      </w:r>
      <w:r>
        <w:rPr>
          <w:rFonts w:cs="Arial" w:hAnsi="Arial" w:eastAsia="Arial" w:ascii="Arial"/>
          <w:b/>
          <w:color w:val="2B2B2B"/>
          <w:spacing w:val="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5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-3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3F3F3F"/>
          <w:spacing w:val="3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1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3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-2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2</w:t>
      </w:r>
      <w:r>
        <w:rPr>
          <w:rFonts w:cs="Arial" w:hAnsi="Arial" w:eastAsia="Arial" w:ascii="Arial"/>
          <w:b/>
          <w:color w:val="2B2B2B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2</w:t>
      </w:r>
      <w:r>
        <w:rPr>
          <w:rFonts w:cs="Arial" w:hAnsi="Arial" w:eastAsia="Arial" w:ascii="Arial"/>
          <w:b/>
          <w:color w:val="2B2B2B"/>
          <w:spacing w:val="-3"/>
          <w:w w:val="98"/>
          <w:sz w:val="12"/>
          <w:szCs w:val="12"/>
        </w:rPr>
        <w:t>3</w:t>
      </w:r>
      <w:r>
        <w:rPr>
          <w:rFonts w:cs="Arial" w:hAnsi="Arial" w:eastAsia="Arial" w:ascii="Arial"/>
          <w:b/>
          <w:color w:val="525252"/>
          <w:spacing w:val="0"/>
          <w:w w:val="76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90"/>
        <w:ind w:left="950" w:right="-17" w:hanging="950"/>
      </w:pPr>
      <w:r>
        <w:rPr>
          <w:rFonts w:cs="Arial" w:hAnsi="Arial" w:eastAsia="Arial" w:ascii="Arial"/>
          <w:color w:val="2B2B2B"/>
          <w:spacing w:val="7"/>
          <w:w w:val="9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7"/>
          <w:w w:val="11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06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7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86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181818"/>
          <w:spacing w:val="6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6"/>
          <w:w w:val="116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7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00" w:h="15900"/>
          <w:pgMar w:top="660" w:bottom="280" w:left="740" w:right="1460"/>
          <w:cols w:num="3" w:equalWidth="off">
            <w:col w:w="6595" w:space="197"/>
            <w:col w:w="2203" w:space="365"/>
            <w:col w:w="740"/>
          </w:cols>
        </w:sectPr>
      </w:pP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3F3F3F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4" w:lineRule="exact" w:line="100"/>
        <w:ind w:left="2193"/>
      </w:pPr>
      <w:r>
        <w:rPr>
          <w:rFonts w:cs="Arial" w:hAnsi="Arial" w:eastAsia="Arial" w:ascii="Arial"/>
          <w:color w:val="181818"/>
          <w:spacing w:val="5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1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12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525252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0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0"/>
          <w:w w:val="10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7"/>
          <w:w w:val="10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11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1"/>
          <w:w w:val="8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4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9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9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2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9"/>
          <w:w w:val="9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8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4"/>
          <w:w w:val="9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95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1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74"/>
      </w:pPr>
      <w:r>
        <w:rPr>
          <w:rFonts w:cs="Arial" w:hAnsi="Arial" w:eastAsia="Arial" w:ascii="Arial"/>
          <w:color w:val="3F3F3F"/>
          <w:spacing w:val="4"/>
          <w:w w:val="7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0"/>
          <w:w w:val="107"/>
          <w:position w:val="1"/>
          <w:sz w:val="10"/>
          <w:szCs w:val="10"/>
        </w:rPr>
        <w:t>77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     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7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</w:t>
      </w:r>
      <w:r>
        <w:rPr>
          <w:rFonts w:cs="Arial" w:hAnsi="Arial" w:eastAsia="Arial" w:ascii="Arial"/>
          <w:color w:val="2B2B2B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97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3"/>
          <w:w w:val="12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9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2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3"/>
          <w:w w:val="12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-2"/>
          <w:w w:val="128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9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2"/>
          <w:szCs w:val="12"/>
        </w:rPr>
        <w:t>el</w:t>
      </w:r>
      <w:r>
        <w:rPr>
          <w:rFonts w:cs="Arial" w:hAnsi="Arial" w:eastAsia="Arial" w:ascii="Arial"/>
          <w:color w:val="2B2B2B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1"/>
          <w:position w:val="0"/>
          <w:sz w:val="10"/>
          <w:szCs w:val="10"/>
        </w:rPr>
        <w:t>An</w:t>
      </w:r>
      <w:r>
        <w:rPr>
          <w:rFonts w:cs="Arial" w:hAnsi="Arial" w:eastAsia="Arial" w:ascii="Arial"/>
          <w:color w:val="2B2B2B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       </w:t>
      </w:r>
      <w:r>
        <w:rPr>
          <w:rFonts w:cs="Arial" w:hAnsi="Arial" w:eastAsia="Arial" w:ascii="Arial"/>
          <w:color w:val="181818"/>
          <w:spacing w:val="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181818"/>
          <w:spacing w:val="3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</w:t>
      </w:r>
      <w:r>
        <w:rPr>
          <w:rFonts w:cs="Arial" w:hAnsi="Arial" w:eastAsia="Arial" w:ascii="Arial"/>
          <w:color w:val="2B2B2B"/>
          <w:spacing w:val="2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7"/>
          <w:w w:val="9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7"/>
          <w:w w:val="10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7"/>
          <w:w w:val="10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2"/>
          <w:w w:val="96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1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6"/>
          <w:w w:val="10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7"/>
          <w:w w:val="10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6"/>
          <w:w w:val="11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102"/>
          <w:position w:val="0"/>
          <w:sz w:val="10"/>
          <w:szCs w:val="10"/>
        </w:rPr>
        <w:t>AN</w:t>
      </w:r>
      <w:r>
        <w:rPr>
          <w:rFonts w:cs="Arial" w:hAnsi="Arial" w:eastAsia="Arial" w:ascii="Arial"/>
          <w:color w:val="3F3F3F"/>
          <w:spacing w:val="-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6"/>
          <w:w w:val="109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525252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14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98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0"/>
          <w:w w:val="11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LA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9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5"/>
          <w:w w:val="111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3F3F3F"/>
          <w:spacing w:val="0"/>
          <w:w w:val="10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" w:lineRule="exact" w:line="100"/>
        <w:ind w:left="2198"/>
        <w:sectPr>
          <w:type w:val="continuous"/>
          <w:pgSz w:w="12300" w:h="15900"/>
          <w:pgMar w:top="660" w:bottom="280" w:left="740" w:right="1460"/>
        </w:sectPr>
      </w:pPr>
      <w:r>
        <w:rPr>
          <w:rFonts w:cs="Arial" w:hAnsi="Arial" w:eastAsia="Arial" w:ascii="Arial"/>
          <w:color w:val="181818"/>
          <w:spacing w:val="6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8"/>
          <w:w w:val="106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2"/>
          <w:w w:val="12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po</w:t>
      </w:r>
      <w:r>
        <w:rPr>
          <w:rFonts w:cs="Arial" w:hAnsi="Arial" w:eastAsia="Arial" w:ascii="Arial"/>
          <w:color w:val="181818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525252"/>
          <w:spacing w:val="0"/>
          <w:w w:val="96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479" w:right="-35"/>
      </w:pPr>
      <w:r>
        <w:rPr>
          <w:rFonts w:cs="Arial" w:hAnsi="Arial" w:eastAsia="Arial" w:ascii="Arial"/>
          <w:color w:val="3F3F3F"/>
          <w:spacing w:val="4"/>
          <w:w w:val="71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181818"/>
          <w:spacing w:val="0"/>
          <w:w w:val="103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0"/>
          <w:szCs w:val="10"/>
        </w:rPr>
        <w:t>                       </w:t>
      </w:r>
      <w:r>
        <w:rPr>
          <w:rFonts w:cs="Arial" w:hAnsi="Arial" w:eastAsia="Arial" w:ascii="Arial"/>
          <w:color w:val="181818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2"/>
          <w:w w:val="12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9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0"/>
          <w:w w:val="106"/>
          <w:position w:val="-4"/>
          <w:sz w:val="10"/>
          <w:szCs w:val="10"/>
        </w:rPr>
        <w:t>tr</w:t>
      </w:r>
      <w:r>
        <w:rPr>
          <w:rFonts w:cs="Arial" w:hAnsi="Arial" w:eastAsia="Arial" w:ascii="Arial"/>
          <w:color w:val="3F3F3F"/>
          <w:spacing w:val="8"/>
          <w:w w:val="106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10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95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</w:pP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1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1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1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5" w:right="-38"/>
      </w:pP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2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8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97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3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2"/>
          <w:w w:val="97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525252"/>
          <w:spacing w:val="0"/>
          <w:w w:val="60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3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14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4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,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u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b</w:t>
      </w:r>
      <w:r>
        <w:rPr>
          <w:rFonts w:cs="Arial" w:hAnsi="Arial" w:eastAsia="Arial" w:ascii="Arial"/>
          <w:b/>
          <w:color w:val="525252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7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3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1"/>
          <w:w w:val="76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-1"/>
          <w:w w:val="60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2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right="-39"/>
      </w:pP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-3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81818"/>
          <w:spacing w:val="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79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5"/>
          <w:w w:val="111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5"/>
          <w:w w:val="111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2"/>
          <w:w w:val="96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181818"/>
          <w:spacing w:val="4"/>
          <w:w w:val="87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0"/>
          <w:w w:val="111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181818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52525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U</w:t>
      </w:r>
      <w:r>
        <w:rPr>
          <w:rFonts w:cs="Arial" w:hAnsi="Arial" w:eastAsia="Arial" w:ascii="Arial"/>
          <w:color w:val="181818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7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2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sectPr>
          <w:type w:val="continuous"/>
          <w:pgSz w:w="12300" w:h="15900"/>
          <w:pgMar w:top="660" w:bottom="280" w:left="740" w:right="1460"/>
          <w:cols w:num="5" w:equalWidth="off">
            <w:col w:w="1872" w:space="321"/>
            <w:col w:w="3459" w:space="189"/>
            <w:col w:w="753" w:space="255"/>
            <w:col w:w="2083" w:space="432"/>
            <w:col w:w="736"/>
          </w:cols>
        </w:sectPr>
      </w:pPr>
      <w:r>
        <w:rPr>
          <w:rFonts w:cs="Arial" w:hAnsi="Arial" w:eastAsia="Arial" w:ascii="Arial"/>
          <w:color w:val="181818"/>
          <w:spacing w:val="4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5"/>
          <w:w w:val="111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11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95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03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5"/>
          <w:w w:val="111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95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193"/>
      </w:pPr>
      <w:r>
        <w:rPr>
          <w:rFonts w:cs="Arial" w:hAnsi="Arial" w:eastAsia="Arial" w:ascii="Arial"/>
          <w:color w:val="3F3F3F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2"/>
          <w:w w:val="81"/>
          <w:sz w:val="12"/>
          <w:szCs w:val="12"/>
        </w:rPr>
        <w:t>M</w:t>
      </w:r>
      <w:r>
        <w:rPr>
          <w:rFonts w:cs="Arial" w:hAnsi="Arial" w:eastAsia="Arial" w:ascii="Arial"/>
          <w:b/>
          <w:color w:val="525252"/>
          <w:spacing w:val="1"/>
          <w:w w:val="8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2"/>
          <w:w w:val="8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2"/>
          <w:w w:val="8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22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28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6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8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2B2B2B"/>
          <w:spacing w:val="-2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106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8"/>
          <w:w w:val="106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1"/>
          <w:sz w:val="10"/>
          <w:szCs w:val="10"/>
        </w:rPr>
        <w:t>                                                                             </w:t>
      </w:r>
      <w:r>
        <w:rPr>
          <w:rFonts w:cs="Arial" w:hAnsi="Arial" w:eastAsia="Arial" w:ascii="Arial"/>
          <w:color w:val="2B2B2B"/>
          <w:spacing w:val="13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7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64"/>
          <w:sz w:val="10"/>
          <w:szCs w:val="10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 w:lineRule="exact" w:line="100"/>
        <w:ind w:left="2202"/>
        <w:sectPr>
          <w:type w:val="continuous"/>
          <w:pgSz w:w="12300" w:h="15900"/>
          <w:pgMar w:top="660" w:bottom="280" w:left="740" w:right="1460"/>
        </w:sectPr>
      </w:pPr>
      <w:r>
        <w:rPr>
          <w:rFonts w:cs="Arial" w:hAnsi="Arial" w:eastAsia="Arial" w:ascii="Arial"/>
          <w:color w:val="181818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1"/>
          <w:w w:val="119"/>
          <w:sz w:val="10"/>
          <w:szCs w:val="10"/>
        </w:rPr>
        <w:t>5</w:t>
      </w:r>
      <w:r>
        <w:rPr>
          <w:rFonts w:cs="Arial" w:hAnsi="Arial" w:eastAsia="Arial" w:ascii="Arial"/>
          <w:color w:val="525252"/>
          <w:spacing w:val="3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-2"/>
          <w:w w:val="55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0"/>
          <w:w w:val="107"/>
          <w:sz w:val="10"/>
          <w:szCs w:val="10"/>
        </w:rPr>
        <w:t>20</w:t>
      </w:r>
      <w:r>
        <w:rPr>
          <w:rFonts w:cs="Arial" w:hAnsi="Arial" w:eastAsia="Arial" w:ascii="Arial"/>
          <w:color w:val="3F3F3F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193"/>
      </w:pP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8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7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4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8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4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28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/>
        <w:ind w:left="479" w:right="-38"/>
      </w:pPr>
      <w:r>
        <w:rPr>
          <w:rFonts w:cs="Arial" w:hAnsi="Arial" w:eastAsia="Arial" w:ascii="Arial"/>
          <w:color w:val="3F3F3F"/>
          <w:spacing w:val="4"/>
          <w:w w:val="7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6"/>
          <w:w w:val="119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95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0"/>
          <w:w w:val="100"/>
          <w:position w:val="1"/>
          <w:sz w:val="10"/>
          <w:szCs w:val="10"/>
        </w:rPr>
        <w:t>                       </w:t>
      </w:r>
      <w:r>
        <w:rPr>
          <w:rFonts w:cs="Arial" w:hAnsi="Arial" w:eastAsia="Arial" w:ascii="Arial"/>
          <w:color w:val="2B2B2B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2B2B2B"/>
          <w:spacing w:val="-3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1"/>
          <w:w w:val="76"/>
          <w:position w:val="0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75"/>
          <w:position w:val="0"/>
          <w:sz w:val="12"/>
          <w:szCs w:val="12"/>
        </w:rPr>
        <w:t>t</w:t>
      </w:r>
      <w:r>
        <w:rPr>
          <w:rFonts w:cs="Arial" w:hAnsi="Arial" w:eastAsia="Arial" w:ascii="Arial"/>
          <w:b/>
          <w:color w:val="525252"/>
          <w:spacing w:val="-2"/>
          <w:w w:val="86"/>
          <w:position w:val="0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1"/>
          <w:w w:val="60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0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5"/>
          <w:position w:val="0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-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0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100"/>
          <w:position w:val="0"/>
          <w:sz w:val="12"/>
          <w:szCs w:val="12"/>
        </w:rPr>
        <w:t>         </w:t>
      </w:r>
      <w:r>
        <w:rPr>
          <w:rFonts w:cs="Arial" w:hAnsi="Arial" w:eastAsia="Arial" w:ascii="Arial"/>
          <w:b/>
          <w:color w:val="2B2B2B"/>
          <w:spacing w:val="-1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ó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ea</w:t>
      </w:r>
      <w:r>
        <w:rPr>
          <w:rFonts w:cs="Arial" w:hAnsi="Arial" w:eastAsia="Arial" w:ascii="Arial"/>
          <w:color w:val="2B2B2B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2B2B2B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525252"/>
          <w:spacing w:val="3"/>
          <w:w w:val="10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3"/>
          <w:w w:val="128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2B2B2B"/>
          <w:spacing w:val="4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0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25252"/>
          <w:spacing w:val="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3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25252"/>
          <w:spacing w:val="1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0"/>
          <w:w w:val="10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10"/>
          <w:w w:val="109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5"/>
          <w:w w:val="10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6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9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14"/>
          <w:w w:val="96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F3F3F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525252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</w:t>
      </w:r>
      <w:r>
        <w:rPr>
          <w:rFonts w:cs="Arial" w:hAnsi="Arial" w:eastAsia="Arial" w:ascii="Arial"/>
          <w:color w:val="2B2B2B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           </w:t>
      </w:r>
      <w:r>
        <w:rPr>
          <w:rFonts w:cs="Arial" w:hAnsi="Arial" w:eastAsia="Arial" w:ascii="Arial"/>
          <w:color w:val="2B2B2B"/>
          <w:spacing w:val="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0"/>
          <w:szCs w:val="10"/>
        </w:rPr>
        <w:t>06</w:t>
      </w:r>
      <w:r>
        <w:rPr>
          <w:rFonts w:cs="Arial" w:hAnsi="Arial" w:eastAsia="Arial" w:ascii="Arial"/>
          <w:color w:val="2B2B2B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5" w:lineRule="exact" w:line="100"/>
        <w:ind w:left="2202"/>
      </w:pP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87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5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od</w:t>
      </w:r>
      <w:r>
        <w:rPr>
          <w:rFonts w:cs="Arial" w:hAnsi="Arial" w:eastAsia="Arial" w:ascii="Arial"/>
          <w:color w:val="2B2B2B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6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5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525252"/>
          <w:spacing w:val="0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13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3F3F3F"/>
          <w:spacing w:val="-2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8"/>
          <w:w w:val="79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4</w:t>
      </w:r>
      <w:r>
        <w:rPr>
          <w:rFonts w:cs="Arial" w:hAnsi="Arial" w:eastAsia="Arial" w:ascii="Arial"/>
          <w:color w:val="3F3F3F"/>
          <w:spacing w:val="3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3F3F3F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3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3F3F3F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80"/>
        <w:ind w:left="658" w:right="-17" w:hanging="658"/>
      </w:pP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6"/>
          <w:w w:val="116"/>
          <w:sz w:val="10"/>
          <w:szCs w:val="10"/>
        </w:rPr>
        <w:t>T</w:t>
      </w:r>
      <w:r>
        <w:rPr>
          <w:rFonts w:cs="Arial" w:hAnsi="Arial" w:eastAsia="Arial" w:ascii="Arial"/>
          <w:color w:val="525252"/>
          <w:spacing w:val="6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6"/>
          <w:w w:val="98"/>
          <w:sz w:val="10"/>
          <w:szCs w:val="10"/>
        </w:rPr>
        <w:t>U</w:t>
      </w:r>
      <w:r>
        <w:rPr>
          <w:rFonts w:cs="Arial" w:hAnsi="Arial" w:eastAsia="Arial" w:ascii="Arial"/>
          <w:color w:val="525252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6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7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5"/>
          <w:sz w:val="10"/>
          <w:szCs w:val="10"/>
        </w:rPr>
        <w:t>RA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5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7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525252"/>
          <w:spacing w:val="2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6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6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6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96"/>
          <w:sz w:val="10"/>
          <w:szCs w:val="10"/>
        </w:rPr>
        <w:t>,</w:t>
      </w:r>
      <w:r>
        <w:rPr>
          <w:rFonts w:cs="Arial" w:hAnsi="Arial" w:eastAsia="Arial" w:ascii="Arial"/>
          <w:color w:val="2B2B2B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25252"/>
          <w:spacing w:val="2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00" w:h="15900"/>
          <w:pgMar w:top="660" w:bottom="280" w:left="740" w:right="1460"/>
          <w:cols w:num="3" w:equalWidth="off">
            <w:col w:w="6590" w:space="263"/>
            <w:col w:w="2078" w:space="437"/>
            <w:col w:w="732"/>
          </w:cols>
        </w:sectPr>
      </w:pPr>
      <w:r>
        <w:rPr>
          <w:rFonts w:cs="Arial" w:hAnsi="Arial" w:eastAsia="Arial" w:ascii="Arial"/>
          <w:color w:val="3F3F3F"/>
          <w:spacing w:val="3"/>
          <w:w w:val="63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6"/>
          <w:w w:val="119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198" w:right="-44"/>
      </w:pPr>
      <w:r>
        <w:pict>
          <v:shape type="#_x0000_t202" style="position:absolute;margin-left:329.04pt;margin-top:4.40788pt;width:4.05pt;height:9pt;mso-position-horizontal-relative:page;mso-position-vertical-relative:paragraph;z-index:-10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2B2B2B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8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3F3F3F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525252"/>
          <w:spacing w:val="2"/>
          <w:w w:val="100"/>
          <w:position w:val="3"/>
          <w:sz w:val="10"/>
          <w:szCs w:val="10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2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5"/>
          <w:w w:val="100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tr</w:t>
      </w:r>
      <w:r>
        <w:rPr>
          <w:rFonts w:cs="Arial" w:hAnsi="Arial" w:eastAsia="Arial" w:ascii="Arial"/>
          <w:color w:val="2B2B2B"/>
          <w:spacing w:val="7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2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1"/>
          <w:w w:val="9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0"/>
          <w:w w:val="9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7"/>
          <w:w w:val="9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F3F3F"/>
          <w:spacing w:val="5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3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2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0"/>
          <w:szCs w:val="10"/>
        </w:rPr>
        <w:t>                                                   </w:t>
      </w:r>
      <w:r>
        <w:rPr>
          <w:rFonts w:cs="Arial" w:hAnsi="Arial" w:eastAsia="Arial" w:ascii="Arial"/>
          <w:color w:val="181818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98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F3F3F"/>
          <w:spacing w:val="2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7"/>
          <w:w w:val="10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06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2B2B2B"/>
          <w:spacing w:val="6"/>
          <w:w w:val="98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0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7"/>
          <w:w w:val="108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98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0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8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1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6"/>
          <w:w w:val="10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181818"/>
          <w:spacing w:val="6"/>
          <w:w w:val="98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2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7"/>
          <w:w w:val="11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25252"/>
          <w:spacing w:val="2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6"/>
          <w:w w:val="98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6"/>
          <w:w w:val="11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98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484"/>
      </w:pPr>
      <w:r>
        <w:rPr>
          <w:rFonts w:cs="Arial" w:hAnsi="Arial" w:eastAsia="Arial" w:ascii="Arial"/>
          <w:color w:val="525252"/>
          <w:spacing w:val="4"/>
          <w:w w:val="7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0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                       </w:t>
      </w:r>
      <w:r>
        <w:rPr>
          <w:rFonts w:cs="Arial" w:hAnsi="Arial" w:eastAsia="Arial" w:ascii="Arial"/>
          <w:color w:val="2B2B2B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B2B2B"/>
          <w:spacing w:val="5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5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0"/>
          <w:w w:val="10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6"/>
          <w:w w:val="10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181818"/>
          <w:spacing w:val="1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1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0"/>
          <w:w w:val="9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0"/>
          <w:szCs w:val="10"/>
        </w:rPr>
        <w:t>           </w:t>
      </w:r>
      <w:r>
        <w:rPr>
          <w:rFonts w:cs="Arial" w:hAnsi="Arial" w:eastAsia="Arial" w:ascii="Arial"/>
          <w:color w:val="2B2B2B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181818"/>
          <w:spacing w:val="-3"/>
          <w:w w:val="86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525252"/>
          <w:spacing w:val="-1"/>
          <w:w w:val="8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6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2"/>
          <w:w w:val="86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1"/>
          <w:w w:val="8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3"/>
          <w:w w:val="86"/>
          <w:position w:val="-1"/>
          <w:sz w:val="12"/>
          <w:szCs w:val="12"/>
        </w:rPr>
        <w:t>ó</w:t>
      </w:r>
      <w:r>
        <w:rPr>
          <w:rFonts w:cs="Arial" w:hAnsi="Arial" w:eastAsia="Arial" w:ascii="Arial"/>
          <w:b/>
          <w:color w:val="181818"/>
          <w:spacing w:val="0"/>
          <w:w w:val="86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17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4"/>
          <w:w w:val="92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3"/>
          <w:w w:val="9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3"/>
          <w:w w:val="89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2B2B2B"/>
          <w:spacing w:val="-3"/>
          <w:w w:val="98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2"/>
          <w:w w:val="97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60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7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7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5"/>
          <w:w w:val="87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87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2B2B2B"/>
          <w:spacing w:val="-3"/>
          <w:w w:val="87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7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-2"/>
          <w:w w:val="87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3"/>
          <w:w w:val="87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2B2B2B"/>
          <w:spacing w:val="-3"/>
          <w:w w:val="87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0"/>
          <w:w w:val="87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2B2B2B"/>
          <w:spacing w:val="12"/>
          <w:w w:val="87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B2B2B"/>
          <w:spacing w:val="0"/>
          <w:w w:val="100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B2B2B"/>
          <w:spacing w:val="-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2B2B2B"/>
          <w:spacing w:val="-3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-1"/>
          <w:w w:val="85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2B2B2B"/>
          <w:spacing w:val="-3"/>
          <w:w w:val="85"/>
          <w:position w:val="-1"/>
          <w:sz w:val="12"/>
          <w:szCs w:val="12"/>
        </w:rPr>
        <w:t>é</w:t>
      </w:r>
      <w:r>
        <w:rPr>
          <w:rFonts w:cs="Arial" w:hAnsi="Arial" w:eastAsia="Arial" w:ascii="Arial"/>
          <w:b/>
          <w:color w:val="2B2B2B"/>
          <w:spacing w:val="-3"/>
          <w:w w:val="85"/>
          <w:position w:val="-1"/>
          <w:sz w:val="12"/>
          <w:szCs w:val="12"/>
        </w:rPr>
        <w:t>g</w:t>
      </w:r>
      <w:r>
        <w:rPr>
          <w:rFonts w:cs="Arial" w:hAnsi="Arial" w:eastAsia="Arial" w:ascii="Arial"/>
          <w:b/>
          <w:color w:val="2B2B2B"/>
          <w:spacing w:val="-2"/>
          <w:w w:val="85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2B2B2B"/>
          <w:spacing w:val="-2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-2"/>
          <w:w w:val="85"/>
          <w:position w:val="-1"/>
          <w:sz w:val="12"/>
          <w:szCs w:val="12"/>
        </w:rPr>
        <w:t>f</w:t>
      </w:r>
      <w:r>
        <w:rPr>
          <w:rFonts w:cs="Arial" w:hAnsi="Arial" w:eastAsia="Arial" w:ascii="Arial"/>
          <w:b/>
          <w:color w:val="2B2B2B"/>
          <w:spacing w:val="-2"/>
          <w:w w:val="85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2B2B2B"/>
          <w:spacing w:val="-2"/>
          <w:w w:val="85"/>
          <w:position w:val="-1"/>
          <w:sz w:val="12"/>
          <w:szCs w:val="12"/>
        </w:rPr>
        <w:t>s</w:t>
      </w:r>
      <w:r>
        <w:rPr>
          <w:rFonts w:cs="Arial" w:hAnsi="Arial" w:eastAsia="Arial" w:ascii="Arial"/>
          <w:b/>
          <w:color w:val="3F3F3F"/>
          <w:spacing w:val="0"/>
          <w:w w:val="85"/>
          <w:position w:val="-1"/>
          <w:sz w:val="12"/>
          <w:szCs w:val="12"/>
        </w:rPr>
        <w:t>,</w:t>
      </w:r>
      <w:r>
        <w:rPr>
          <w:rFonts w:cs="Arial" w:hAnsi="Arial" w:eastAsia="Arial" w:ascii="Arial"/>
          <w:b/>
          <w:color w:val="3F3F3F"/>
          <w:spacing w:val="0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20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2"/>
          <w:w w:val="85"/>
          <w:position w:val="-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5"/>
          <w:position w:val="-1"/>
          <w:sz w:val="12"/>
          <w:szCs w:val="12"/>
        </w:rPr>
        <w:t>b</w:t>
      </w:r>
      <w:r>
        <w:rPr>
          <w:rFonts w:cs="Arial" w:hAnsi="Arial" w:eastAsia="Arial" w:ascii="Arial"/>
          <w:b/>
          <w:color w:val="3F3F3F"/>
          <w:spacing w:val="-1"/>
          <w:w w:val="85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2"/>
          <w:w w:val="85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-3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-3"/>
          <w:w w:val="85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2B2B2B"/>
          <w:spacing w:val="0"/>
          <w:w w:val="85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2B2B2B"/>
          <w:spacing w:val="17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85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14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2B2B2B"/>
          <w:spacing w:val="-3"/>
          <w:w w:val="85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525252"/>
          <w:spacing w:val="0"/>
          <w:w w:val="85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525252"/>
          <w:spacing w:val="4"/>
          <w:w w:val="85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4"/>
          <w:w w:val="85"/>
          <w:position w:val="-1"/>
          <w:sz w:val="12"/>
          <w:szCs w:val="12"/>
        </w:rPr>
        <w:t>m</w:t>
      </w:r>
      <w:r>
        <w:rPr>
          <w:rFonts w:cs="Arial" w:hAnsi="Arial" w:eastAsia="Arial" w:ascii="Arial"/>
          <w:b/>
          <w:color w:val="181818"/>
          <w:spacing w:val="-3"/>
          <w:w w:val="89"/>
          <w:position w:val="-1"/>
          <w:sz w:val="12"/>
          <w:szCs w:val="12"/>
        </w:rPr>
        <w:t>u</w:t>
      </w:r>
      <w:r>
        <w:rPr>
          <w:rFonts w:cs="Arial" w:hAnsi="Arial" w:eastAsia="Arial" w:ascii="Arial"/>
          <w:b/>
          <w:color w:val="2B2B2B"/>
          <w:spacing w:val="-3"/>
          <w:w w:val="89"/>
          <w:position w:val="-1"/>
          <w:sz w:val="12"/>
          <w:szCs w:val="12"/>
        </w:rPr>
        <w:t>n</w:t>
      </w:r>
      <w:r>
        <w:rPr>
          <w:rFonts w:cs="Arial" w:hAnsi="Arial" w:eastAsia="Arial" w:ascii="Arial"/>
          <w:b/>
          <w:color w:val="181818"/>
          <w:spacing w:val="-1"/>
          <w:w w:val="60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2B2B2B"/>
          <w:spacing w:val="-3"/>
          <w:w w:val="98"/>
          <w:position w:val="-1"/>
          <w:sz w:val="12"/>
          <w:szCs w:val="12"/>
        </w:rPr>
        <w:t>c</w:t>
      </w:r>
      <w:r>
        <w:rPr>
          <w:rFonts w:cs="Arial" w:hAnsi="Arial" w:eastAsia="Arial" w:ascii="Arial"/>
          <w:b/>
          <w:color w:val="525252"/>
          <w:spacing w:val="-1"/>
          <w:w w:val="7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-2"/>
          <w:w w:val="82"/>
          <w:position w:val="-1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-1"/>
          <w:w w:val="76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181818"/>
          <w:spacing w:val="0"/>
          <w:w w:val="89"/>
          <w:position w:val="-1"/>
          <w:sz w:val="12"/>
          <w:szCs w:val="12"/>
        </w:rPr>
        <w:t>o</w:t>
      </w:r>
      <w:r>
        <w:rPr>
          <w:rFonts w:cs="Arial" w:hAnsi="Arial" w:eastAsia="Arial" w:ascii="Arial"/>
          <w:b/>
          <w:color w:val="181818"/>
          <w:spacing w:val="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2"/>
          <w:w w:val="89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0"/>
          <w:w w:val="89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3F3F3F"/>
          <w:spacing w:val="0"/>
          <w:w w:val="89"/>
          <w:position w:val="-1"/>
          <w:sz w:val="12"/>
          <w:szCs w:val="12"/>
        </w:rPr>
        <w:t>                 </w:t>
      </w:r>
      <w:r>
        <w:rPr>
          <w:rFonts w:cs="Arial" w:hAnsi="Arial" w:eastAsia="Arial" w:ascii="Arial"/>
          <w:b/>
          <w:color w:val="3F3F3F"/>
          <w:spacing w:val="22"/>
          <w:w w:val="89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4"/>
          <w:w w:val="7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5"/>
          <w:w w:val="9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F3F3F"/>
          <w:spacing w:val="3"/>
          <w:w w:val="112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B2B2B"/>
          <w:spacing w:val="5"/>
          <w:w w:val="103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181818"/>
          <w:spacing w:val="0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40"/>
        <w:ind w:right="672"/>
      </w:pPr>
      <w:r>
        <w:rPr>
          <w:rFonts w:cs="Arial" w:hAnsi="Arial" w:eastAsia="Arial" w:ascii="Arial"/>
          <w:color w:val="2B2B2B"/>
          <w:spacing w:val="7"/>
          <w:w w:val="10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6"/>
          <w:w w:val="9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181818"/>
          <w:spacing w:val="2"/>
          <w:w w:val="96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6"/>
          <w:w w:val="10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7"/>
          <w:w w:val="10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5"/>
          <w:w w:val="10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6"/>
          <w:w w:val="10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80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-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5"/>
          <w:w w:val="93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0"/>
          <w:w w:val="98"/>
          <w:position w:val="-2"/>
          <w:sz w:val="10"/>
          <w:szCs w:val="10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00" w:h="15900"/>
          <w:pgMar w:top="660" w:bottom="280" w:left="740" w:right="1460"/>
          <w:cols w:num="2" w:equalWidth="off">
            <w:col w:w="8932" w:space="437"/>
            <w:col w:w="731"/>
          </w:cols>
        </w:sectPr>
      </w:pPr>
      <w:r>
        <w:rPr>
          <w:rFonts w:cs="Arial" w:hAnsi="Arial" w:eastAsia="Arial" w:ascii="Arial"/>
          <w:color w:val="3F3F3F"/>
          <w:spacing w:val="3"/>
          <w:w w:val="63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6"/>
          <w:w w:val="119"/>
          <w:sz w:val="10"/>
          <w:szCs w:val="10"/>
        </w:rPr>
        <w:t>4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3F3F3F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202"/>
        <w:sectPr>
          <w:type w:val="continuous"/>
          <w:pgSz w:w="12300" w:h="15900"/>
          <w:pgMar w:top="660" w:bottom="280" w:left="740" w:right="1460"/>
        </w:sectPr>
      </w:pPr>
      <w:r>
        <w:pict>
          <v:shape type="#_x0000_t75" style="position:absolute;margin-left:0pt;margin-top:0pt;width:615pt;height:795pt;mso-position-horizontal-relative:page;mso-position-vertical-relative:page;z-index:-1046">
            <v:imagedata o:title="" r:id="rId9"/>
          </v:shape>
        </w:pict>
      </w:r>
      <w:r>
        <w:rPr>
          <w:rFonts w:cs="Arial" w:hAnsi="Arial" w:eastAsia="Arial" w:ascii="Arial"/>
          <w:color w:val="2B2B2B"/>
          <w:spacing w:val="6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2B2B2B"/>
          <w:spacing w:val="5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B2B2B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5"/>
          <w:w w:val="103"/>
          <w:sz w:val="10"/>
          <w:szCs w:val="10"/>
        </w:rPr>
        <w:t>á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525252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F3F3F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81818"/>
          <w:spacing w:val="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B2B2B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5</w:t>
      </w:r>
      <w:r>
        <w:rPr>
          <w:rFonts w:cs="Arial" w:hAnsi="Arial" w:eastAsia="Arial" w:ascii="Arial"/>
          <w:color w:val="3F3F3F"/>
          <w:spacing w:val="3"/>
          <w:w w:val="128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7</w:t>
      </w:r>
      <w:r>
        <w:rPr>
          <w:rFonts w:cs="Arial" w:hAnsi="Arial" w:eastAsia="Arial" w:ascii="Arial"/>
          <w:color w:val="2B2B2B"/>
          <w:spacing w:val="0"/>
          <w:w w:val="106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8"/>
          <w:w w:val="106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B2B2B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81818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181818"/>
          <w:spacing w:val="6"/>
          <w:w w:val="119"/>
          <w:sz w:val="10"/>
          <w:szCs w:val="10"/>
        </w:rPr>
        <w:t>5</w:t>
      </w:r>
      <w:r>
        <w:rPr>
          <w:rFonts w:cs="Arial" w:hAnsi="Arial" w:eastAsia="Arial" w:ascii="Arial"/>
          <w:color w:val="525252"/>
          <w:spacing w:val="3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8</w:t>
      </w:r>
      <w:r>
        <w:rPr>
          <w:rFonts w:cs="Arial" w:hAnsi="Arial" w:eastAsia="Arial" w:ascii="Arial"/>
          <w:color w:val="2B2B2B"/>
          <w:spacing w:val="0"/>
          <w:w w:val="112"/>
          <w:sz w:val="10"/>
          <w:szCs w:val="10"/>
        </w:rPr>
        <w:t>/</w:t>
      </w:r>
      <w:r>
        <w:rPr>
          <w:rFonts w:cs="Arial" w:hAnsi="Arial" w:eastAsia="Arial" w:ascii="Arial"/>
          <w:color w:val="2B2B2B"/>
          <w:spacing w:val="8"/>
          <w:w w:val="112"/>
          <w:sz w:val="10"/>
          <w:szCs w:val="10"/>
        </w:rPr>
        <w:t>2</w:t>
      </w:r>
      <w:r>
        <w:rPr>
          <w:rFonts w:cs="Arial" w:hAnsi="Arial" w:eastAsia="Arial" w:ascii="Arial"/>
          <w:color w:val="2B2B2B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B2B2B"/>
          <w:spacing w:val="5"/>
          <w:w w:val="111"/>
          <w:sz w:val="10"/>
          <w:szCs w:val="10"/>
        </w:rPr>
        <w:t>2</w:t>
      </w:r>
      <w:r>
        <w:rPr>
          <w:rFonts w:cs="Arial" w:hAnsi="Arial" w:eastAsia="Arial" w:ascii="Arial"/>
          <w:color w:val="181818"/>
          <w:spacing w:val="5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F3F3F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1"/>
        <w:ind w:left="101"/>
      </w:pPr>
      <w:r>
        <w:rPr>
          <w:rFonts w:cs="Arial" w:hAnsi="Arial" w:eastAsia="Arial" w:ascii="Arial"/>
          <w:b/>
          <w:color w:val="2D2D2D"/>
          <w:w w:val="55"/>
          <w:position w:val="1"/>
          <w:sz w:val="20"/>
          <w:szCs w:val="20"/>
        </w:rPr>
        <w:t>1!R</w:t>
      </w:r>
      <w:r>
        <w:rPr>
          <w:rFonts w:cs="Arial" w:hAnsi="Arial" w:eastAsia="Arial" w:ascii="Arial"/>
          <w:b/>
          <w:color w:val="1D1D1D"/>
          <w:w w:val="79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1D1D1D"/>
          <w:w w:val="73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1D1D1D"/>
          <w:spacing w:val="1"/>
          <w:w w:val="94"/>
          <w:position w:val="1"/>
          <w:sz w:val="20"/>
          <w:szCs w:val="20"/>
        </w:rPr>
        <w:t>~</w:t>
      </w:r>
      <w:r>
        <w:rPr>
          <w:rFonts w:cs="Arial" w:hAnsi="Arial" w:eastAsia="Arial" w:ascii="Arial"/>
          <w:b/>
          <w:color w:val="7B7B7B"/>
          <w:spacing w:val="0"/>
          <w:w w:val="30"/>
          <w:position w:val="1"/>
          <w:sz w:val="20"/>
          <w:szCs w:val="20"/>
        </w:rPr>
        <w:t>'</w:t>
      </w:r>
      <w:r>
        <w:rPr>
          <w:rFonts w:cs="Arial" w:hAnsi="Arial" w:eastAsia="Arial" w:ascii="Arial"/>
          <w:b/>
          <w:color w:val="2D2D2D"/>
          <w:spacing w:val="0"/>
          <w:w w:val="76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2D2D2D"/>
          <w:spacing w:val="-19"/>
          <w:w w:val="76"/>
          <w:position w:val="1"/>
          <w:sz w:val="20"/>
          <w:szCs w:val="20"/>
        </w:rPr>
        <w:t>f</w:t>
      </w:r>
      <w:r>
        <w:rPr>
          <w:rFonts w:cs="Arial" w:hAnsi="Arial" w:eastAsia="Arial" w:ascii="Arial"/>
          <w:b/>
          <w:color w:val="1D1D1D"/>
          <w:spacing w:val="0"/>
          <w:w w:val="98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1D1D1D"/>
          <w:spacing w:val="1"/>
          <w:w w:val="90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5B5B5B"/>
          <w:spacing w:val="1"/>
          <w:w w:val="28"/>
          <w:position w:val="1"/>
          <w:sz w:val="20"/>
          <w:szCs w:val="20"/>
        </w:rPr>
        <w:t>¡</w:t>
      </w:r>
      <w:r>
        <w:rPr>
          <w:rFonts w:cs="Arial" w:hAnsi="Arial" w:eastAsia="Arial" w:ascii="Arial"/>
          <w:b/>
          <w:color w:val="5B5B5B"/>
          <w:spacing w:val="0"/>
          <w:w w:val="34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5B5B5B"/>
          <w:spacing w:val="-1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8A8A8A"/>
          <w:spacing w:val="0"/>
          <w:w w:val="32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-3"/>
          <w:w w:val="97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1D1D1D"/>
          <w:spacing w:val="-8"/>
          <w:w w:val="68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-88"/>
          <w:w w:val="66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68"/>
          <w:position w:val="0"/>
          <w:sz w:val="22"/>
          <w:szCs w:val="22"/>
        </w:rPr>
        <w:t>'</w:t>
      </w:r>
      <w:r>
        <w:rPr>
          <w:rFonts w:cs="Arial" w:hAnsi="Arial" w:eastAsia="Arial" w:ascii="Arial"/>
          <w:color w:val="1D1D1D"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-9"/>
          <w:w w:val="66"/>
          <w:position w:val="0"/>
          <w:sz w:val="22"/>
          <w:szCs w:val="22"/>
        </w:rPr>
        <w:t>'</w:t>
      </w:r>
      <w:r>
        <w:rPr>
          <w:rFonts w:cs="Arial" w:hAnsi="Arial" w:eastAsia="Arial" w:ascii="Arial"/>
          <w:color w:val="1D1D1D"/>
          <w:spacing w:val="-3"/>
          <w:w w:val="179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5B5B5B"/>
          <w:spacing w:val="0"/>
          <w:w w:val="23"/>
          <w:position w:val="0"/>
          <w:sz w:val="22"/>
          <w:szCs w:val="22"/>
        </w:rPr>
        <w:t>'</w:t>
      </w:r>
      <w:r>
        <w:rPr>
          <w:rFonts w:cs="Arial" w:hAnsi="Arial" w:eastAsia="Arial" w:ascii="Arial"/>
          <w:color w:val="1D1D1D"/>
          <w:spacing w:val="-3"/>
          <w:w w:val="81"/>
          <w:position w:val="0"/>
          <w:sz w:val="22"/>
          <w:szCs w:val="22"/>
        </w:rPr>
        <w:t>~</w:t>
      </w:r>
      <w:r>
        <w:rPr>
          <w:rFonts w:cs="Arial" w:hAnsi="Arial" w:eastAsia="Arial" w:ascii="Arial"/>
          <w:color w:val="1D1D1D"/>
          <w:spacing w:val="-3"/>
          <w:w w:val="73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2D2D2D"/>
          <w:spacing w:val="-12"/>
          <w:w w:val="130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1D1D1D"/>
          <w:spacing w:val="-18"/>
          <w:w w:val="89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-2"/>
          <w:w w:val="106"/>
          <w:position w:val="0"/>
          <w:sz w:val="22"/>
          <w:szCs w:val="22"/>
        </w:rPr>
        <w:t>f</w:t>
      </w:r>
      <w:r>
        <w:rPr>
          <w:rFonts w:cs="Arial" w:hAnsi="Arial" w:eastAsia="Arial" w:ascii="Arial"/>
          <w:color w:val="1D1D1D"/>
          <w:spacing w:val="0"/>
          <w:w w:val="61"/>
          <w:position w:val="0"/>
          <w:sz w:val="22"/>
          <w:szCs w:val="22"/>
        </w:rPr>
        <w:t>j¡</w:t>
      </w:r>
      <w:r>
        <w:rPr>
          <w:rFonts w:cs="Arial" w:hAnsi="Arial" w:eastAsia="Arial" w:ascii="Arial"/>
          <w:color w:val="1D1D1D"/>
          <w:spacing w:val="-4"/>
          <w:w w:val="61"/>
          <w:position w:val="0"/>
          <w:sz w:val="22"/>
          <w:szCs w:val="22"/>
        </w:rPr>
        <w:t>}</w:t>
      </w:r>
      <w:r>
        <w:rPr>
          <w:rFonts w:cs="Arial" w:hAnsi="Arial" w:eastAsia="Arial" w:ascii="Arial"/>
          <w:color w:val="2D2D2D"/>
          <w:spacing w:val="0"/>
          <w:w w:val="76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2D2D2D"/>
          <w:spacing w:val="-3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8A8A8A"/>
          <w:spacing w:val="-6"/>
          <w:w w:val="100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8A8A8A"/>
          <w:spacing w:val="-26"/>
          <w:w w:val="121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8A8A8A"/>
          <w:spacing w:val="0"/>
          <w:w w:val="65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8A8A8A"/>
          <w:spacing w:val="-7"/>
          <w:w w:val="65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7B7B7B"/>
          <w:spacing w:val="-18"/>
          <w:w w:val="116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8A8A8A"/>
          <w:spacing w:val="-6"/>
          <w:w w:val="129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8A8A8A"/>
          <w:spacing w:val="-13"/>
          <w:w w:val="148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8A8A8A"/>
          <w:spacing w:val="-8"/>
          <w:w w:val="118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7B7B7B"/>
          <w:spacing w:val="-9"/>
          <w:w w:val="63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8A8A8A"/>
          <w:spacing w:val="0"/>
          <w:w w:val="42"/>
          <w:position w:val="0"/>
          <w:sz w:val="20"/>
          <w:szCs w:val="20"/>
        </w:rPr>
        <w:t>!</w:t>
      </w:r>
      <w:r>
        <w:rPr>
          <w:rFonts w:cs="Arial" w:hAnsi="Arial" w:eastAsia="Arial" w:ascii="Arial"/>
          <w:color w:val="8A8A8A"/>
          <w:spacing w:val="-13"/>
          <w:w w:val="42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7B7B7B"/>
          <w:spacing w:val="0"/>
          <w:w w:val="45"/>
          <w:position w:val="0"/>
          <w:sz w:val="20"/>
          <w:szCs w:val="20"/>
        </w:rPr>
        <w:t>i\1</w:t>
      </w:r>
      <w:r>
        <w:rPr>
          <w:rFonts w:cs="Arial" w:hAnsi="Arial" w:eastAsia="Arial" w:ascii="Arial"/>
          <w:color w:val="7B7B7B"/>
          <w:spacing w:val="-11"/>
          <w:w w:val="45"/>
          <w:position w:val="0"/>
          <w:sz w:val="20"/>
          <w:szCs w:val="20"/>
        </w:rPr>
        <w:t>'</w:t>
      </w:r>
      <w:r>
        <w:rPr>
          <w:rFonts w:cs="Arial" w:hAnsi="Arial" w:eastAsia="Arial" w:ascii="Arial"/>
          <w:color w:val="2D2D2D"/>
          <w:spacing w:val="-31"/>
          <w:w w:val="81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D2D2D"/>
          <w:spacing w:val="-25"/>
          <w:w w:val="141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2D2D2D"/>
          <w:spacing w:val="0"/>
          <w:w w:val="89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2D2D2D"/>
          <w:spacing w:val="2"/>
          <w:w w:val="89"/>
          <w:position w:val="0"/>
          <w:sz w:val="20"/>
          <w:szCs w:val="20"/>
        </w:rPr>
        <w:t>¡</w:t>
      </w:r>
      <w:r>
        <w:rPr>
          <w:rFonts w:cs="Arial" w:hAnsi="Arial" w:eastAsia="Arial" w:ascii="Arial"/>
          <w:color w:val="1D1D1D"/>
          <w:spacing w:val="3"/>
          <w:w w:val="129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2D2D2D"/>
          <w:spacing w:val="0"/>
          <w:w w:val="59"/>
          <w:position w:val="0"/>
          <w:sz w:val="20"/>
          <w:szCs w:val="20"/>
        </w:rPr>
        <w:t>l!</w:t>
      </w:r>
      <w:r>
        <w:rPr>
          <w:rFonts w:cs="Arial" w:hAnsi="Arial" w:eastAsia="Arial" w:ascii="Arial"/>
          <w:color w:val="2D2D2D"/>
          <w:spacing w:val="3"/>
          <w:w w:val="59"/>
          <w:position w:val="0"/>
          <w:sz w:val="20"/>
          <w:szCs w:val="20"/>
        </w:rPr>
        <w:t>}</w:t>
      </w:r>
      <w:r>
        <w:rPr>
          <w:rFonts w:cs="Arial" w:hAnsi="Arial" w:eastAsia="Arial" w:ascii="Arial"/>
          <w:color w:val="2D2D2D"/>
          <w:spacing w:val="0"/>
          <w:w w:val="47"/>
          <w:position w:val="0"/>
          <w:sz w:val="20"/>
          <w:szCs w:val="20"/>
        </w:rPr>
        <w:t>J;</w:t>
      </w:r>
      <w:r>
        <w:rPr>
          <w:rFonts w:cs="Arial" w:hAnsi="Arial" w:eastAsia="Arial" w:ascii="Arial"/>
          <w:color w:val="2D2D2D"/>
          <w:spacing w:val="2"/>
          <w:w w:val="47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2D2D2D"/>
          <w:spacing w:val="0"/>
          <w:w w:val="66"/>
          <w:position w:val="0"/>
          <w:sz w:val="20"/>
          <w:szCs w:val="20"/>
        </w:rPr>
        <w:t>(l</w:t>
      </w:r>
      <w:r>
        <w:rPr>
          <w:rFonts w:cs="Arial" w:hAnsi="Arial" w:eastAsia="Arial" w:ascii="Arial"/>
          <w:color w:val="2D2D2D"/>
          <w:spacing w:val="-2"/>
          <w:w w:val="66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7B7B7B"/>
          <w:spacing w:val="0"/>
          <w:w w:val="45"/>
          <w:position w:val="0"/>
          <w:sz w:val="20"/>
          <w:szCs w:val="20"/>
        </w:rPr>
        <w:t>»</w:t>
      </w:r>
      <w:r>
        <w:rPr>
          <w:rFonts w:cs="Arial" w:hAnsi="Arial" w:eastAsia="Arial" w:ascii="Arial"/>
          <w:color w:val="7B7B7B"/>
          <w:spacing w:val="-22"/>
          <w:w w:val="45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2D2D2D"/>
          <w:spacing w:val="0"/>
          <w:w w:val="107"/>
          <w:position w:val="0"/>
          <w:sz w:val="20"/>
          <w:szCs w:val="20"/>
        </w:rPr>
        <w:t>'</w:t>
      </w:r>
      <w:r>
        <w:rPr>
          <w:rFonts w:cs="Arial" w:hAnsi="Arial" w:eastAsia="Arial" w:ascii="Arial"/>
          <w:color w:val="2D2D2D"/>
          <w:spacing w:val="-26"/>
          <w:w w:val="107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2D2D2D"/>
          <w:spacing w:val="-8"/>
          <w:w w:val="118"/>
          <w:position w:val="0"/>
          <w:sz w:val="20"/>
          <w:szCs w:val="20"/>
        </w:rPr>
        <w:t>/</w:t>
      </w:r>
      <w:r>
        <w:rPr>
          <w:rFonts w:cs="Arial" w:hAnsi="Arial" w:eastAsia="Arial" w:ascii="Arial"/>
          <w:color w:val="1D1D1D"/>
          <w:spacing w:val="-22"/>
          <w:w w:val="11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5B5B5B"/>
          <w:spacing w:val="-4"/>
          <w:w w:val="55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1D1D1D"/>
          <w:spacing w:val="3"/>
          <w:w w:val="88"/>
          <w:position w:val="0"/>
          <w:sz w:val="20"/>
          <w:szCs w:val="20"/>
        </w:rPr>
        <w:t>$</w:t>
      </w:r>
      <w:r>
        <w:rPr>
          <w:rFonts w:cs="Arial" w:hAnsi="Arial" w:eastAsia="Arial" w:ascii="Arial"/>
          <w:color w:val="2D2D2D"/>
          <w:spacing w:val="0"/>
          <w:w w:val="64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2D2D2D"/>
          <w:spacing w:val="3"/>
          <w:w w:val="64"/>
          <w:position w:val="0"/>
          <w:sz w:val="20"/>
          <w:szCs w:val="20"/>
        </w:rPr>
        <w:t>'</w:t>
      </w:r>
      <w:r>
        <w:rPr>
          <w:rFonts w:cs="Arial" w:hAnsi="Arial" w:eastAsia="Arial" w:ascii="Arial"/>
          <w:color w:val="1D1D1D"/>
          <w:spacing w:val="3"/>
          <w:w w:val="73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1D1D1D"/>
          <w:spacing w:val="1"/>
          <w:w w:val="74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1D1D1D"/>
          <w:spacing w:val="3"/>
          <w:w w:val="100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1D1D1D"/>
          <w:spacing w:val="1"/>
          <w:w w:val="63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1D1D1D"/>
          <w:spacing w:val="0"/>
          <w:w w:val="59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1D1D1D"/>
          <w:spacing w:val="-6"/>
          <w:w w:val="59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2D2D2D"/>
          <w:spacing w:val="0"/>
          <w:w w:val="44"/>
          <w:position w:val="0"/>
          <w:sz w:val="20"/>
          <w:szCs w:val="20"/>
        </w:rPr>
        <w:t>1i</w:t>
      </w:r>
      <w:r>
        <w:rPr>
          <w:rFonts w:cs="Arial" w:hAnsi="Arial" w:eastAsia="Arial" w:ascii="Arial"/>
          <w:color w:val="2D2D2D"/>
          <w:spacing w:val="-2"/>
          <w:w w:val="44"/>
          <w:position w:val="0"/>
          <w:sz w:val="20"/>
          <w:szCs w:val="20"/>
        </w:rPr>
        <w:t>\</w:t>
      </w:r>
      <w:r>
        <w:rPr>
          <w:rFonts w:cs="Arial" w:hAnsi="Arial" w:eastAsia="Arial" w:ascii="Arial"/>
          <w:color w:val="1D1D1D"/>
          <w:spacing w:val="-7"/>
          <w:w w:val="7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1D1D1D"/>
          <w:spacing w:val="-7"/>
          <w:w w:val="89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2D2D2D"/>
          <w:spacing w:val="0"/>
          <w:w w:val="42"/>
          <w:position w:val="0"/>
          <w:sz w:val="20"/>
          <w:szCs w:val="20"/>
        </w:rPr>
        <w:t>:í</w:t>
      </w:r>
      <w:r>
        <w:rPr>
          <w:rFonts w:cs="Arial" w:hAnsi="Arial" w:eastAsia="Arial" w:ascii="Arial"/>
          <w:color w:val="2D2D2D"/>
          <w:spacing w:val="-12"/>
          <w:w w:val="42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8A8A8A"/>
          <w:spacing w:val="-12"/>
          <w:w w:val="48"/>
          <w:position w:val="0"/>
          <w:sz w:val="20"/>
          <w:szCs w:val="20"/>
        </w:rPr>
        <w:t>w</w:t>
      </w:r>
      <w:r>
        <w:rPr>
          <w:rFonts w:cs="Arial" w:hAnsi="Arial" w:eastAsia="Arial" w:ascii="Arial"/>
          <w:color w:val="8A8A8A"/>
          <w:spacing w:val="0"/>
          <w:w w:val="42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8A8A8A"/>
          <w:spacing w:val="-3"/>
          <w:w w:val="42"/>
          <w:position w:val="0"/>
          <w:sz w:val="20"/>
          <w:szCs w:val="20"/>
        </w:rPr>
        <w:t>ü</w:t>
      </w:r>
      <w:r>
        <w:rPr>
          <w:rFonts w:cs="Arial" w:hAnsi="Arial" w:eastAsia="Arial" w:ascii="Arial"/>
          <w:color w:val="8A8A8A"/>
          <w:spacing w:val="-4"/>
          <w:w w:val="74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8A8A8A"/>
          <w:spacing w:val="-3"/>
          <w:w w:val="52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8A8A8A"/>
          <w:spacing w:val="-3"/>
          <w:w w:val="101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8A8A8A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8A8A8A"/>
          <w:spacing w:val="-2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8A8A8A"/>
          <w:spacing w:val="-7"/>
          <w:w w:val="65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8A8A8A"/>
          <w:spacing w:val="1"/>
          <w:w w:val="50"/>
          <w:position w:val="0"/>
          <w:sz w:val="20"/>
          <w:szCs w:val="20"/>
        </w:rPr>
        <w:t>:</w:t>
      </w:r>
      <w:r>
        <w:rPr>
          <w:rFonts w:cs="Arial" w:hAnsi="Arial" w:eastAsia="Arial" w:ascii="Arial"/>
          <w:color w:val="8A8A8A"/>
          <w:spacing w:val="-8"/>
          <w:w w:val="56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7B7B7B"/>
          <w:spacing w:val="-8"/>
          <w:w w:val="36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8A8A8A"/>
          <w:spacing w:val="0"/>
          <w:w w:val="43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8A8A8A"/>
          <w:spacing w:val="-26"/>
          <w:w w:val="43"/>
          <w:position w:val="0"/>
          <w:sz w:val="20"/>
          <w:szCs w:val="20"/>
        </w:rPr>
        <w:t>&lt;</w:t>
      </w:r>
      <w:r>
        <w:rPr>
          <w:rFonts w:cs="Arial" w:hAnsi="Arial" w:eastAsia="Arial" w:ascii="Arial"/>
          <w:color w:val="8A8A8A"/>
          <w:spacing w:val="-11"/>
          <w:w w:val="96"/>
          <w:position w:val="0"/>
          <w:sz w:val="20"/>
          <w:szCs w:val="20"/>
        </w:rPr>
        <w:t>~</w:t>
      </w:r>
      <w:r>
        <w:rPr>
          <w:rFonts w:cs="Arial" w:hAnsi="Arial" w:eastAsia="Arial" w:ascii="Arial"/>
          <w:color w:val="8A8A8A"/>
          <w:spacing w:val="0"/>
          <w:w w:val="34"/>
          <w:position w:val="0"/>
          <w:sz w:val="20"/>
          <w:szCs w:val="20"/>
        </w:rPr>
        <w:t>:@</w:t>
      </w:r>
      <w:r>
        <w:rPr>
          <w:rFonts w:cs="Arial" w:hAnsi="Arial" w:eastAsia="Arial" w:ascii="Arial"/>
          <w:color w:val="8A8A8A"/>
          <w:spacing w:val="-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color w:val="8A8A8A"/>
          <w:spacing w:val="-13"/>
          <w:w w:val="162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8A8A8A"/>
          <w:spacing w:val="-13"/>
          <w:w w:val="137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1D1D1D"/>
          <w:spacing w:val="3"/>
          <w:w w:val="82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color w:val="1D1D1D"/>
          <w:spacing w:val="0"/>
          <w:w w:val="74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1D1D1D"/>
          <w:spacing w:val="-7"/>
          <w:w w:val="74"/>
          <w:position w:val="0"/>
          <w:sz w:val="20"/>
          <w:szCs w:val="20"/>
        </w:rPr>
        <w:t>'</w:t>
      </w:r>
      <w:r>
        <w:rPr>
          <w:rFonts w:cs="Arial" w:hAnsi="Arial" w:eastAsia="Arial" w:ascii="Arial"/>
          <w:b/>
          <w:color w:val="1D1D1D"/>
          <w:spacing w:val="0"/>
          <w:w w:val="53"/>
          <w:position w:val="0"/>
          <w:sz w:val="20"/>
          <w:szCs w:val="20"/>
        </w:rPr>
        <w:t>N:</w:t>
      </w:r>
      <w:r>
        <w:rPr>
          <w:rFonts w:cs="Arial" w:hAnsi="Arial" w:eastAsia="Arial" w:ascii="Arial"/>
          <w:b/>
          <w:color w:val="1D1D1D"/>
          <w:spacing w:val="-32"/>
          <w:w w:val="53"/>
          <w:position w:val="0"/>
          <w:sz w:val="20"/>
          <w:szCs w:val="20"/>
        </w:rPr>
        <w:t>;</w:t>
      </w:r>
      <w:r>
        <w:rPr>
          <w:rFonts w:cs="Arial" w:hAnsi="Arial" w:eastAsia="Arial" w:ascii="Arial"/>
          <w:b/>
          <w:color w:val="2D2D2D"/>
          <w:spacing w:val="0"/>
          <w:w w:val="62"/>
          <w:position w:val="0"/>
          <w:sz w:val="20"/>
          <w:szCs w:val="20"/>
        </w:rPr>
        <w:t>1</w:t>
      </w:r>
      <w:r>
        <w:rPr>
          <w:rFonts w:cs="Arial" w:hAnsi="Arial" w:eastAsia="Arial" w:ascii="Arial"/>
          <w:b/>
          <w:color w:val="2D2D2D"/>
          <w:spacing w:val="-12"/>
          <w:w w:val="62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1D1D1D"/>
          <w:spacing w:val="-8"/>
          <w:w w:val="101"/>
          <w:position w:val="0"/>
          <w:sz w:val="20"/>
          <w:szCs w:val="20"/>
        </w:rPr>
        <w:t>ó</w:t>
      </w:r>
      <w:r>
        <w:rPr>
          <w:rFonts w:cs="Arial" w:hAnsi="Arial" w:eastAsia="Arial" w:ascii="Arial"/>
          <w:b/>
          <w:color w:val="7B7B7B"/>
          <w:spacing w:val="-9"/>
          <w:w w:val="60"/>
          <w:position w:val="0"/>
          <w:sz w:val="20"/>
          <w:szCs w:val="20"/>
        </w:rPr>
        <w:t>\</w:t>
      </w:r>
      <w:r>
        <w:rPr>
          <w:rFonts w:cs="Arial" w:hAnsi="Arial" w:eastAsia="Arial" w:ascii="Arial"/>
          <w:b/>
          <w:color w:val="8A8A8A"/>
          <w:spacing w:val="-18"/>
          <w:w w:val="99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color w:val="8A8A8A"/>
          <w:spacing w:val="1"/>
          <w:w w:val="12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color w:val="8A8A8A"/>
          <w:spacing w:val="0"/>
          <w:w w:val="25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8A8A8A"/>
          <w:spacing w:val="-2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7B7B7B"/>
          <w:spacing w:val="0"/>
          <w:w w:val="39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7B7B7B"/>
          <w:spacing w:val="-9"/>
          <w:w w:val="83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B7B7B"/>
          <w:spacing w:val="0"/>
          <w:w w:val="78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7B7B7B"/>
          <w:spacing w:val="-28"/>
          <w:w w:val="78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8A8A8A"/>
          <w:spacing w:val="1"/>
          <w:w w:val="96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8A8A8A"/>
          <w:spacing w:val="-14"/>
          <w:w w:val="104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8A8A8A"/>
          <w:spacing w:val="0"/>
          <w:w w:val="63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8A8A8A"/>
          <w:spacing w:val="-23"/>
          <w:w w:val="63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7B7B7B"/>
          <w:spacing w:val="-19"/>
          <w:w w:val="78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8A8A8A"/>
          <w:spacing w:val="-9"/>
          <w:w w:val="69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8A8A8A"/>
          <w:spacing w:val="-14"/>
          <w:w w:val="109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8A8A8A"/>
          <w:spacing w:val="0"/>
          <w:w w:val="50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8A8A8A"/>
          <w:spacing w:val="-23"/>
          <w:w w:val="7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53"/>
          <w:position w:val="0"/>
          <w:sz w:val="22"/>
          <w:szCs w:val="22"/>
        </w:rPr>
        <w:t>l?;</w:t>
      </w:r>
      <w:r>
        <w:rPr>
          <w:rFonts w:cs="Times New Roman" w:hAnsi="Times New Roman" w:eastAsia="Times New Roman" w:ascii="Times New Roman"/>
          <w:b/>
          <w:color w:val="1D1D1D"/>
          <w:spacing w:val="1"/>
          <w:w w:val="96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1D1D1D"/>
          <w:spacing w:val="1"/>
          <w:w w:val="64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D2D2D"/>
          <w:spacing w:val="1"/>
          <w:w w:val="69"/>
          <w:position w:val="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1D1D1D"/>
          <w:spacing w:val="-5"/>
          <w:w w:val="7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72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D1D1D"/>
          <w:spacing w:val="1"/>
          <w:w w:val="64"/>
          <w:position w:val="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7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D1D1D"/>
          <w:spacing w:val="-9"/>
          <w:w w:val="69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7B7B7B"/>
          <w:spacing w:val="1"/>
          <w:w w:val="7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8A8A8A"/>
          <w:spacing w:val="0"/>
          <w:w w:val="29"/>
          <w:position w:val="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b/>
          <w:color w:val="8A8A8A"/>
          <w:spacing w:val="1"/>
          <w:w w:val="29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8A8A8A"/>
          <w:spacing w:val="0"/>
          <w:w w:val="92"/>
          <w:position w:val="0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b/>
          <w:color w:val="8A8A8A"/>
          <w:spacing w:val="-13"/>
          <w:w w:val="9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8A8A8A"/>
          <w:spacing w:val="1"/>
          <w:w w:val="62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8A8A8A"/>
          <w:spacing w:val="-4"/>
          <w:w w:val="157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8A8A8A"/>
          <w:spacing w:val="-19"/>
          <w:w w:val="102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7B7B7B"/>
          <w:spacing w:val="-14"/>
          <w:w w:val="78"/>
          <w:position w:val="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b/>
          <w:color w:val="7B7B7B"/>
          <w:spacing w:val="-4"/>
          <w:w w:val="37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7B7B7B"/>
          <w:spacing w:val="-9"/>
          <w:w w:val="78"/>
          <w:position w:val="0"/>
          <w:sz w:val="22"/>
          <w:szCs w:val="22"/>
        </w:rPr>
        <w:t>#</w:t>
      </w:r>
      <w:r>
        <w:rPr>
          <w:rFonts w:cs="Times New Roman" w:hAnsi="Times New Roman" w:eastAsia="Times New Roman" w:ascii="Times New Roman"/>
          <w:b/>
          <w:color w:val="8A8A8A"/>
          <w:spacing w:val="0"/>
          <w:w w:val="25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8A8A8A"/>
          <w:spacing w:val="-3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49"/>
          <w:position w:val="1"/>
          <w:sz w:val="18"/>
          <w:szCs w:val="18"/>
        </w:rPr>
        <w:t>l(</w:t>
      </w:r>
      <w:r>
        <w:rPr>
          <w:rFonts w:cs="Times New Roman" w:hAnsi="Times New Roman" w:eastAsia="Times New Roman" w:ascii="Times New Roman"/>
          <w:color w:val="5B5B5B"/>
          <w:spacing w:val="-14"/>
          <w:w w:val="49"/>
          <w:position w:val="1"/>
          <w:sz w:val="18"/>
          <w:szCs w:val="18"/>
        </w:rPr>
        <w:t>{</w:t>
      </w:r>
      <w:r>
        <w:rPr>
          <w:rFonts w:cs="Times New Roman" w:hAnsi="Times New Roman" w:eastAsia="Times New Roman" w:ascii="Times New Roman"/>
          <w:color w:val="7B7B7B"/>
          <w:spacing w:val="-10"/>
          <w:w w:val="64"/>
          <w:position w:val="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8A8A8A"/>
          <w:spacing w:val="-10"/>
          <w:w w:val="32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A8A8A"/>
          <w:spacing w:val="0"/>
          <w:w w:val="54"/>
          <w:position w:val="1"/>
          <w:sz w:val="18"/>
          <w:szCs w:val="18"/>
        </w:rPr>
        <w:t>/!</w:t>
      </w:r>
      <w:r>
        <w:rPr>
          <w:rFonts w:cs="Times New Roman" w:hAnsi="Times New Roman" w:eastAsia="Times New Roman" w:ascii="Times New Roman"/>
          <w:color w:val="8A8A8A"/>
          <w:spacing w:val="-14"/>
          <w:w w:val="54"/>
          <w:position w:val="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A8A8A"/>
          <w:spacing w:val="-1"/>
          <w:w w:val="139"/>
          <w:position w:val="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1D1D1D"/>
          <w:spacing w:val="0"/>
          <w:w w:val="53"/>
          <w:position w:val="1"/>
          <w:sz w:val="18"/>
          <w:szCs w:val="18"/>
        </w:rPr>
        <w:t>t&lt;</w:t>
      </w:r>
      <w:r>
        <w:rPr>
          <w:rFonts w:cs="Times New Roman" w:hAnsi="Times New Roman" w:eastAsia="Times New Roman" w:ascii="Times New Roman"/>
          <w:color w:val="1D1D1D"/>
          <w:spacing w:val="-1"/>
          <w:w w:val="53"/>
          <w:position w:val="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77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83"/>
          <w:position w:val="1"/>
          <w:sz w:val="18"/>
          <w:szCs w:val="18"/>
        </w:rPr>
        <w:t>it</w:t>
      </w:r>
      <w:r>
        <w:rPr>
          <w:rFonts w:cs="Times New Roman" w:hAnsi="Times New Roman" w:eastAsia="Times New Roman" w:ascii="Times New Roman"/>
          <w:color w:val="464646"/>
          <w:spacing w:val="-15"/>
          <w:w w:val="83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A8A8A"/>
          <w:spacing w:val="-1"/>
          <w:w w:val="134"/>
          <w:position w:val="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8A8A8A"/>
          <w:spacing w:val="-14"/>
          <w:w w:val="77"/>
          <w:position w:val="1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8A8A8A"/>
          <w:spacing w:val="0"/>
          <w:w w:val="59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A8A8A"/>
          <w:spacing w:val="0"/>
          <w:w w:val="94"/>
          <w:position w:val="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6" w:lineRule="exact" w:line="100"/>
        <w:ind w:left="2179"/>
        <w:sectPr>
          <w:pgSz w:w="12300" w:h="15900"/>
          <w:pgMar w:top="500" w:bottom="280" w:left="720" w:right="1480"/>
        </w:sectPr>
      </w:pPr>
      <w:r>
        <w:rPr>
          <w:rFonts w:cs="Arial" w:hAnsi="Arial" w:eastAsia="Arial" w:ascii="Arial"/>
          <w:b/>
          <w:color w:val="1D1D1D"/>
          <w:spacing w:val="-5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5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7"/>
          <w:w w:val="90"/>
          <w:position w:val="-3"/>
          <w:sz w:val="12"/>
          <w:szCs w:val="12"/>
        </w:rPr>
        <w:t>v</w:t>
      </w:r>
      <w:r>
        <w:rPr>
          <w:rFonts w:cs="Arial" w:hAnsi="Arial" w:eastAsia="Arial" w:ascii="Arial"/>
          <w:b/>
          <w:color w:val="1D1D1D"/>
          <w:spacing w:val="-2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4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5B5B5B"/>
          <w:spacing w:val="-2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0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8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g</w:t>
      </w:r>
      <w:r>
        <w:rPr>
          <w:rFonts w:cs="Arial" w:hAnsi="Arial" w:eastAsia="Arial" w:ascii="Arial"/>
          <w:b/>
          <w:color w:val="5B5B5B"/>
          <w:spacing w:val="-2"/>
          <w:w w:val="91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14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91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91"/>
          <w:position w:val="-3"/>
          <w:sz w:val="12"/>
          <w:szCs w:val="12"/>
        </w:rPr>
        <w:t>tr</w:t>
      </w:r>
      <w:r>
        <w:rPr>
          <w:rFonts w:cs="Arial" w:hAnsi="Arial" w:eastAsia="Arial" w:ascii="Arial"/>
          <w:b/>
          <w:color w:val="464646"/>
          <w:spacing w:val="-6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11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1D1D1D"/>
          <w:spacing w:val="0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7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3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3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6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52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0"/>
          <w:w w:val="102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5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5B5B5B"/>
          <w:spacing w:val="-2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18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3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5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5B5B5B"/>
          <w:spacing w:val="0"/>
          <w:w w:val="91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-1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2"/>
          <w:w w:val="63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0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1"/>
        <w:ind w:left="456" w:right="-38"/>
      </w:pPr>
      <w:r>
        <w:rPr>
          <w:rFonts w:cs="Arial" w:hAnsi="Arial" w:eastAsia="Arial" w:ascii="Arial"/>
          <w:color w:val="2D2D2D"/>
          <w:spacing w:val="3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5"/>
          <w:w w:val="101"/>
          <w:sz w:val="10"/>
          <w:szCs w:val="10"/>
        </w:rPr>
        <w:t>B</w:t>
      </w:r>
      <w:r>
        <w:rPr>
          <w:rFonts w:cs="Arial" w:hAnsi="Arial" w:eastAsia="Arial" w:ascii="Arial"/>
          <w:color w:val="2D2D2D"/>
          <w:spacing w:val="0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           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1D1D1D"/>
          <w:spacing w:val="-5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2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5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64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0"/>
          <w:w w:val="82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5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4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b/>
          <w:color w:val="1D1D1D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5B5B5B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89"/>
          <w:sz w:val="12"/>
          <w:szCs w:val="12"/>
        </w:rPr>
        <w:t>ó</w:t>
      </w:r>
      <w:r>
        <w:rPr>
          <w:rFonts w:cs="Arial" w:hAnsi="Arial" w:eastAsia="Arial" w:ascii="Arial"/>
          <w:b/>
          <w:color w:val="2D2D2D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7"/>
          <w:w w:val="95"/>
          <w:sz w:val="12"/>
          <w:szCs w:val="12"/>
        </w:rPr>
        <w:t>G</w:t>
      </w:r>
      <w:r>
        <w:rPr>
          <w:rFonts w:cs="Arial" w:hAnsi="Arial" w:eastAsia="Arial" w:ascii="Arial"/>
          <w:b/>
          <w:color w:val="1D1D1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3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y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6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6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6"/>
          <w:w w:val="109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5"/>
          <w:w w:val="85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3"/>
          <w:w w:val="104"/>
          <w:sz w:val="12"/>
          <w:szCs w:val="12"/>
        </w:rPr>
        <w:t>f</w:t>
      </w:r>
      <w:r>
        <w:rPr>
          <w:rFonts w:cs="Arial" w:hAnsi="Arial" w:eastAsia="Arial" w:ascii="Arial"/>
          <w:b/>
          <w:color w:val="1D1D1D"/>
          <w:spacing w:val="-4"/>
          <w:w w:val="78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78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90"/>
          <w:sz w:val="12"/>
          <w:szCs w:val="12"/>
        </w:rPr>
        <w:t>u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-2"/>
          <w:w w:val="90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1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90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9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7"/>
          <w:w w:val="83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b/>
          <w:color w:val="1D1D1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2"/>
          <w:w w:val="98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/>
        <w:ind w:left="2179"/>
      </w:pPr>
      <w:r>
        <w:rPr>
          <w:rFonts w:cs="Arial" w:hAnsi="Arial" w:eastAsia="Arial" w:ascii="Arial"/>
          <w:color w:val="464646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-1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22"/>
          <w:sz w:val="10"/>
          <w:szCs w:val="10"/>
        </w:rPr>
        <w:t>j</w:t>
      </w:r>
      <w:r>
        <w:rPr>
          <w:rFonts w:cs="Arial" w:hAnsi="Arial" w:eastAsia="Arial" w:ascii="Arial"/>
          <w:color w:val="040404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7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3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2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2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0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5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5B5B5B"/>
          <w:spacing w:val="15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4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104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6"/>
          <w:w w:val="104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-1"/>
          <w:w w:val="104"/>
          <w:sz w:val="10"/>
          <w:szCs w:val="10"/>
        </w:rPr>
        <w:t>7</w:t>
      </w:r>
      <w:r>
        <w:rPr>
          <w:rFonts w:cs="Arial" w:hAnsi="Arial" w:eastAsia="Arial" w:ascii="Arial"/>
          <w:color w:val="2D2D2D"/>
          <w:spacing w:val="2"/>
          <w:w w:val="104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4"/>
          <w:w w:val="104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4"/>
          <w:w w:val="104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4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19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15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2" w:lineRule="exact" w:line="120"/>
        <w:ind w:left="2179"/>
      </w:pPr>
      <w:r>
        <w:rPr>
          <w:rFonts w:cs="Arial" w:hAnsi="Arial" w:eastAsia="Arial" w:ascii="Arial"/>
          <w:b/>
          <w:color w:val="464646"/>
          <w:spacing w:val="-6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-6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7"/>
          <w:w w:val="92"/>
          <w:sz w:val="12"/>
          <w:szCs w:val="12"/>
        </w:rPr>
        <w:t>v</w:t>
      </w:r>
      <w:r>
        <w:rPr>
          <w:rFonts w:cs="Arial" w:hAnsi="Arial" w:eastAsia="Arial" w:ascii="Arial"/>
          <w:b/>
          <w:color w:val="2D2D2D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7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5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6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3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g</w:t>
      </w:r>
      <w:r>
        <w:rPr>
          <w:rFonts w:cs="Arial" w:hAnsi="Arial" w:eastAsia="Arial" w:ascii="Arial"/>
          <w:b/>
          <w:color w:val="5B5B5B"/>
          <w:spacing w:val="-2"/>
          <w:w w:val="92"/>
          <w:sz w:val="12"/>
          <w:szCs w:val="12"/>
        </w:rPr>
        <w:t>í</w:t>
      </w:r>
      <w:r>
        <w:rPr>
          <w:rFonts w:cs="Arial" w:hAnsi="Arial" w:eastAsia="Arial" w:ascii="Arial"/>
          <w:b/>
          <w:color w:val="1D1D1D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19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78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-6"/>
          <w:w w:val="102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78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6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1D1D1D"/>
          <w:spacing w:val="-3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-1"/>
          <w:w w:val="47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6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6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5B5B5B"/>
          <w:spacing w:val="0"/>
          <w:w w:val="91"/>
          <w:sz w:val="12"/>
          <w:szCs w:val="12"/>
        </w:rPr>
        <w:t>/</w:t>
      </w:r>
      <w:r>
        <w:rPr>
          <w:rFonts w:cs="Arial" w:hAnsi="Arial" w:eastAsia="Arial" w:ascii="Arial"/>
          <w:b/>
          <w:color w:val="5B5B5B"/>
          <w:spacing w:val="-1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52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-27" w:right="-28"/>
      </w:pPr>
      <w:r>
        <w:br w:type="column"/>
      </w:r>
      <w:r>
        <w:rPr>
          <w:rFonts w:cs="Arial" w:hAnsi="Arial" w:eastAsia="Arial" w:ascii="Arial"/>
          <w:color w:val="1D1D1D"/>
          <w:spacing w:val="5"/>
          <w:sz w:val="10"/>
          <w:szCs w:val="10"/>
        </w:rPr>
        <w:t>D</w:t>
      </w:r>
      <w:r>
        <w:rPr>
          <w:rFonts w:cs="Arial" w:hAnsi="Arial" w:eastAsia="Arial" w:ascii="Arial"/>
          <w:color w:val="5B5B5B"/>
          <w:spacing w:val="2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18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8"/>
          <w:sz w:val="10"/>
          <w:szCs w:val="10"/>
        </w:rPr>
        <w:t>B</w:t>
      </w:r>
      <w:r>
        <w:rPr>
          <w:rFonts w:cs="Arial" w:hAnsi="Arial" w:eastAsia="Arial" w:ascii="Arial"/>
          <w:color w:val="2D2D2D"/>
          <w:spacing w:val="5"/>
          <w:w w:val="106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2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6"/>
          <w:w w:val="112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6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19"/>
        <w:ind w:left="635" w:right="643"/>
      </w:pPr>
      <w:r>
        <w:rPr>
          <w:rFonts w:cs="Arial" w:hAnsi="Arial" w:eastAsia="Arial" w:ascii="Arial"/>
          <w:color w:val="1D1D1D"/>
          <w:spacing w:val="6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5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2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1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96"/>
          <w:sz w:val="10"/>
          <w:szCs w:val="10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9"/>
        <w:sectPr>
          <w:type w:val="continuous"/>
          <w:pgSz w:w="12300" w:h="15900"/>
          <w:pgMar w:top="660" w:bottom="280" w:left="720" w:right="1480"/>
          <w:cols w:num="3" w:equalWidth="off">
            <w:col w:w="6582" w:space="253"/>
            <w:col w:w="2084" w:space="431"/>
            <w:col w:w="750"/>
          </w:cols>
        </w:sectPr>
      </w:pPr>
      <w:r>
        <w:br w:type="column"/>
      </w:r>
      <w:r>
        <w:rPr>
          <w:rFonts w:cs="Arial" w:hAnsi="Arial" w:eastAsia="Arial" w:ascii="Arial"/>
          <w:color w:val="2D2D2D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4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" w:lineRule="exact" w:line="160"/>
        <w:ind w:left="431" w:right="292"/>
      </w:pPr>
      <w:r>
        <w:rPr>
          <w:rFonts w:cs="Arial" w:hAnsi="Arial" w:eastAsia="Arial" w:ascii="Arial"/>
          <w:color w:val="464646"/>
          <w:spacing w:val="3"/>
          <w:w w:val="9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97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97"/>
          <w:position w:val="-3"/>
          <w:sz w:val="10"/>
          <w:szCs w:val="10"/>
        </w:rPr>
        <w:t>                       </w:t>
      </w:r>
      <w:r>
        <w:rPr>
          <w:rFonts w:cs="Arial" w:hAnsi="Arial" w:eastAsia="Arial" w:ascii="Arial"/>
          <w:color w:val="2D2D2D"/>
          <w:spacing w:val="17"/>
          <w:w w:val="97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1D1D1D"/>
          <w:spacing w:val="-5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77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4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4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83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5"/>
          <w:w w:val="83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77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1"/>
          <w:w w:val="61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67"/>
          <w:position w:val="-3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4"/>
          <w:w w:val="67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4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84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b/>
          <w:color w:val="2D2D2D"/>
          <w:spacing w:val="-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59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1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"/>
          <w:w w:val="81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1D1D1D"/>
          <w:spacing w:val="0"/>
          <w:w w:val="59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8"/>
          <w:position w:val="3"/>
          <w:sz w:val="12"/>
          <w:szCs w:val="12"/>
        </w:rPr>
        <w:t>ó</w:t>
      </w:r>
      <w:r>
        <w:rPr>
          <w:rFonts w:cs="Arial" w:hAnsi="Arial" w:eastAsia="Arial" w:ascii="Arial"/>
          <w:b/>
          <w:color w:val="1D1D1D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95"/>
          <w:position w:val="3"/>
          <w:sz w:val="12"/>
          <w:szCs w:val="12"/>
        </w:rPr>
        <w:t>G</w:t>
      </w:r>
      <w:r>
        <w:rPr>
          <w:rFonts w:cs="Arial" w:hAnsi="Arial" w:eastAsia="Arial" w:ascii="Arial"/>
          <w:b/>
          <w:color w:val="1D1D1D"/>
          <w:spacing w:val="-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94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5B5B5B"/>
          <w:spacing w:val="0"/>
          <w:w w:val="74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6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6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6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14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86"/>
          <w:position w:val="3"/>
          <w:sz w:val="12"/>
          <w:szCs w:val="12"/>
        </w:rPr>
        <w:t>y</w:t>
      </w:r>
      <w:r>
        <w:rPr>
          <w:rFonts w:cs="Arial" w:hAnsi="Arial" w:eastAsia="Arial" w:ascii="Arial"/>
          <w:b/>
          <w:color w:val="2D2D2D"/>
          <w:spacing w:val="1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101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1"/>
          <w:w w:val="81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1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2"/>
          <w:w w:val="96"/>
          <w:position w:val="3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2"/>
          <w:w w:val="81"/>
          <w:position w:val="3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6"/>
          <w:w w:val="111"/>
          <w:position w:val="3"/>
          <w:sz w:val="12"/>
          <w:szCs w:val="12"/>
        </w:rPr>
        <w:t>f</w:t>
      </w:r>
      <w:r>
        <w:rPr>
          <w:rFonts w:cs="Arial" w:hAnsi="Arial" w:eastAsia="Arial" w:ascii="Arial"/>
          <w:b/>
          <w:color w:val="2D2D2D"/>
          <w:spacing w:val="-2"/>
          <w:w w:val="81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74"/>
          <w:position w:val="3"/>
          <w:sz w:val="12"/>
          <w:szCs w:val="12"/>
        </w:rPr>
        <w:t>,</w:t>
      </w:r>
      <w:r>
        <w:rPr>
          <w:rFonts w:cs="Arial" w:hAnsi="Arial" w:eastAsia="Arial" w:ascii="Arial"/>
          <w:b/>
          <w:color w:val="464646"/>
          <w:spacing w:val="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1"/>
          <w:w w:val="74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2D2D2D"/>
          <w:spacing w:val="-2"/>
          <w:w w:val="94"/>
          <w:position w:val="3"/>
          <w:sz w:val="12"/>
          <w:szCs w:val="12"/>
        </w:rPr>
        <w:t>b</w:t>
      </w:r>
      <w:r>
        <w:rPr>
          <w:rFonts w:cs="Arial" w:hAnsi="Arial" w:eastAsia="Arial" w:ascii="Arial"/>
          <w:b/>
          <w:color w:val="2D2D2D"/>
          <w:spacing w:val="0"/>
          <w:w w:val="59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3"/>
          <w:w w:val="96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2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1"/>
          <w:w w:val="81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9"/>
          <w:w w:val="81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1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1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14"/>
          <w:w w:val="81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79"/>
          <w:position w:val="3"/>
          <w:sz w:val="12"/>
          <w:szCs w:val="12"/>
        </w:rPr>
        <w:t>m</w:t>
      </w:r>
      <w:r>
        <w:rPr>
          <w:rFonts w:cs="Arial" w:hAnsi="Arial" w:eastAsia="Arial" w:ascii="Arial"/>
          <w:b/>
          <w:color w:val="1D1D1D"/>
          <w:spacing w:val="-2"/>
          <w:w w:val="94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2D2D2D"/>
          <w:spacing w:val="-2"/>
          <w:w w:val="81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5B5B5B"/>
          <w:spacing w:val="-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59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94"/>
          <w:position w:val="3"/>
          <w:sz w:val="12"/>
          <w:szCs w:val="12"/>
        </w:rPr>
        <w:t>p</w:t>
      </w:r>
      <w:r>
        <w:rPr>
          <w:rFonts w:cs="Arial" w:hAnsi="Arial" w:eastAsia="Arial" w:ascii="Arial"/>
          <w:b/>
          <w:color w:val="5B5B5B"/>
          <w:spacing w:val="0"/>
          <w:w w:val="59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0"/>
          <w:w w:val="81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4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4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4"/>
          <w:position w:val="3"/>
          <w:sz w:val="12"/>
          <w:szCs w:val="12"/>
        </w:rPr>
        <w:t>     </w:t>
      </w:r>
      <w:r>
        <w:rPr>
          <w:rFonts w:cs="Arial" w:hAnsi="Arial" w:eastAsia="Arial" w:ascii="Arial"/>
          <w:b/>
          <w:color w:val="2D2D2D"/>
          <w:spacing w:val="24"/>
          <w:w w:val="8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1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7"/>
          <w:w w:val="100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1D1D1D"/>
          <w:spacing w:val="4"/>
          <w:w w:val="100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5B5B5B"/>
          <w:spacing w:val="2"/>
          <w:w w:val="10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        </w:t>
      </w:r>
      <w:r>
        <w:rPr>
          <w:rFonts w:cs="Arial" w:hAnsi="Arial" w:eastAsia="Arial" w:ascii="Arial"/>
          <w:color w:val="2D2D2D"/>
          <w:spacing w:val="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2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5"/>
          <w:w w:val="11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2"/>
          <w:w w:val="98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8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D2D2D"/>
          <w:spacing w:val="5"/>
          <w:w w:val="106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98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6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6"/>
          <w:w w:val="10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7"/>
          <w:position w:val="3"/>
          <w:sz w:val="10"/>
          <w:szCs w:val="10"/>
        </w:rPr>
        <w:t>RA</w:t>
      </w:r>
      <w:r>
        <w:rPr>
          <w:rFonts w:cs="Arial" w:hAnsi="Arial" w:eastAsia="Arial" w:ascii="Arial"/>
          <w:color w:val="2D2D2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1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6"/>
          <w:w w:val="12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0"/>
          <w:w w:val="12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26"/>
          <w:position w:val="3"/>
          <w:sz w:val="10"/>
          <w:szCs w:val="10"/>
        </w:rPr>
        <w:t>           </w:t>
      </w:r>
      <w:r>
        <w:rPr>
          <w:rFonts w:cs="Arial" w:hAnsi="Arial" w:eastAsia="Arial" w:ascii="Arial"/>
          <w:color w:val="1D1D1D"/>
          <w:spacing w:val="18"/>
          <w:w w:val="12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81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14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105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8"/>
          <w:w w:val="105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position w:val="-4"/>
          <w:sz w:val="10"/>
          <w:szCs w:val="10"/>
        </w:rPr>
        <w:t>6</w:t>
      </w:r>
      <w:r>
        <w:rPr>
          <w:rFonts w:cs="Arial" w:hAnsi="Arial" w:eastAsia="Arial" w:ascii="Arial"/>
          <w:color w:val="1D1D1D"/>
          <w:spacing w:val="4"/>
          <w:w w:val="105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5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179"/>
      </w:pPr>
      <w:r>
        <w:rPr>
          <w:rFonts w:cs="Arial" w:hAnsi="Arial" w:eastAsia="Arial" w:ascii="Arial"/>
          <w:b/>
          <w:color w:val="2D2D2D"/>
          <w:spacing w:val="-6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6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1D1D1D"/>
          <w:spacing w:val="-6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6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1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7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6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q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5B5B5B"/>
          <w:spacing w:val="-2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6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0"/>
          <w:w w:val="92"/>
          <w:position w:val="1"/>
          <w:sz w:val="12"/>
          <w:szCs w:val="12"/>
        </w:rPr>
        <w:t>or</w:t>
      </w:r>
      <w:r>
        <w:rPr>
          <w:rFonts w:cs="Arial" w:hAnsi="Arial" w:eastAsia="Arial" w:ascii="Arial"/>
          <w:b/>
          <w:color w:val="2D2D2D"/>
          <w:spacing w:val="-11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-6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5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-2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6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3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8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B5B5B"/>
          <w:spacing w:val="0"/>
          <w:w w:val="63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3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5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5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4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1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-4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b/>
          <w:color w:val="2D2D2D"/>
          <w:spacing w:val="-6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b/>
          <w:color w:val="464646"/>
          <w:spacing w:val="-3"/>
          <w:w w:val="100"/>
          <w:position w:val="1"/>
          <w:sz w:val="12"/>
          <w:szCs w:val="12"/>
        </w:rPr>
        <w:t>/</w:t>
      </w:r>
      <w:r>
        <w:rPr>
          <w:rFonts w:cs="Arial" w:hAnsi="Arial" w:eastAsia="Arial" w:ascii="Arial"/>
          <w:b/>
          <w:color w:val="2D2D2D"/>
          <w:spacing w:val="-5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b/>
          <w:color w:val="2D2D2D"/>
          <w:spacing w:val="-6"/>
          <w:w w:val="100"/>
          <w:position w:val="1"/>
          <w:sz w:val="12"/>
          <w:szCs w:val="12"/>
        </w:rPr>
        <w:t>7</w:t>
      </w:r>
      <w:r>
        <w:rPr>
          <w:rFonts w:cs="Arial" w:hAnsi="Arial" w:eastAsia="Arial" w:ascii="Arial"/>
          <w:b/>
          <w:color w:val="2D2D2D"/>
          <w:spacing w:val="0"/>
          <w:w w:val="100"/>
          <w:position w:val="1"/>
          <w:sz w:val="12"/>
          <w:szCs w:val="12"/>
        </w:rPr>
        <w:t>/</w:t>
      </w:r>
      <w:r>
        <w:rPr>
          <w:rFonts w:cs="Arial" w:hAnsi="Arial" w:eastAsia="Arial" w:ascii="Arial"/>
          <w:b/>
          <w:color w:val="2D2D2D"/>
          <w:spacing w:val="-8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b/>
          <w:color w:val="2D2D2D"/>
          <w:spacing w:val="-5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b/>
          <w:color w:val="464646"/>
          <w:spacing w:val="-6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b/>
          <w:color w:val="2D2D2D"/>
          <w:spacing w:val="0"/>
          <w:w w:val="100"/>
          <w:position w:val="1"/>
          <w:sz w:val="12"/>
          <w:szCs w:val="12"/>
        </w:rPr>
        <w:t>3</w:t>
      </w:r>
      <w:r>
        <w:rPr>
          <w:rFonts w:cs="Arial" w:hAnsi="Arial" w:eastAsia="Arial" w:ascii="Arial"/>
          <w:b/>
          <w:color w:val="2D2D2D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5B5B5B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0"/>
          <w:w w:val="88"/>
          <w:position w:val="1"/>
          <w:sz w:val="12"/>
          <w:szCs w:val="12"/>
        </w:rPr>
        <w:t>                                                                    </w:t>
      </w:r>
      <w:r>
        <w:rPr>
          <w:rFonts w:cs="Arial" w:hAnsi="Arial" w:eastAsia="Arial" w:ascii="Arial"/>
          <w:b/>
          <w:color w:val="5B5B5B"/>
          <w:spacing w:val="5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6"/>
          <w:w w:val="10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5"/>
          <w:w w:val="10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2"/>
          <w:w w:val="9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5"/>
          <w:w w:val="118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4"/>
          <w:w w:val="9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8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29"/>
          <w:position w:val="1"/>
          <w:sz w:val="10"/>
          <w:szCs w:val="10"/>
        </w:rPr>
        <w:t>.A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/>
        <w:ind w:left="2189"/>
      </w:pPr>
      <w:r>
        <w:rPr>
          <w:rFonts w:cs="Arial" w:hAnsi="Arial" w:eastAsia="Arial" w:ascii="Arial"/>
          <w:color w:val="2D2D2D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114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6"/>
          <w:w w:val="114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0"/>
          <w:w w:val="101"/>
          <w:sz w:val="10"/>
          <w:szCs w:val="10"/>
        </w:rPr>
        <w:t>8/</w:t>
      </w:r>
      <w:r>
        <w:rPr>
          <w:rFonts w:cs="Arial" w:hAnsi="Arial" w:eastAsia="Arial" w:ascii="Arial"/>
          <w:color w:val="2D2D2D"/>
          <w:spacing w:val="9"/>
          <w:w w:val="101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5B5B5B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 w:lineRule="exact" w:line="120"/>
        <w:ind w:left="2184"/>
        <w:sectPr>
          <w:type w:val="continuous"/>
          <w:pgSz w:w="12300" w:h="15900"/>
          <w:pgMar w:top="660" w:bottom="280" w:left="720" w:right="1480"/>
        </w:sectPr>
      </w:pPr>
      <w:r>
        <w:rPr>
          <w:rFonts w:cs="Arial" w:hAnsi="Arial" w:eastAsia="Arial" w:ascii="Arial"/>
          <w:color w:val="1D1D1D"/>
          <w:spacing w:val="4"/>
          <w:w w:val="95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4"/>
          <w:w w:val="10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1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6"/>
          <w:w w:val="114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2D2D2D"/>
          <w:spacing w:val="2"/>
          <w:w w:val="10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1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1"/>
          <w:w w:val="8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9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2D2D2D"/>
          <w:spacing w:val="-2"/>
          <w:w w:val="84"/>
          <w:position w:val="-1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84"/>
          <w:position w:val="-1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14"/>
          <w:w w:val="84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3"/>
          <w:w w:val="8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9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5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5B5B5B"/>
          <w:spacing w:val="1"/>
          <w:w w:val="65"/>
          <w:position w:val="-1"/>
          <w:sz w:val="10"/>
          <w:szCs w:val="10"/>
        </w:rPr>
        <w:t>í</w:t>
      </w:r>
      <w:r>
        <w:rPr>
          <w:rFonts w:cs="Arial" w:hAnsi="Arial" w:eastAsia="Arial" w:ascii="Arial"/>
          <w:color w:val="2D2D2D"/>
          <w:spacing w:val="0"/>
          <w:w w:val="10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4"/>
          <w:w w:val="9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2"/>
          <w:w w:val="10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4"/>
          <w:w w:val="10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2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1"/>
          <w:w w:val="8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97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2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4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9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13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4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4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1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0"/>
          <w:w w:val="10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6" w:lineRule="exact" w:line="80"/>
        <w:ind w:left="470" w:right="-35"/>
      </w:pPr>
      <w:r>
        <w:rPr>
          <w:rFonts w:cs="Arial" w:hAnsi="Arial" w:eastAsia="Arial" w:ascii="Arial"/>
          <w:color w:val="2D2D2D"/>
          <w:spacing w:val="3"/>
          <w:w w:val="7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97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                       </w:t>
      </w:r>
      <w:r>
        <w:rPr>
          <w:rFonts w:cs="Arial" w:hAnsi="Arial" w:eastAsia="Arial" w:ascii="Arial"/>
          <w:color w:val="2D2D2D"/>
          <w:spacing w:val="-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2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8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2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22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2"/>
          <w:w w:val="10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5"/>
          <w:w w:val="10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5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b/>
          <w:color w:val="1D1D1D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1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1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6"/>
          <w:sz w:val="12"/>
          <w:szCs w:val="12"/>
        </w:rPr>
        <w:t>ó</w:t>
      </w:r>
      <w:r>
        <w:rPr>
          <w:rFonts w:cs="Arial" w:hAnsi="Arial" w:eastAsia="Arial" w:ascii="Arial"/>
          <w:b/>
          <w:color w:val="2D2D2D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5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95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1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6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6"/>
          <w:w w:val="86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6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86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86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12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464646"/>
          <w:spacing w:val="-3"/>
          <w:w w:val="86"/>
          <w:sz w:val="14"/>
          <w:szCs w:val="14"/>
        </w:rPr>
        <w:t> </w:t>
      </w:r>
      <w:r>
        <w:rPr>
          <w:rFonts w:cs="Arial" w:hAnsi="Arial" w:eastAsia="Arial" w:ascii="Arial"/>
          <w:b/>
          <w:color w:val="1D1D1D"/>
          <w:spacing w:val="-2"/>
          <w:w w:val="101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-1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1"/>
          <w:w w:val="99"/>
          <w:sz w:val="12"/>
          <w:szCs w:val="12"/>
        </w:rPr>
        <w:t>f</w:t>
      </w:r>
      <w:r>
        <w:rPr>
          <w:rFonts w:cs="Arial" w:hAnsi="Arial" w:eastAsia="Arial" w:ascii="Arial"/>
          <w:b/>
          <w:color w:val="2D2D2D"/>
          <w:spacing w:val="-1"/>
          <w:w w:val="74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5"/>
          <w:sz w:val="12"/>
          <w:szCs w:val="12"/>
        </w:rPr>
        <w:t>u</w:t>
      </w:r>
      <w:r>
        <w:rPr>
          <w:rFonts w:cs="Arial" w:hAnsi="Arial" w:eastAsia="Arial" w:ascii="Arial"/>
          <w:b/>
          <w:color w:val="2D2D2D"/>
          <w:spacing w:val="-2"/>
          <w:w w:val="85"/>
          <w:sz w:val="12"/>
          <w:szCs w:val="12"/>
        </w:rPr>
        <w:t>b</w:t>
      </w:r>
      <w:r>
        <w:rPr>
          <w:rFonts w:cs="Arial" w:hAnsi="Arial" w:eastAsia="Arial" w:ascii="Arial"/>
          <w:b/>
          <w:color w:val="1D1D1D"/>
          <w:spacing w:val="-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5"/>
          <w:sz w:val="12"/>
          <w:szCs w:val="12"/>
        </w:rPr>
        <w:t>c</w:t>
      </w:r>
      <w:r>
        <w:rPr>
          <w:rFonts w:cs="Arial" w:hAnsi="Arial" w:eastAsia="Arial" w:ascii="Arial"/>
          <w:b/>
          <w:color w:val="1D1D1D"/>
          <w:spacing w:val="-2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2"/>
          <w:w w:val="85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5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17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5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12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1"/>
          <w:w w:val="81"/>
          <w:sz w:val="12"/>
          <w:szCs w:val="12"/>
        </w:rPr>
        <w:t>e</w:t>
      </w:r>
      <w:r>
        <w:rPr>
          <w:rFonts w:cs="Arial" w:hAnsi="Arial" w:eastAsia="Arial" w:ascii="Arial"/>
          <w:b/>
          <w:color w:val="5B5B5B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4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2"/>
          <w:w w:val="84"/>
          <w:sz w:val="12"/>
          <w:szCs w:val="12"/>
        </w:rPr>
        <w:t>u</w:t>
      </w:r>
      <w:r>
        <w:rPr>
          <w:rFonts w:cs="Arial" w:hAnsi="Arial" w:eastAsia="Arial" w:ascii="Arial"/>
          <w:b/>
          <w:color w:val="1D1D1D"/>
          <w:spacing w:val="-2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5B5B5B"/>
          <w:spacing w:val="-1"/>
          <w:w w:val="84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84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2"/>
          <w:w w:val="84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1"/>
          <w:w w:val="8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16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74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6" w:lineRule="exact" w:line="80"/>
        <w:ind w:right="-36"/>
      </w:pPr>
      <w:r>
        <w:br w:type="column"/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2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5B5B5B"/>
          <w:spacing w:val="2"/>
          <w:w w:val="98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4"/>
          <w:w w:val="114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0"/>
          <w:w w:val="105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3"/>
        <w:ind w:right="-35"/>
      </w:pPr>
      <w:r>
        <w:br w:type="column"/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6"/>
          <w:w w:val="11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040404"/>
          <w:spacing w:val="2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6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5"/>
          <w:w w:val="115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6" w:lineRule="exact" w:line="80"/>
        <w:sectPr>
          <w:type w:val="continuous"/>
          <w:pgSz w:w="12300" w:h="15900"/>
          <w:pgMar w:top="660" w:bottom="280" w:left="720" w:right="1480"/>
          <w:cols w:num="5" w:equalWidth="off">
            <w:col w:w="1864" w:space="325"/>
            <w:col w:w="3482" w:space="161"/>
            <w:col w:w="755" w:space="253"/>
            <w:col w:w="2080" w:space="435"/>
            <w:col w:w="745"/>
          </w:cols>
        </w:sectPr>
      </w:pPr>
      <w:r>
        <w:br w:type="column"/>
      </w:r>
      <w:r>
        <w:rPr>
          <w:rFonts w:cs="Arial" w:hAnsi="Arial" w:eastAsia="Arial" w:ascii="Arial"/>
          <w:color w:val="464646"/>
          <w:spacing w:val="2"/>
          <w:w w:val="65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14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5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189"/>
      </w:pPr>
      <w:r>
        <w:rPr>
          <w:rFonts w:cs="Arial" w:hAnsi="Arial" w:eastAsia="Arial" w:ascii="Arial"/>
          <w:color w:val="1D1D1D"/>
          <w:spacing w:val="4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0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6"/>
          <w:w w:val="104"/>
          <w:sz w:val="10"/>
          <w:szCs w:val="10"/>
        </w:rPr>
        <w:t>z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1D1D1D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0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14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                                                               </w:t>
      </w:r>
      <w:r>
        <w:rPr>
          <w:rFonts w:cs="Arial" w:hAnsi="Arial" w:eastAsia="Arial" w:ascii="Arial"/>
          <w:color w:val="1D1D1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6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5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2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5"/>
          <w:w w:val="118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 w:lineRule="exact" w:line="100"/>
        <w:ind w:left="2184"/>
        <w:sectPr>
          <w:type w:val="continuous"/>
          <w:pgSz w:w="12300" w:h="15900"/>
          <w:pgMar w:top="660" w:bottom="280" w:left="720" w:right="1480"/>
        </w:sectPr>
      </w:pP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3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2"/>
          <w:w w:val="147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6"/>
          <w:w w:val="108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184"/>
      </w:pP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88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/>
        <w:ind w:left="470" w:right="-38"/>
      </w:pPr>
      <w:r>
        <w:rPr>
          <w:rFonts w:cs="Arial" w:hAnsi="Arial" w:eastAsia="Arial" w:ascii="Arial"/>
          <w:color w:val="464646"/>
          <w:spacing w:val="3"/>
          <w:w w:val="97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                       </w:t>
      </w:r>
      <w:r>
        <w:rPr>
          <w:rFonts w:cs="Arial" w:hAnsi="Arial" w:eastAsia="Arial" w:ascii="Arial"/>
          <w:color w:val="2D2D2D"/>
          <w:spacing w:val="17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1D1D1D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1D1D1D"/>
          <w:spacing w:val="-5"/>
          <w:w w:val="94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1D1D1D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91"/>
          <w:sz w:val="12"/>
          <w:szCs w:val="12"/>
        </w:rPr>
        <w:t>ó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6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1D1D1D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3"/>
          <w:w w:val="99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4"/>
          <w:w w:val="90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y</w:t>
      </w:r>
      <w:r>
        <w:rPr>
          <w:rFonts w:cs="Arial" w:hAnsi="Arial" w:eastAsia="Arial" w:ascii="Arial"/>
          <w:b/>
          <w:color w:val="2D2D2D"/>
          <w:spacing w:val="-3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90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4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90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-3"/>
          <w:w w:val="90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2"/>
          <w:w w:val="90"/>
          <w:sz w:val="12"/>
          <w:szCs w:val="12"/>
        </w:rPr>
        <w:t>f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4"/>
          <w:sz w:val="12"/>
          <w:szCs w:val="12"/>
        </w:rPr>
        <w:t>u</w:t>
      </w:r>
      <w:r>
        <w:rPr>
          <w:rFonts w:cs="Arial" w:hAnsi="Arial" w:eastAsia="Arial" w:ascii="Arial"/>
          <w:b/>
          <w:color w:val="1D1D1D"/>
          <w:spacing w:val="-4"/>
          <w:w w:val="91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4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66"/>
          <w:sz w:val="12"/>
          <w:szCs w:val="12"/>
        </w:rPr>
        <w:t>a.</w:t>
      </w:r>
      <w:r>
        <w:rPr>
          <w:rFonts w:cs="Arial" w:hAnsi="Arial" w:eastAsia="Arial" w:ascii="Arial"/>
          <w:b/>
          <w:color w:val="2D2D2D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16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5B5B5B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6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4"/>
          <w:w w:val="91"/>
          <w:sz w:val="12"/>
          <w:szCs w:val="12"/>
        </w:rPr>
        <w:t>u</w:t>
      </w:r>
      <w:r>
        <w:rPr>
          <w:rFonts w:cs="Arial" w:hAnsi="Arial" w:eastAsia="Arial" w:ascii="Arial"/>
          <w:b/>
          <w:color w:val="1D1D1D"/>
          <w:spacing w:val="-4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5B5B5B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5B5B5B"/>
          <w:spacing w:val="-1"/>
          <w:w w:val="61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4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5B5B5B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3"/>
          <w:w w:val="87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87"/>
          <w:sz w:val="12"/>
          <w:szCs w:val="12"/>
        </w:rPr>
        <w:t>    </w:t>
      </w:r>
      <w:r>
        <w:rPr>
          <w:rFonts w:cs="Arial" w:hAnsi="Arial" w:eastAsia="Arial" w:ascii="Arial"/>
          <w:b/>
          <w:color w:val="1D1D1D"/>
          <w:spacing w:val="1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5B5B5B"/>
          <w:spacing w:val="2"/>
          <w:w w:val="98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5"/>
        <w:ind w:left="2194"/>
      </w:pPr>
      <w:r>
        <w:rPr>
          <w:rFonts w:cs="Arial" w:hAnsi="Arial" w:eastAsia="Arial" w:ascii="Arial"/>
          <w:color w:val="2D2D2D"/>
          <w:spacing w:val="4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7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7"/>
          <w:w w:val="107"/>
          <w:sz w:val="10"/>
          <w:szCs w:val="10"/>
        </w:rPr>
        <w:t>u</w:t>
      </w:r>
      <w:r>
        <w:rPr>
          <w:rFonts w:cs="Arial" w:hAnsi="Arial" w:eastAsia="Arial" w:ascii="Arial"/>
          <w:color w:val="5B5B5B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0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3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7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2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5B5B5B"/>
          <w:spacing w:val="2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8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B5B5B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1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8"/>
          <w:w w:val="101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103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5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65"/>
          <w:sz w:val="10"/>
          <w:szCs w:val="10"/>
        </w:rPr>
        <w:t>.1</w:t>
      </w:r>
      <w:r>
        <w:rPr>
          <w:rFonts w:cs="Arial" w:hAnsi="Arial" w:eastAsia="Arial" w:ascii="Arial"/>
          <w:color w:val="2D2D2D"/>
          <w:spacing w:val="6"/>
          <w:w w:val="6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 w:lineRule="exact" w:line="120"/>
        <w:ind w:left="2189"/>
      </w:pPr>
      <w:r>
        <w:rPr>
          <w:rFonts w:cs="Arial" w:hAnsi="Arial" w:eastAsia="Arial" w:ascii="Arial"/>
          <w:b/>
          <w:color w:val="2D2D2D"/>
          <w:spacing w:val="-5"/>
          <w:w w:val="89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5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7"/>
          <w:w w:val="89"/>
          <w:sz w:val="12"/>
          <w:szCs w:val="12"/>
        </w:rPr>
        <w:t>v</w:t>
      </w:r>
      <w:r>
        <w:rPr>
          <w:rFonts w:cs="Arial" w:hAnsi="Arial" w:eastAsia="Arial" w:ascii="Arial"/>
          <w:b/>
          <w:color w:val="1D1D1D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5B5B5B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17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5"/>
          <w:w w:val="94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g</w:t>
      </w:r>
      <w:r>
        <w:rPr>
          <w:rFonts w:cs="Arial" w:hAnsi="Arial" w:eastAsia="Arial" w:ascii="Arial"/>
          <w:b/>
          <w:color w:val="5B5B5B"/>
          <w:spacing w:val="-2"/>
          <w:w w:val="78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92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é</w:t>
      </w:r>
      <w:r>
        <w:rPr>
          <w:rFonts w:cs="Arial" w:hAnsi="Arial" w:eastAsia="Arial" w:ascii="Arial"/>
          <w:b/>
          <w:color w:val="1D1D1D"/>
          <w:spacing w:val="-6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92"/>
          <w:sz w:val="12"/>
          <w:szCs w:val="12"/>
        </w:rPr>
        <w:t>tr</w:t>
      </w:r>
      <w:r>
        <w:rPr>
          <w:rFonts w:cs="Arial" w:hAnsi="Arial" w:eastAsia="Arial" w:ascii="Arial"/>
          <w:b/>
          <w:color w:val="464646"/>
          <w:spacing w:val="-6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3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-3"/>
          <w:w w:val="92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2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47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7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6"/>
          <w:w w:val="9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6"/>
          <w:w w:val="9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3"/>
          <w:w w:val="9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6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5B5B5B"/>
          <w:spacing w:val="0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5B5B5B"/>
          <w:spacing w:val="-1"/>
          <w:w w:val="39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80"/>
        <w:ind w:left="662" w:right="-17" w:hanging="662"/>
      </w:pP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4040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4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5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11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5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2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6"/>
          <w:w w:val="112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5"/>
          <w:w w:val="11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6"/>
          <w:w w:val="10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11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1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.A.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00" w:h="15900"/>
          <w:pgMar w:top="660" w:bottom="280" w:left="720" w:right="1480"/>
          <w:cols w:num="3" w:equalWidth="off">
            <w:col w:w="6587" w:space="253"/>
            <w:col w:w="2080" w:space="435"/>
            <w:col w:w="745"/>
          </w:cols>
        </w:sectPr>
      </w:pP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4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9</w:t>
      </w:r>
      <w:r>
        <w:rPr>
          <w:rFonts w:cs="Arial" w:hAnsi="Arial" w:eastAsia="Arial" w:ascii="Arial"/>
          <w:color w:val="1D1D1D"/>
          <w:spacing w:val="4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14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 w:lineRule="exact" w:line="160"/>
        <w:ind w:left="475"/>
      </w:pPr>
      <w:r>
        <w:rPr>
          <w:rFonts w:cs="Arial" w:hAnsi="Arial" w:eastAsia="Arial" w:ascii="Arial"/>
          <w:color w:val="464646"/>
          <w:spacing w:val="3"/>
          <w:w w:val="73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1D1D1D"/>
          <w:spacing w:val="4"/>
          <w:w w:val="114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10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0"/>
          <w:szCs w:val="10"/>
        </w:rPr>
        <w:t>                       </w:t>
      </w:r>
      <w:r>
        <w:rPr>
          <w:rFonts w:cs="Arial" w:hAnsi="Arial" w:eastAsia="Arial" w:ascii="Arial"/>
          <w:color w:val="2D2D2D"/>
          <w:spacing w:val="-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9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17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1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14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1"/>
          <w:w w:val="81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2"/>
          <w:w w:val="12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4"/>
          <w:w w:val="97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5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6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2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rr</w:t>
      </w:r>
      <w:r>
        <w:rPr>
          <w:rFonts w:cs="Arial" w:hAnsi="Arial" w:eastAsia="Arial" w:ascii="Arial"/>
          <w:color w:val="2D2D2D"/>
          <w:spacing w:val="8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2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b/>
          <w:color w:val="2D2D2D"/>
          <w:spacing w:val="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3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5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97"/>
          <w:position w:val="4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4"/>
          <w:w w:val="114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08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5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14"/>
          <w:position w:val="4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4"/>
          <w:w w:val="97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8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65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3"/>
          <w:w w:val="89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4"/>
          <w:w w:val="114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1D1D1D"/>
          <w:spacing w:val="1"/>
          <w:w w:val="8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08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14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97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5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1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2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0"/>
          <w:w w:val="92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1D1D1D"/>
          <w:spacing w:val="4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5B5B5B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0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1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4"/>
          <w:sz w:val="10"/>
          <w:szCs w:val="10"/>
        </w:rPr>
        <w:t>     </w:t>
      </w:r>
      <w:r>
        <w:rPr>
          <w:rFonts w:cs="Arial" w:hAnsi="Arial" w:eastAsia="Arial" w:ascii="Arial"/>
          <w:color w:val="2D2D2D"/>
          <w:spacing w:val="2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Q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1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040404"/>
          <w:spacing w:val="3"/>
          <w:w w:val="89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2"/>
          <w:w w:val="81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114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97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0"/>
          <w:szCs w:val="10"/>
        </w:rPr>
        <w:t>   </w:t>
      </w:r>
      <w:r>
        <w:rPr>
          <w:rFonts w:cs="Arial" w:hAnsi="Arial" w:eastAsia="Arial" w:ascii="Arial"/>
          <w:color w:val="2D2D2D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6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88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14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95"/>
          <w:position w:val="-3"/>
          <w:sz w:val="10"/>
          <w:szCs w:val="10"/>
        </w:rPr>
        <w:t>É</w:t>
      </w:r>
      <w:r>
        <w:rPr>
          <w:rFonts w:cs="Arial" w:hAnsi="Arial" w:eastAsia="Arial" w:ascii="Arial"/>
          <w:color w:val="1D1D1D"/>
          <w:spacing w:val="6"/>
          <w:w w:val="112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11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8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6"/>
          <w:w w:val="112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10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MA</w:t>
      </w:r>
      <w:r>
        <w:rPr>
          <w:rFonts w:cs="Arial" w:hAnsi="Arial" w:eastAsia="Arial" w:ascii="Arial"/>
          <w:color w:val="2D2D2D"/>
          <w:spacing w:val="1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3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9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81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5B5B5B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-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.A.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         </w:t>
      </w:r>
      <w:r>
        <w:rPr>
          <w:rFonts w:cs="Arial" w:hAnsi="Arial" w:eastAsia="Arial" w:ascii="Arial"/>
          <w:color w:val="464646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97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14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0"/>
          <w:w w:val="105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8"/>
          <w:w w:val="105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1D1D1D"/>
          <w:spacing w:val="0"/>
          <w:w w:val="10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189"/>
      </w:pP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6"/>
          <w:w w:val="104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6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15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5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6"/>
          <w:w w:val="108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4"/>
          <w:w w:val="97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1D1D1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/>
        <w:ind w:left="2189"/>
      </w:pP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6"/>
          <w:w w:val="108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6"/>
        <w:ind w:left="2189"/>
      </w:pP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1D1D1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2"/>
          <w:w w:val="81"/>
          <w:sz w:val="10"/>
          <w:szCs w:val="10"/>
        </w:rPr>
        <w:t>í</w:t>
      </w:r>
      <w:r>
        <w:rPr>
          <w:rFonts w:cs="Arial" w:hAnsi="Arial" w:eastAsia="Arial" w:ascii="Arial"/>
          <w:color w:val="1D1D1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lr</w:t>
      </w:r>
      <w:r>
        <w:rPr>
          <w:rFonts w:cs="Arial" w:hAnsi="Arial" w:eastAsia="Arial" w:ascii="Arial"/>
          <w:color w:val="1D1D1D"/>
          <w:spacing w:val="6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ca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/>
        <w:ind w:left="475"/>
      </w:pP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            </w:t>
      </w:r>
      <w:r>
        <w:rPr>
          <w:rFonts w:cs="Arial" w:hAnsi="Arial" w:eastAsia="Arial" w:ascii="Arial"/>
          <w:color w:val="2D2D2D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D2D2D"/>
          <w:spacing w:val="-5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5B5B5B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-3"/>
          <w:w w:val="89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4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1D1D1D"/>
          <w:spacing w:val="-4"/>
          <w:w w:val="89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9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89"/>
          <w:sz w:val="12"/>
          <w:szCs w:val="12"/>
        </w:rPr>
        <w:t>ó</w:t>
      </w:r>
      <w:r>
        <w:rPr>
          <w:rFonts w:cs="Arial" w:hAnsi="Arial" w:eastAsia="Arial" w:ascii="Arial"/>
          <w:b/>
          <w:color w:val="1D1D1D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-7"/>
          <w:w w:val="95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1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6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4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4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2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y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5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5"/>
          <w:w w:val="88"/>
          <w:sz w:val="12"/>
          <w:szCs w:val="12"/>
        </w:rPr>
        <w:t>é</w:t>
      </w:r>
      <w:r>
        <w:rPr>
          <w:rFonts w:cs="Arial" w:hAnsi="Arial" w:eastAsia="Arial" w:ascii="Arial"/>
          <w:b/>
          <w:color w:val="1D1D1D"/>
          <w:spacing w:val="-4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1D1D1D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f</w:t>
      </w:r>
      <w:r>
        <w:rPr>
          <w:rFonts w:cs="Arial" w:hAnsi="Arial" w:eastAsia="Arial" w:ascii="Arial"/>
          <w:b/>
          <w:color w:val="1D1D1D"/>
          <w:spacing w:val="-4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2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1D1D1D"/>
          <w:spacing w:val="-4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-2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-4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2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8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5"/>
          <w:w w:val="94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9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b/>
          <w:color w:val="2D2D2D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2D2D2D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73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2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4"/>
          <w:w w:val="114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1D1D1D"/>
          <w:spacing w:val="0"/>
          <w:w w:val="73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1D1D1D"/>
          <w:spacing w:val="0"/>
          <w:w w:val="100"/>
          <w:position w:val="0"/>
          <w:sz w:val="10"/>
          <w:szCs w:val="10"/>
        </w:rPr>
        <w:t>   </w:t>
      </w:r>
      <w:r>
        <w:rPr>
          <w:rFonts w:cs="Arial" w:hAnsi="Arial" w:eastAsia="Arial" w:ascii="Arial"/>
          <w:color w:val="1D1D1D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5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5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9"/>
          <w:w w:val="103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1D1D1D"/>
          <w:spacing w:val="5"/>
          <w:w w:val="10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11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5"/>
          <w:w w:val="10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B5B5B"/>
          <w:spacing w:val="2"/>
          <w:w w:val="8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10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5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LA,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2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.A.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          </w:t>
      </w:r>
      <w:r>
        <w:rPr>
          <w:rFonts w:cs="Arial" w:hAnsi="Arial" w:eastAsia="Arial" w:ascii="Arial"/>
          <w:color w:val="2D2D2D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105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/>
        <w:ind w:left="2184"/>
      </w:pP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Am</w:t>
      </w:r>
      <w:r>
        <w:rPr>
          <w:rFonts w:cs="Arial" w:hAnsi="Arial" w:eastAsia="Arial" w:ascii="Arial"/>
          <w:color w:val="2D2D2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15"/>
          <w:sz w:val="10"/>
          <w:szCs w:val="10"/>
        </w:rPr>
        <w:t>il</w:t>
      </w:r>
      <w:r>
        <w:rPr>
          <w:rFonts w:cs="Arial" w:hAnsi="Arial" w:eastAsia="Arial" w:ascii="Arial"/>
          <w:color w:val="464646"/>
          <w:spacing w:val="5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á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4040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1D1D1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0"/>
          <w:w w:val="101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8"/>
          <w:w w:val="101"/>
          <w:sz w:val="10"/>
          <w:szCs w:val="10"/>
        </w:rPr>
        <w:t>9</w:t>
      </w:r>
      <w:r>
        <w:rPr>
          <w:rFonts w:cs="Arial" w:hAnsi="Arial" w:eastAsia="Arial" w:ascii="Arial"/>
          <w:color w:val="1D1D1D"/>
          <w:spacing w:val="0"/>
          <w:w w:val="103"/>
          <w:sz w:val="10"/>
          <w:szCs w:val="10"/>
        </w:rPr>
        <w:t>/</w:t>
      </w:r>
      <w:r>
        <w:rPr>
          <w:rFonts w:cs="Arial" w:hAnsi="Arial" w:eastAsia="Arial" w:ascii="Arial"/>
          <w:color w:val="1D1D1D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2"/>
        <w:ind w:left="2189"/>
      </w:pP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4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no</w:t>
      </w:r>
      <w:r>
        <w:rPr>
          <w:rFonts w:cs="Arial" w:hAnsi="Arial" w:eastAsia="Arial" w:ascii="Arial"/>
          <w:b/>
          <w:color w:val="2D2D2D"/>
          <w:spacing w:val="-11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88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28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11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h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b</w:t>
      </w:r>
      <w:r>
        <w:rPr>
          <w:rFonts w:cs="Arial" w:hAnsi="Arial" w:eastAsia="Arial" w:ascii="Arial"/>
          <w:b/>
          <w:color w:val="1D1D1D"/>
          <w:spacing w:val="-3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3"/>
          <w:w w:val="88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23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4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3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2"/>
          <w:w w:val="88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3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5B5B5B"/>
          <w:spacing w:val="-2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3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9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en</w:t>
      </w:r>
      <w:r>
        <w:rPr>
          <w:rFonts w:cs="Arial" w:hAnsi="Arial" w:eastAsia="Arial" w:ascii="Arial"/>
          <w:b/>
          <w:color w:val="2D2D2D"/>
          <w:spacing w:val="6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b/>
          <w:color w:val="2D2D2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D2D2D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4"/>
          <w:w w:val="91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8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5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189"/>
      </w:pPr>
      <w:r>
        <w:rPr>
          <w:rFonts w:cs="Arial" w:hAnsi="Arial" w:eastAsia="Arial" w:ascii="Arial"/>
          <w:b/>
          <w:color w:val="1D1D1D"/>
          <w:spacing w:val="-2"/>
          <w:w w:val="84"/>
          <w:sz w:val="12"/>
          <w:szCs w:val="12"/>
        </w:rPr>
        <w:t>P</w:t>
      </w:r>
      <w:r>
        <w:rPr>
          <w:rFonts w:cs="Arial" w:hAnsi="Arial" w:eastAsia="Arial" w:ascii="Arial"/>
          <w:b/>
          <w:color w:val="1D1D1D"/>
          <w:spacing w:val="-2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1"/>
          <w:w w:val="84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-1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2"/>
          <w:w w:val="84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1"/>
          <w:w w:val="84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0"/>
          <w:w w:val="84"/>
          <w:sz w:val="12"/>
          <w:szCs w:val="12"/>
        </w:rPr>
        <w:t>,</w:t>
      </w:r>
      <w:r>
        <w:rPr>
          <w:rFonts w:cs="Arial" w:hAnsi="Arial" w:eastAsia="Arial" w:ascii="Arial"/>
          <w:b/>
          <w:color w:val="5B5B5B"/>
          <w:spacing w:val="23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1"/>
          <w:w w:val="84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12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5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10"/>
          <w:w w:val="84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-1"/>
          <w:w w:val="84"/>
          <w:sz w:val="12"/>
          <w:szCs w:val="12"/>
        </w:rPr>
        <w:t>j</w:t>
      </w:r>
      <w:r>
        <w:rPr>
          <w:rFonts w:cs="Arial" w:hAnsi="Arial" w:eastAsia="Arial" w:ascii="Arial"/>
          <w:b/>
          <w:color w:val="2D2D2D"/>
          <w:spacing w:val="-2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"/>
          <w:w w:val="84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19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4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10"/>
          <w:w w:val="8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74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2"/>
          <w:w w:val="99"/>
          <w:sz w:val="12"/>
          <w:szCs w:val="12"/>
        </w:rPr>
        <w:t>z</w:t>
      </w:r>
      <w:r>
        <w:rPr>
          <w:rFonts w:cs="Arial" w:hAnsi="Arial" w:eastAsia="Arial" w:ascii="Arial"/>
          <w:b/>
          <w:color w:val="1D1D1D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59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v</w:t>
      </w:r>
      <w:r>
        <w:rPr>
          <w:rFonts w:cs="Arial" w:hAnsi="Arial" w:eastAsia="Arial" w:ascii="Arial"/>
          <w:b/>
          <w:color w:val="2D2D2D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3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4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2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94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1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59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v</w:t>
      </w:r>
      <w:r>
        <w:rPr>
          <w:rFonts w:cs="Arial" w:hAnsi="Arial" w:eastAsia="Arial" w:ascii="Arial"/>
          <w:b/>
          <w:color w:val="2D2D2D"/>
          <w:spacing w:val="-2"/>
          <w:w w:val="96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88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1"/>
          <w:w w:val="86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2"/>
          <w:w w:val="89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1"/>
          <w:w w:val="95"/>
          <w:sz w:val="12"/>
          <w:szCs w:val="12"/>
        </w:rPr>
        <w:t>r</w:t>
      </w:r>
      <w:r>
        <w:rPr>
          <w:rFonts w:cs="Arial" w:hAnsi="Arial" w:eastAsia="Arial" w:ascii="Arial"/>
          <w:b/>
          <w:color w:val="5B5B5B"/>
          <w:spacing w:val="-1"/>
          <w:w w:val="74"/>
          <w:sz w:val="12"/>
          <w:szCs w:val="12"/>
        </w:rPr>
        <w:t>í</w:t>
      </w:r>
      <w:r>
        <w:rPr>
          <w:rFonts w:cs="Arial" w:hAnsi="Arial" w:eastAsia="Arial" w:ascii="Arial"/>
          <w:b/>
          <w:color w:val="2D2D2D"/>
          <w:spacing w:val="0"/>
          <w:w w:val="8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210"/>
        <w:sectPr>
          <w:type w:val="continuous"/>
          <w:pgSz w:w="12300" w:h="15900"/>
          <w:pgMar w:top="660" w:bottom="280" w:left="720" w:right="1480"/>
        </w:sectPr>
      </w:pPr>
      <w:r>
        <w:rPr>
          <w:rFonts w:cs="Arial" w:hAnsi="Arial" w:eastAsia="Arial" w:ascii="Arial"/>
          <w:b/>
          <w:color w:val="464646"/>
          <w:spacing w:val="0"/>
          <w:w w:val="85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2"/>
          <w:w w:val="85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-1"/>
          <w:w w:val="85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3"/>
          <w:w w:val="85"/>
          <w:position w:val="-3"/>
          <w:sz w:val="12"/>
          <w:szCs w:val="12"/>
        </w:rPr>
        <w:t>m</w:t>
      </w:r>
      <w:r>
        <w:rPr>
          <w:rFonts w:cs="Arial" w:hAnsi="Arial" w:eastAsia="Arial" w:ascii="Arial"/>
          <w:b/>
          <w:color w:val="1D1D1D"/>
          <w:spacing w:val="-2"/>
          <w:w w:val="85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85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1"/>
          <w:w w:val="85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2"/>
          <w:w w:val="85"/>
          <w:position w:val="-3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5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18"/>
          <w:w w:val="85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100"/>
          <w:position w:val="-3"/>
          <w:sz w:val="12"/>
          <w:szCs w:val="12"/>
        </w:rPr>
        <w:t>ra</w:t>
      </w:r>
      <w:r>
        <w:rPr>
          <w:rFonts w:cs="Arial" w:hAnsi="Arial" w:eastAsia="Arial" w:ascii="Arial"/>
          <w:b/>
          <w:color w:val="2D2D2D"/>
          <w:spacing w:val="0"/>
          <w:w w:val="100"/>
          <w:position w:val="-3"/>
          <w:sz w:val="12"/>
          <w:szCs w:val="12"/>
        </w:rPr>
        <w:t>     </w:t>
      </w:r>
      <w:r>
        <w:rPr>
          <w:rFonts w:cs="Arial" w:hAnsi="Arial" w:eastAsia="Arial" w:ascii="Arial"/>
          <w:b/>
          <w:color w:val="2D2D2D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v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4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84"/>
          <w:position w:val="-4"/>
          <w:sz w:val="12"/>
          <w:szCs w:val="12"/>
        </w:rPr>
        <w:t>f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1"/>
          <w:w w:val="84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1"/>
          <w:w w:val="84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ó</w:t>
      </w:r>
      <w:r>
        <w:rPr>
          <w:rFonts w:cs="Arial" w:hAnsi="Arial" w:eastAsia="Arial" w:ascii="Arial"/>
          <w:b/>
          <w:color w:val="2D2D2D"/>
          <w:spacing w:val="0"/>
          <w:w w:val="84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24"/>
          <w:w w:val="84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84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11"/>
          <w:w w:val="84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1"/>
          <w:w w:val="84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1"/>
          <w:w w:val="84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2"/>
          <w:w w:val="84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4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18"/>
          <w:w w:val="84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2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1"/>
          <w:w w:val="74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2"/>
          <w:w w:val="88"/>
          <w:position w:val="-4"/>
          <w:sz w:val="12"/>
          <w:szCs w:val="12"/>
        </w:rPr>
        <w:t>u</w:t>
      </w:r>
      <w:r>
        <w:rPr>
          <w:rFonts w:cs="Arial" w:hAnsi="Arial" w:eastAsia="Arial" w:ascii="Arial"/>
          <w:b/>
          <w:color w:val="1D1D1D"/>
          <w:spacing w:val="-2"/>
          <w:w w:val="96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59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464646"/>
          <w:spacing w:val="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3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-2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3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10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3"/>
          <w:position w:val="-4"/>
          <w:sz w:val="12"/>
          <w:szCs w:val="12"/>
        </w:rPr>
        <w:t>b</w:t>
      </w:r>
      <w:r>
        <w:rPr>
          <w:rFonts w:cs="Arial" w:hAnsi="Arial" w:eastAsia="Arial" w:ascii="Arial"/>
          <w:b/>
          <w:color w:val="5B5B5B"/>
          <w:spacing w:val="-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2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3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11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5B5B5B"/>
          <w:spacing w:val="-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-2"/>
          <w:w w:val="83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2"/>
          <w:w w:val="83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-2"/>
          <w:w w:val="83"/>
          <w:position w:val="-4"/>
          <w:sz w:val="12"/>
          <w:szCs w:val="12"/>
        </w:rPr>
        <w:t>u</w:t>
      </w:r>
      <w:r>
        <w:rPr>
          <w:rFonts w:cs="Arial" w:hAnsi="Arial" w:eastAsia="Arial" w:ascii="Arial"/>
          <w:b/>
          <w:color w:val="464646"/>
          <w:spacing w:val="-2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2"/>
          <w:w w:val="83"/>
          <w:position w:val="-4"/>
          <w:sz w:val="12"/>
          <w:szCs w:val="12"/>
        </w:rPr>
        <w:t>b</w:t>
      </w:r>
      <w:r>
        <w:rPr>
          <w:rFonts w:cs="Arial" w:hAnsi="Arial" w:eastAsia="Arial" w:ascii="Arial"/>
          <w:b/>
          <w:color w:val="464646"/>
          <w:spacing w:val="-1"/>
          <w:w w:val="83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0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2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3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11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5B5B5B"/>
          <w:spacing w:val="0"/>
          <w:w w:val="83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6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2"/>
          <w:w w:val="83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2"/>
          <w:w w:val="83"/>
          <w:position w:val="-4"/>
          <w:sz w:val="12"/>
          <w:szCs w:val="12"/>
        </w:rPr>
        <w:t>u</w:t>
      </w:r>
      <w:r>
        <w:rPr>
          <w:rFonts w:cs="Arial" w:hAnsi="Arial" w:eastAsia="Arial" w:ascii="Arial"/>
          <w:b/>
          <w:color w:val="2D2D2D"/>
          <w:spacing w:val="-2"/>
          <w:w w:val="83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3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2"/>
          <w:w w:val="83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-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0"/>
          <w:w w:val="83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11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8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8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</w:pPr>
      <w:r>
        <w:rPr>
          <w:rFonts w:cs="Arial" w:hAnsi="Arial" w:eastAsia="Arial" w:ascii="Arial"/>
          <w:color w:val="2D2D2D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0"/>
          <w:w w:val="105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7" w:lineRule="auto" w:line="251"/>
        <w:ind w:left="835" w:right="-21" w:hanging="835"/>
      </w:pPr>
      <w:r>
        <w:br w:type="column"/>
      </w:r>
      <w:r>
        <w:rPr>
          <w:rFonts w:cs="Times New Roman" w:hAnsi="Times New Roman" w:eastAsia="Times New Roman" w:ascii="Times New Roman"/>
          <w:b/>
          <w:color w:val="1D1D1D"/>
          <w:spacing w:val="-4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1D1D1D"/>
          <w:spacing w:val="-3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2D2D2D"/>
          <w:spacing w:val="-3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2D2D2D"/>
          <w:spacing w:val="-3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2D2D2D"/>
          <w:spacing w:val="-3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2D2D2D"/>
          <w:spacing w:val="-4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2D2D2D"/>
          <w:spacing w:val="-3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90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b/>
          <w:color w:val="1D1D1D"/>
          <w:spacing w:val="2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5"/>
          <w:w w:val="101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2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0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2D2D2D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il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!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cc</w:t>
      </w:r>
      <w:r>
        <w:rPr>
          <w:rFonts w:cs="Arial" w:hAnsi="Arial" w:eastAsia="Arial" w:ascii="Arial"/>
          <w:color w:val="2D2D2D"/>
          <w:spacing w:val="8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B5B5B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2D2D2D"/>
          <w:spacing w:val="-2"/>
          <w:w w:val="84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15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D2D2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4"/>
          <w:w w:val="111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2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0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6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2"/>
          <w:w w:val="147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2D2D2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1D1D1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4"/>
          <w:w w:val="114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5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b</w:t>
      </w:r>
      <w:r>
        <w:rPr>
          <w:rFonts w:cs="Arial" w:hAnsi="Arial" w:eastAsia="Arial" w:ascii="Arial"/>
          <w:color w:val="040404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6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·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left="835"/>
      </w:pPr>
      <w:r>
        <w:rPr>
          <w:rFonts w:cs="Arial" w:hAnsi="Arial" w:eastAsia="Arial" w:ascii="Arial"/>
          <w:b/>
          <w:color w:val="1D1D1D"/>
          <w:spacing w:val="-6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8"/>
          <w:w w:val="92"/>
          <w:sz w:val="12"/>
          <w:szCs w:val="12"/>
        </w:rPr>
        <w:t>v</w:t>
      </w:r>
      <w:r>
        <w:rPr>
          <w:rFonts w:cs="Arial" w:hAnsi="Arial" w:eastAsia="Arial" w:ascii="Arial"/>
          <w:b/>
          <w:color w:val="5B5B5B"/>
          <w:spacing w:val="-2"/>
          <w:w w:val="78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8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78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7"/>
          <w:sz w:val="12"/>
          <w:szCs w:val="12"/>
        </w:rPr>
        <w:t>f</w:t>
      </w:r>
      <w:r>
        <w:rPr>
          <w:rFonts w:cs="Arial" w:hAnsi="Arial" w:eastAsia="Arial" w:ascii="Arial"/>
          <w:b/>
          <w:color w:val="2D2D2D"/>
          <w:spacing w:val="-7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2"/>
          <w:w w:val="94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F</w:t>
      </w:r>
      <w:r>
        <w:rPr>
          <w:rFonts w:cs="Arial" w:hAnsi="Arial" w:eastAsia="Arial" w:ascii="Arial"/>
          <w:b/>
          <w:color w:val="464646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5B5B5B"/>
          <w:spacing w:val="-2"/>
          <w:w w:val="94"/>
          <w:sz w:val="12"/>
          <w:szCs w:val="12"/>
        </w:rPr>
        <w:t>j</w:t>
      </w:r>
      <w:r>
        <w:rPr>
          <w:rFonts w:cs="Arial" w:hAnsi="Arial" w:eastAsia="Arial" w:ascii="Arial"/>
          <w:b/>
          <w:color w:val="1D1D1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7"/>
          <w:sz w:val="12"/>
          <w:szCs w:val="12"/>
        </w:rPr>
        <w:t>(</w:t>
      </w:r>
      <w:r>
        <w:rPr>
          <w:rFonts w:cs="Arial" w:hAnsi="Arial" w:eastAsia="Arial" w:ascii="Arial"/>
          <w:b/>
          <w:color w:val="2D2D2D"/>
          <w:spacing w:val="0"/>
          <w:w w:val="87"/>
          <w:sz w:val="12"/>
          <w:szCs w:val="12"/>
        </w:rPr>
        <w:t>3</w:t>
      </w:r>
      <w:r>
        <w:rPr>
          <w:rFonts w:cs="Arial" w:hAnsi="Arial" w:eastAsia="Arial" w:ascii="Arial"/>
          <w:b/>
          <w:color w:val="2D2D2D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4"/>
          <w:w w:val="78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-6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-2"/>
          <w:w w:val="78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-6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5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78"/>
          <w:sz w:val="12"/>
          <w:szCs w:val="12"/>
        </w:rPr>
        <w:t>)</w:t>
      </w:r>
      <w:r>
        <w:rPr>
          <w:rFonts w:cs="Arial" w:hAnsi="Arial" w:eastAsia="Arial" w:ascii="Arial"/>
          <w:b/>
          <w:color w:val="46464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7"/>
          <w:sz w:val="12"/>
          <w:szCs w:val="12"/>
        </w:rPr>
        <w:t>q</w:t>
      </w:r>
      <w:r>
        <w:rPr>
          <w:rFonts w:cs="Arial" w:hAnsi="Arial" w:eastAsia="Arial" w:ascii="Arial"/>
          <w:b/>
          <w:color w:val="2D2D2D"/>
          <w:spacing w:val="-4"/>
          <w:w w:val="87"/>
          <w:sz w:val="12"/>
          <w:szCs w:val="12"/>
        </w:rPr>
        <w:t>u</w:t>
      </w:r>
      <w:r>
        <w:rPr>
          <w:rFonts w:cs="Arial" w:hAnsi="Arial" w:eastAsia="Arial" w:ascii="Arial"/>
          <w:b/>
          <w:color w:val="2D2D2D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4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4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4"/>
          <w:w w:val="87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87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7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5"/>
          <w:w w:val="87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4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47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78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ú</w:t>
      </w:r>
      <w:r>
        <w:rPr>
          <w:rFonts w:cs="Arial" w:hAnsi="Arial" w:eastAsia="Arial" w:ascii="Arial"/>
          <w:b/>
          <w:color w:val="2D2D2D"/>
          <w:spacing w:val="-8"/>
          <w:w w:val="93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4"/>
          <w:w w:val="78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 w:lineRule="exact" w:line="60"/>
        <w:ind w:left="830"/>
      </w:pP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1D1D1D"/>
          <w:spacing w:val="4"/>
          <w:w w:val="100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1D1D1D"/>
          <w:spacing w:val="3"/>
          <w:w w:val="100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100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1D1D1D"/>
          <w:spacing w:val="4"/>
          <w:w w:val="100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1D1D1D"/>
          <w:spacing w:val="4"/>
          <w:w w:val="105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106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1D1D1D"/>
          <w:spacing w:val="7"/>
          <w:w w:val="106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97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97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81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89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14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97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3"/>
          <w:w w:val="122"/>
          <w:position w:val="-4"/>
          <w:sz w:val="10"/>
          <w:szCs w:val="10"/>
        </w:rPr>
        <w:t>-</w:t>
      </w:r>
      <w:r>
        <w:rPr>
          <w:rFonts w:cs="Arial" w:hAnsi="Arial" w:eastAsia="Arial" w:ascii="Arial"/>
          <w:color w:val="1D1D1D"/>
          <w:spacing w:val="4"/>
          <w:w w:val="105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105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2D2D2D"/>
          <w:spacing w:val="4"/>
          <w:w w:val="105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1D1D1D"/>
          <w:spacing w:val="4"/>
          <w:w w:val="105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81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3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2"/>
          <w:w w:val="100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4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2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1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5B5B5B"/>
          <w:spacing w:val="0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5B5B5B"/>
          <w:spacing w:val="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0"/>
          <w:szCs w:val="10"/>
        </w:rPr>
        <w:t>if</w:t>
      </w:r>
      <w:r>
        <w:rPr>
          <w:rFonts w:cs="Arial" w:hAnsi="Arial" w:eastAsia="Arial" w:ascii="Arial"/>
          <w:color w:val="464646"/>
          <w:spacing w:val="5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2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2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2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-28" w:right="235"/>
      </w:pPr>
      <w:r>
        <w:br w:type="column"/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4"/>
          <w:w w:val="114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2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8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6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    </w:t>
      </w:r>
      <w:r>
        <w:rPr>
          <w:rFonts w:cs="Arial" w:hAnsi="Arial" w:eastAsia="Arial" w:ascii="Arial"/>
          <w:color w:val="2D2D2D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73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1D1D1D"/>
          <w:spacing w:val="4"/>
          <w:w w:val="105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105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10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D2D2D"/>
          <w:spacing w:val="4"/>
          <w:w w:val="105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97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60"/>
        <w:ind w:left="889" w:right="1069"/>
        <w:sectPr>
          <w:type w:val="continuous"/>
          <w:pgSz w:w="12300" w:h="15900"/>
          <w:pgMar w:top="660" w:bottom="280" w:left="720" w:right="1480"/>
          <w:cols w:num="3" w:equalWidth="off">
            <w:col w:w="649" w:space="709"/>
            <w:col w:w="4365" w:space="114"/>
            <w:col w:w="4263"/>
          </w:cols>
        </w:sectPr>
      </w:pPr>
      <w:r>
        <w:rPr>
          <w:rFonts w:cs="Arial" w:hAnsi="Arial" w:eastAsia="Arial" w:ascii="Arial"/>
          <w:color w:val="2D2D2D"/>
          <w:spacing w:val="4"/>
          <w:w w:val="104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4"/>
          <w:w w:val="104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4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5"/>
          <w:w w:val="104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4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6"/>
          <w:w w:val="104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4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5"/>
          <w:w w:val="104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5"/>
          <w:w w:val="104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4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4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4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5"/>
          <w:w w:val="104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104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6"/>
          <w:w w:val="104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6"/>
          <w:w w:val="104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4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4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26"/>
          <w:w w:val="104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99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5"/>
          <w:w w:val="106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5"/>
          <w:w w:val="115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3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4"/>
          <w:w w:val="9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3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5"/>
          <w:w w:val="115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7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8"/>
          <w:w w:val="107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65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75" w:right="-35"/>
      </w:pPr>
      <w:r>
        <w:rPr>
          <w:rFonts w:cs="Arial" w:hAnsi="Arial" w:eastAsia="Arial" w:ascii="Arial"/>
          <w:color w:val="2D2D2D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                        </w:t>
      </w:r>
      <w:r>
        <w:rPr>
          <w:rFonts w:cs="Arial" w:hAnsi="Arial" w:eastAsia="Arial" w:ascii="Arial"/>
          <w:color w:val="2D2D2D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2"/>
          <w:w w:val="130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81"/>
          <w:sz w:val="10"/>
          <w:szCs w:val="10"/>
        </w:rPr>
        <w:t>í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3648"/>
      </w:pPr>
      <w:r>
        <w:br w:type="column"/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D2D2D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1D1D1D"/>
          <w:spacing w:val="4"/>
          <w:w w:val="10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2"/>
          <w:w w:val="98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4"/>
          <w:w w:val="105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14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5" w:right="-38"/>
      </w:pPr>
      <w:r>
        <w:rPr>
          <w:rFonts w:cs="Arial" w:hAnsi="Arial" w:eastAsia="Arial" w:ascii="Arial"/>
          <w:color w:val="5B5B5B"/>
          <w:spacing w:val="1"/>
          <w:w w:val="6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0"/>
          <w:w w:val="9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7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cc</w:t>
      </w:r>
      <w:r>
        <w:rPr>
          <w:rFonts w:cs="Arial" w:hAnsi="Arial" w:eastAsia="Arial" w:ascii="Arial"/>
          <w:color w:val="2D2D2D"/>
          <w:spacing w:val="8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2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464646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i/>
          <w:color w:val="464646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4"/>
          <w:w w:val="103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10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105"/>
          <w:position w:val="1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8"/>
          <w:w w:val="105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0"/>
          <w:w w:val="10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6"/>
          <w:w w:val="10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2"/>
          <w:w w:val="13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3"/>
          <w:w w:val="89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4"/>
          <w:w w:val="117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B5B5B"/>
          <w:spacing w:val="2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20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0"/>
          <w:szCs w:val="10"/>
        </w:rPr>
        <w:t>                                                                             </w:t>
      </w:r>
      <w:r>
        <w:rPr>
          <w:rFonts w:cs="Arial" w:hAnsi="Arial" w:eastAsia="Arial" w:ascii="Arial"/>
          <w:color w:val="2D2D2D"/>
          <w:spacing w:val="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5"/>
          <w:w w:val="10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29"/>
          <w:position w:val="0"/>
          <w:sz w:val="10"/>
          <w:szCs w:val="10"/>
        </w:rPr>
        <w:t>.A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</w:pP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5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-3"/>
          <w:w w:val="92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102"/>
          <w:sz w:val="12"/>
          <w:szCs w:val="12"/>
        </w:rPr>
        <w:t>2</w:t>
      </w:r>
      <w:r>
        <w:rPr>
          <w:rFonts w:cs="Arial" w:hAnsi="Arial" w:eastAsia="Arial" w:ascii="Arial"/>
          <w:b/>
          <w:color w:val="2D2D2D"/>
          <w:spacing w:val="-11"/>
          <w:w w:val="102"/>
          <w:sz w:val="12"/>
          <w:szCs w:val="12"/>
        </w:rPr>
        <w:t>0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2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3</w:t>
      </w:r>
      <w:r>
        <w:rPr>
          <w:rFonts w:cs="Arial" w:hAnsi="Arial" w:eastAsia="Arial" w:ascii="Arial"/>
          <w:b/>
          <w:color w:val="5B5B5B"/>
          <w:spacing w:val="0"/>
          <w:w w:val="6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20"/>
      </w:pP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7"/>
          <w:w w:val="92"/>
          <w:sz w:val="12"/>
          <w:szCs w:val="12"/>
        </w:rPr>
        <w:t>v</w:t>
      </w:r>
      <w:r>
        <w:rPr>
          <w:rFonts w:cs="Arial" w:hAnsi="Arial" w:eastAsia="Arial" w:ascii="Arial"/>
          <w:b/>
          <w:color w:val="2D2D2D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464646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6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4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6"/>
          <w:w w:val="92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5"/>
          <w:w w:val="94"/>
          <w:sz w:val="12"/>
          <w:szCs w:val="12"/>
        </w:rPr>
        <w:t>e</w:t>
      </w:r>
      <w:r>
        <w:rPr>
          <w:rFonts w:cs="Arial" w:hAnsi="Arial" w:eastAsia="Arial" w:ascii="Arial"/>
          <w:b/>
          <w:color w:val="5B5B5B"/>
          <w:spacing w:val="-2"/>
          <w:w w:val="78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87"/>
          <w:sz w:val="12"/>
          <w:szCs w:val="12"/>
        </w:rPr>
        <w:t>f</w:t>
      </w:r>
      <w:r>
        <w:rPr>
          <w:rFonts w:cs="Arial" w:hAnsi="Arial" w:eastAsia="Arial" w:ascii="Arial"/>
          <w:b/>
          <w:color w:val="2D2D2D"/>
          <w:spacing w:val="-7"/>
          <w:w w:val="87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2"/>
          <w:w w:val="94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F</w:t>
      </w:r>
      <w:r>
        <w:rPr>
          <w:rFonts w:cs="Arial" w:hAnsi="Arial" w:eastAsia="Arial" w:ascii="Arial"/>
          <w:b/>
          <w:color w:val="464646"/>
          <w:spacing w:val="-6"/>
          <w:w w:val="90"/>
          <w:sz w:val="12"/>
          <w:szCs w:val="12"/>
        </w:rPr>
        <w:t>i</w:t>
      </w:r>
      <w:r>
        <w:rPr>
          <w:rFonts w:cs="Arial" w:hAnsi="Arial" w:eastAsia="Arial" w:ascii="Arial"/>
          <w:b/>
          <w:color w:val="5B5B5B"/>
          <w:spacing w:val="-2"/>
          <w:w w:val="90"/>
          <w:sz w:val="12"/>
          <w:szCs w:val="12"/>
        </w:rPr>
        <w:t>j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3"/>
          <w:w w:val="90"/>
          <w:sz w:val="12"/>
          <w:szCs w:val="12"/>
        </w:rPr>
        <w:t>{</w:t>
      </w:r>
      <w:r>
        <w:rPr>
          <w:rFonts w:cs="Arial" w:hAnsi="Arial" w:eastAsia="Arial" w:ascii="Arial"/>
          <w:b/>
          <w:color w:val="1D1D1D"/>
          <w:spacing w:val="0"/>
          <w:w w:val="90"/>
          <w:sz w:val="12"/>
          <w:szCs w:val="12"/>
        </w:rPr>
        <w:t>5</w:t>
      </w:r>
      <w:r>
        <w:rPr>
          <w:rFonts w:cs="Arial" w:hAnsi="Arial" w:eastAsia="Arial" w:ascii="Arial"/>
          <w:b/>
          <w:color w:val="1D1D1D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-5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5B5B5B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b/>
          <w:color w:val="5B5B5B"/>
          <w:spacing w:val="-4"/>
          <w:w w:val="90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-5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s</w:t>
      </w:r>
      <w:r>
        <w:rPr>
          <w:rFonts w:cs="Arial" w:hAnsi="Arial" w:eastAsia="Arial" w:ascii="Arial"/>
          <w:b/>
          <w:color w:val="464646"/>
          <w:spacing w:val="0"/>
          <w:w w:val="90"/>
          <w:sz w:val="12"/>
          <w:szCs w:val="12"/>
        </w:rPr>
        <w:t>)</w:t>
      </w:r>
      <w:r>
        <w:rPr>
          <w:rFonts w:cs="Arial" w:hAnsi="Arial" w:eastAsia="Arial" w:ascii="Arial"/>
          <w:b/>
          <w:color w:val="464646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q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u</w:t>
      </w:r>
      <w:r>
        <w:rPr>
          <w:rFonts w:cs="Arial" w:hAnsi="Arial" w:eastAsia="Arial" w:ascii="Arial"/>
          <w:b/>
          <w:color w:val="1D1D1D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3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4"/>
          <w:w w:val="90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4"/>
          <w:w w:val="90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6"/>
          <w:w w:val="90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3"/>
          <w:w w:val="90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4"/>
          <w:w w:val="90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5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17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B5B5B"/>
          <w:spacing w:val="-2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2D2D2D"/>
          <w:spacing w:val="-8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sectPr>
          <w:type w:val="continuous"/>
          <w:pgSz w:w="12300" w:h="15900"/>
          <w:pgMar w:top="660" w:bottom="280" w:left="720" w:right="1480"/>
          <w:cols w:num="3" w:equalWidth="off">
            <w:col w:w="1811" w:space="378"/>
            <w:col w:w="5786" w:space="1375"/>
            <w:col w:w="750"/>
          </w:cols>
        </w:sectPr>
      </w:pPr>
      <w:r>
        <w:br w:type="column"/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2" w:lineRule="auto" w:line="152"/>
        <w:ind w:left="2189" w:right="295" w:hanging="1714"/>
      </w:pPr>
      <w:r>
        <w:pict>
          <v:shape type="#_x0000_t75" style="position:absolute;margin-left:0pt;margin-top:0pt;width:615pt;height:795pt;mso-position-horizontal-relative:page;mso-position-vertical-relative:page;z-index:-1043">
            <v:imagedata o:title="" r:id="rId10"/>
          </v:shape>
        </w:pict>
      </w:r>
      <w:r>
        <w:rPr>
          <w:rFonts w:cs="Arial" w:hAnsi="Arial" w:eastAsia="Arial" w:ascii="Arial"/>
          <w:color w:val="2D2D2D"/>
          <w:spacing w:val="2"/>
          <w:w w:val="65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22"/>
          <w:position w:val="-6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0"/>
          <w:w w:val="105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100"/>
          <w:position w:val="-6"/>
          <w:sz w:val="10"/>
          <w:szCs w:val="10"/>
        </w:rPr>
        <w:t>                         </w:t>
      </w:r>
      <w:r>
        <w:rPr>
          <w:rFonts w:cs="Arial" w:hAnsi="Arial" w:eastAsia="Arial" w:ascii="Arial"/>
          <w:color w:val="2D2D2D"/>
          <w:spacing w:val="-11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-7"/>
          <w:w w:val="114"/>
          <w:position w:val="-6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5"/>
          <w:w w:val="94"/>
          <w:position w:val="-6"/>
          <w:sz w:val="12"/>
          <w:szCs w:val="12"/>
        </w:rPr>
        <w:t>e</w:t>
      </w:r>
      <w:r>
        <w:rPr>
          <w:rFonts w:cs="Arial" w:hAnsi="Arial" w:eastAsia="Arial" w:ascii="Arial"/>
          <w:b/>
          <w:color w:val="5B5B5B"/>
          <w:spacing w:val="-2"/>
          <w:w w:val="78"/>
          <w:position w:val="-6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6"/>
          <w:w w:val="102"/>
          <w:position w:val="-6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3"/>
          <w:w w:val="104"/>
          <w:position w:val="-6"/>
          <w:sz w:val="12"/>
          <w:szCs w:val="12"/>
        </w:rPr>
        <w:t>f</w:t>
      </w:r>
      <w:r>
        <w:rPr>
          <w:rFonts w:cs="Arial" w:hAnsi="Arial" w:eastAsia="Arial" w:ascii="Arial"/>
          <w:b/>
          <w:color w:val="2D2D2D"/>
          <w:spacing w:val="-4"/>
          <w:w w:val="78"/>
          <w:position w:val="-6"/>
          <w:sz w:val="12"/>
          <w:szCs w:val="12"/>
        </w:rPr>
        <w:t>o</w:t>
      </w:r>
      <w:r>
        <w:rPr>
          <w:rFonts w:cs="Arial" w:hAnsi="Arial" w:eastAsia="Arial" w:ascii="Arial"/>
          <w:b/>
          <w:color w:val="464646"/>
          <w:spacing w:val="-5"/>
          <w:w w:val="92"/>
          <w:position w:val="-6"/>
          <w:sz w:val="12"/>
          <w:szCs w:val="12"/>
        </w:rPr>
        <w:t>n</w:t>
      </w:r>
      <w:r>
        <w:rPr>
          <w:rFonts w:cs="Arial" w:hAnsi="Arial" w:eastAsia="Arial" w:ascii="Arial"/>
          <w:b/>
          <w:color w:val="464646"/>
          <w:spacing w:val="-2"/>
          <w:w w:val="78"/>
          <w:position w:val="-6"/>
          <w:sz w:val="12"/>
          <w:szCs w:val="12"/>
        </w:rPr>
        <w:t>í</w:t>
      </w:r>
      <w:r>
        <w:rPr>
          <w:rFonts w:cs="Arial" w:hAnsi="Arial" w:eastAsia="Arial" w:ascii="Arial"/>
          <w:b/>
          <w:color w:val="2D2D2D"/>
          <w:spacing w:val="0"/>
          <w:w w:val="102"/>
          <w:position w:val="-6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100"/>
          <w:position w:val="-6"/>
          <w:sz w:val="12"/>
          <w:szCs w:val="12"/>
        </w:rPr>
        <w:t>          </w:t>
      </w:r>
      <w:r>
        <w:rPr>
          <w:rFonts w:cs="Arial" w:hAnsi="Arial" w:eastAsia="Arial" w:ascii="Arial"/>
          <w:b/>
          <w:color w:val="2D2D2D"/>
          <w:spacing w:val="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01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8"/>
          <w:w w:val="101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14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3"/>
          <w:w w:val="81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5B5B5B"/>
          <w:spacing w:val="3"/>
          <w:w w:val="135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4"/>
          <w:w w:val="114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14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14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65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114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4"/>
          <w:w w:val="97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1D1D1D"/>
          <w:spacing w:val="4"/>
          <w:w w:val="10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2"/>
          <w:w w:val="108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4"/>
          <w:w w:val="105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4"/>
          <w:w w:val="97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14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97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114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2"/>
          <w:w w:val="108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2D2D2D"/>
          <w:spacing w:val="0"/>
          <w:w w:val="105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8"/>
          <w:w w:val="105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5B5B5B"/>
          <w:spacing w:val="0"/>
          <w:w w:val="8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B5B5B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040404"/>
          <w:spacing w:val="3"/>
          <w:w w:val="100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3"/>
          <w:w w:val="10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8"/>
          <w:w w:val="100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5B5B5B"/>
          <w:spacing w:val="0"/>
          <w:w w:val="10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B5B5B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B5B5B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106"/>
          <w:position w:val="0"/>
          <w:sz w:val="10"/>
          <w:szCs w:val="10"/>
        </w:rPr>
        <w:t>-</w:t>
      </w:r>
      <w:r>
        <w:rPr>
          <w:rFonts w:cs="Arial" w:hAnsi="Arial" w:eastAsia="Arial" w:ascii="Arial"/>
          <w:color w:val="2D2D2D"/>
          <w:spacing w:val="7"/>
          <w:w w:val="106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1D1D1D"/>
          <w:spacing w:val="4"/>
          <w:w w:val="105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1D1D1D"/>
          <w:spacing w:val="4"/>
          <w:w w:val="105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       </w:t>
      </w:r>
      <w:r>
        <w:rPr>
          <w:rFonts w:cs="Arial" w:hAnsi="Arial" w:eastAsia="Arial" w:ascii="Arial"/>
          <w:color w:val="2D2D2D"/>
          <w:spacing w:val="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7"/>
          <w:sz w:val="12"/>
          <w:szCs w:val="12"/>
        </w:rPr>
        <w:t>Q</w:t>
      </w:r>
      <w:r>
        <w:rPr>
          <w:rFonts w:cs="Arial" w:hAnsi="Arial" w:eastAsia="Arial" w:ascii="Arial"/>
          <w:color w:val="2D2D2D"/>
          <w:spacing w:val="0"/>
          <w:w w:val="100"/>
          <w:position w:val="-7"/>
          <w:sz w:val="12"/>
          <w:szCs w:val="12"/>
        </w:rPr>
        <w:t>        </w:t>
      </w:r>
      <w:r>
        <w:rPr>
          <w:rFonts w:cs="Arial" w:hAnsi="Arial" w:eastAsia="Arial" w:ascii="Arial"/>
          <w:color w:val="2D2D2D"/>
          <w:spacing w:val="30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-7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105"/>
          <w:position w:val="-7"/>
          <w:sz w:val="10"/>
          <w:szCs w:val="10"/>
        </w:rPr>
        <w:t>8</w:t>
      </w:r>
      <w:r>
        <w:rPr>
          <w:rFonts w:cs="Arial" w:hAnsi="Arial" w:eastAsia="Arial" w:ascii="Arial"/>
          <w:color w:val="2D2D2D"/>
          <w:spacing w:val="4"/>
          <w:w w:val="114"/>
          <w:position w:val="-7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2"/>
          <w:w w:val="81"/>
          <w:position w:val="-7"/>
          <w:sz w:val="10"/>
          <w:szCs w:val="10"/>
        </w:rPr>
        <w:t>.</w:t>
      </w:r>
      <w:r>
        <w:rPr>
          <w:rFonts w:cs="Arial" w:hAnsi="Arial" w:eastAsia="Arial" w:ascii="Arial"/>
          <w:color w:val="1D1D1D"/>
          <w:spacing w:val="4"/>
          <w:w w:val="105"/>
          <w:position w:val="-7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5"/>
          <w:position w:val="-7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0"/>
          <w:w w:val="100"/>
          <w:position w:val="-7"/>
          <w:sz w:val="10"/>
          <w:szCs w:val="10"/>
        </w:rPr>
        <w:t>     </w:t>
      </w:r>
      <w:r>
        <w:rPr>
          <w:rFonts w:cs="Arial" w:hAnsi="Arial" w:eastAsia="Arial" w:ascii="Arial"/>
          <w:color w:val="2D2D2D"/>
          <w:spacing w:val="1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4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0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5"/>
          <w:w w:val="10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6"/>
          <w:w w:val="10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4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5"/>
          <w:w w:val="10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10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4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5"/>
          <w:w w:val="10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6"/>
          <w:w w:val="10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5"/>
          <w:w w:val="10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4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0"/>
          <w:w w:val="10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6"/>
          <w:w w:val="104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5"/>
          <w:w w:val="11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3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5"/>
          <w:w w:val="10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9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5"/>
          <w:w w:val="12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9"/>
          <w:w w:val="10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8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B5B5B"/>
          <w:spacing w:val="0"/>
          <w:w w:val="100"/>
          <w:position w:val="0"/>
          <w:sz w:val="10"/>
          <w:szCs w:val="10"/>
        </w:rPr>
        <w:t>            </w:t>
      </w:r>
      <w:r>
        <w:rPr>
          <w:rFonts w:cs="Arial" w:hAnsi="Arial" w:eastAsia="Arial" w:ascii="Arial"/>
          <w:color w:val="5B5B5B"/>
          <w:spacing w:val="-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97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4"/>
          <w:w w:val="105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109"/>
          <w:position w:val="-6"/>
          <w:sz w:val="10"/>
          <w:szCs w:val="10"/>
        </w:rPr>
        <w:t>90</w:t>
      </w:r>
      <w:r>
        <w:rPr>
          <w:rFonts w:cs="Arial" w:hAnsi="Arial" w:eastAsia="Arial" w:ascii="Arial"/>
          <w:color w:val="464646"/>
          <w:spacing w:val="0"/>
          <w:w w:val="109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if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1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0"/>
          <w:w w:val="12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2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9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9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21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6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2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D2D2D"/>
          <w:spacing w:val="2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B5B5B"/>
          <w:spacing w:val="2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i/>
          <w:color w:val="2D2D2D"/>
          <w:spacing w:val="0"/>
          <w:w w:val="100"/>
          <w:position w:val="0"/>
          <w:sz w:val="12"/>
          <w:szCs w:val="12"/>
        </w:rPr>
        <w:t>y</w:t>
      </w:r>
      <w:r>
        <w:rPr>
          <w:rFonts w:cs="Arial" w:hAnsi="Arial" w:eastAsia="Arial" w:ascii="Arial"/>
          <w:i/>
          <w:color w:val="2D2D2D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4"/>
          <w:w w:val="111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2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4"/>
          <w:w w:val="105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101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10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-2"/>
          <w:w w:val="147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2D2D2D"/>
          <w:spacing w:val="4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4"/>
          <w:w w:val="108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                                                                            </w:t>
      </w:r>
      <w:r>
        <w:rPr>
          <w:rFonts w:cs="Arial" w:hAnsi="Arial" w:eastAsia="Arial" w:ascii="Arial"/>
          <w:color w:val="464646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88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2"/>
          <w:w w:val="114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5"/>
          <w:w w:val="10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6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left="2189"/>
      </w:pP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6"/>
          <w:w w:val="91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2"/>
          <w:w w:val="91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6"/>
          <w:w w:val="91"/>
          <w:sz w:val="12"/>
          <w:szCs w:val="12"/>
        </w:rPr>
        <w:t>m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5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1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3"/>
          <w:w w:val="91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b/>
          <w:color w:val="1D1D1D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2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0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2</w:t>
      </w:r>
      <w:r>
        <w:rPr>
          <w:rFonts w:cs="Arial" w:hAnsi="Arial" w:eastAsia="Arial" w:ascii="Arial"/>
          <w:b/>
          <w:color w:val="2D2D2D"/>
          <w:spacing w:val="-6"/>
          <w:w w:val="100"/>
          <w:sz w:val="12"/>
          <w:szCs w:val="12"/>
        </w:rPr>
        <w:t>3</w:t>
      </w:r>
      <w:r>
        <w:rPr>
          <w:rFonts w:cs="Arial" w:hAnsi="Arial" w:eastAsia="Arial" w:ascii="Arial"/>
          <w:b/>
          <w:color w:val="2D2D2D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189"/>
      </w:pPr>
      <w:r>
        <w:rPr>
          <w:rFonts w:cs="Arial" w:hAnsi="Arial" w:eastAsia="Arial" w:ascii="Arial"/>
          <w:b/>
          <w:color w:val="2D2D2D"/>
          <w:spacing w:val="-6"/>
          <w:w w:val="98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8"/>
          <w:w w:val="96"/>
          <w:sz w:val="12"/>
          <w:szCs w:val="12"/>
        </w:rPr>
        <w:t>v</w:t>
      </w:r>
      <w:r>
        <w:rPr>
          <w:rFonts w:cs="Arial" w:hAnsi="Arial" w:eastAsia="Arial" w:ascii="Arial"/>
          <w:b/>
          <w:color w:val="2D2D2D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-6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2"/>
          <w:w w:val="63"/>
          <w:sz w:val="12"/>
          <w:szCs w:val="12"/>
        </w:rPr>
        <w:t>i</w:t>
      </w:r>
      <w:r>
        <w:rPr>
          <w:rFonts w:cs="Arial" w:hAnsi="Arial" w:eastAsia="Arial" w:ascii="Arial"/>
          <w:b/>
          <w:color w:val="1D1D1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3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g</w:t>
      </w:r>
      <w:r>
        <w:rPr>
          <w:rFonts w:cs="Arial" w:hAnsi="Arial" w:eastAsia="Arial" w:ascii="Arial"/>
          <w:b/>
          <w:color w:val="464646"/>
          <w:spacing w:val="-2"/>
          <w:w w:val="92"/>
          <w:sz w:val="12"/>
          <w:szCs w:val="12"/>
        </w:rPr>
        <w:t>í</w:t>
      </w:r>
      <w:r>
        <w:rPr>
          <w:rFonts w:cs="Arial" w:hAnsi="Arial" w:eastAsia="Arial" w:ascii="Arial"/>
          <w:b/>
          <w:color w:val="1D1D1D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2"/>
          <w:w w:val="92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b/>
          <w:color w:val="464646"/>
          <w:spacing w:val="-6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464646"/>
          <w:spacing w:val="-2"/>
          <w:w w:val="92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1D1D1D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3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6"/>
          <w:w w:val="92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-3"/>
          <w:w w:val="92"/>
          <w:sz w:val="12"/>
          <w:szCs w:val="12"/>
        </w:rPr>
        <w:t>t</w:t>
      </w:r>
      <w:r>
        <w:rPr>
          <w:rFonts w:cs="Arial" w:hAnsi="Arial" w:eastAsia="Arial" w:ascii="Arial"/>
          <w:b/>
          <w:color w:val="1D1D1D"/>
          <w:spacing w:val="-5"/>
          <w:w w:val="92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3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1"/>
          <w:w w:val="47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6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5"/>
          <w:w w:val="93"/>
          <w:sz w:val="12"/>
          <w:szCs w:val="12"/>
        </w:rPr>
        <w:t>g</w:t>
      </w:r>
      <w:r>
        <w:rPr>
          <w:rFonts w:cs="Arial" w:hAnsi="Arial" w:eastAsia="Arial" w:ascii="Arial"/>
          <w:b/>
          <w:color w:val="1D1D1D"/>
          <w:spacing w:val="-6"/>
          <w:w w:val="9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3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5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9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6"/>
          <w:w w:val="85"/>
          <w:sz w:val="12"/>
          <w:szCs w:val="12"/>
        </w:rPr>
        <w:t>P</w:t>
      </w:r>
      <w:r>
        <w:rPr>
          <w:rFonts w:cs="Arial" w:hAnsi="Arial" w:eastAsia="Arial" w:ascii="Arial"/>
          <w:b/>
          <w:color w:val="2D2D2D"/>
          <w:spacing w:val="-5"/>
          <w:w w:val="92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5"/>
          <w:w w:val="94"/>
          <w:sz w:val="12"/>
          <w:szCs w:val="12"/>
        </w:rPr>
        <w:t>s</w:t>
      </w:r>
      <w:r>
        <w:rPr>
          <w:rFonts w:cs="Arial" w:hAnsi="Arial" w:eastAsia="Arial" w:ascii="Arial"/>
          <w:b/>
          <w:color w:val="2D2D2D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9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0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89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4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5B5B5B"/>
          <w:spacing w:val="-2"/>
          <w:w w:val="63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470"/>
      </w:pPr>
      <w:r>
        <w:rPr>
          <w:rFonts w:cs="Arial" w:hAnsi="Arial" w:eastAsia="Arial" w:ascii="Arial"/>
          <w:color w:val="2D2D2D"/>
          <w:spacing w:val="3"/>
          <w:w w:val="9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2D2D2D"/>
          <w:spacing w:val="0"/>
          <w:w w:val="97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0"/>
          <w:w w:val="97"/>
          <w:position w:val="-3"/>
          <w:sz w:val="10"/>
          <w:szCs w:val="10"/>
        </w:rPr>
        <w:t>                       </w:t>
      </w:r>
      <w:r>
        <w:rPr>
          <w:rFonts w:cs="Arial" w:hAnsi="Arial" w:eastAsia="Arial" w:ascii="Arial"/>
          <w:color w:val="2D2D2D"/>
          <w:spacing w:val="22"/>
          <w:w w:val="97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88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B5B5B"/>
          <w:spacing w:val="2"/>
          <w:w w:val="10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1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D2D2D"/>
          <w:spacing w:val="6"/>
          <w:w w:val="11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3"/>
          <w:w w:val="122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"/>
          <w:w w:val="8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8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B5B5B"/>
          <w:spacing w:val="2"/>
          <w:w w:val="10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1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           </w:t>
      </w:r>
      <w:r>
        <w:rPr>
          <w:rFonts w:cs="Arial" w:hAnsi="Arial" w:eastAsia="Arial" w:ascii="Arial"/>
          <w:color w:val="2D2D2D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2D2D2D"/>
          <w:spacing w:val="-6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-2"/>
          <w:w w:val="78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0"/>
          <w:w w:val="96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8"/>
          <w:w w:val="96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6"/>
          <w:w w:val="102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5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-2"/>
          <w:w w:val="63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5"/>
          <w:w w:val="92"/>
          <w:position w:val="3"/>
          <w:sz w:val="12"/>
          <w:szCs w:val="12"/>
        </w:rPr>
        <w:t>ó</w:t>
      </w:r>
      <w:r>
        <w:rPr>
          <w:rFonts w:cs="Arial" w:hAnsi="Arial" w:eastAsia="Arial" w:ascii="Arial"/>
          <w:b/>
          <w:color w:val="1D1D1D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7"/>
          <w:w w:val="95"/>
          <w:position w:val="3"/>
          <w:sz w:val="12"/>
          <w:szCs w:val="12"/>
        </w:rPr>
        <w:t>G</w:t>
      </w:r>
      <w:r>
        <w:rPr>
          <w:rFonts w:cs="Arial" w:hAnsi="Arial" w:eastAsia="Arial" w:ascii="Arial"/>
          <w:b/>
          <w:color w:val="2D2D2D"/>
          <w:spacing w:val="-6"/>
          <w:w w:val="102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-5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2D2D2D"/>
          <w:spacing w:val="-6"/>
          <w:w w:val="102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-3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5"/>
          <w:w w:val="94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0"/>
          <w:w w:val="7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D1D1D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6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1D1D1D"/>
          <w:spacing w:val="-5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2D2D2D"/>
          <w:spacing w:val="-6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6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1"/>
          <w:w w:val="93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position w:val="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D2D2D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5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b/>
          <w:color w:val="2D2D2D"/>
          <w:spacing w:val="-4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464646"/>
          <w:spacing w:val="-2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-5"/>
          <w:w w:val="90"/>
          <w:position w:val="3"/>
          <w:sz w:val="12"/>
          <w:szCs w:val="12"/>
        </w:rPr>
        <w:t>é</w:t>
      </w:r>
      <w:r>
        <w:rPr>
          <w:rFonts w:cs="Arial" w:hAnsi="Arial" w:eastAsia="Arial" w:ascii="Arial"/>
          <w:b/>
          <w:color w:val="2D2D2D"/>
          <w:spacing w:val="-4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b/>
          <w:color w:val="1D1D1D"/>
          <w:spacing w:val="-3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b/>
          <w:color w:val="1D1D1D"/>
          <w:spacing w:val="-4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7"/>
          <w:w w:val="90"/>
          <w:position w:val="3"/>
          <w:sz w:val="12"/>
          <w:szCs w:val="12"/>
        </w:rPr>
        <w:t>f</w:t>
      </w:r>
      <w:r>
        <w:rPr>
          <w:rFonts w:cs="Arial" w:hAnsi="Arial" w:eastAsia="Arial" w:ascii="Arial"/>
          <w:b/>
          <w:color w:val="1D1D1D"/>
          <w:spacing w:val="-4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2D2D2D"/>
          <w:spacing w:val="-4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b/>
          <w:color w:val="1D1D1D"/>
          <w:spacing w:val="0"/>
          <w:w w:val="90"/>
          <w:position w:val="3"/>
          <w:sz w:val="12"/>
          <w:szCs w:val="12"/>
        </w:rPr>
        <w:t>,</w:t>
      </w:r>
      <w:r>
        <w:rPr>
          <w:rFonts w:cs="Arial" w:hAnsi="Arial" w:eastAsia="Arial" w:ascii="Arial"/>
          <w:b/>
          <w:color w:val="1D1D1D"/>
          <w:spacing w:val="3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4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b/>
          <w:color w:val="2D2D2D"/>
          <w:spacing w:val="-4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b/>
          <w:color w:val="2D2D2D"/>
          <w:spacing w:val="-2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b/>
          <w:color w:val="2D2D2D"/>
          <w:spacing w:val="-4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b/>
          <w:color w:val="2D2D2D"/>
          <w:spacing w:val="-5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5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1D1D1D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1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4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1D1D1D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-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5"/>
          <w:w w:val="100"/>
          <w:position w:val="3"/>
          <w:sz w:val="12"/>
          <w:szCs w:val="12"/>
        </w:rPr>
        <w:t>z</w:t>
      </w:r>
      <w:r>
        <w:rPr>
          <w:rFonts w:cs="Arial" w:hAnsi="Arial" w:eastAsia="Arial" w:ascii="Arial"/>
          <w:b/>
          <w:color w:val="2D2D2D"/>
          <w:spacing w:val="-5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b/>
          <w:color w:val="1D1D1D"/>
          <w:spacing w:val="-5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b/>
          <w:color w:val="1D1D1D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D1D1D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position w:val="3"/>
          <w:sz w:val="12"/>
          <w:szCs w:val="12"/>
        </w:rPr>
        <w:t>5</w:t>
      </w:r>
      <w:r>
        <w:rPr>
          <w:rFonts w:cs="Arial" w:hAnsi="Arial" w:eastAsia="Arial" w:ascii="Arial"/>
          <w:b/>
          <w:color w:val="2D2D2D"/>
          <w:spacing w:val="-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1D1D1D"/>
          <w:spacing w:val="-3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2D2D2D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2D2D2D"/>
          <w:spacing w:val="1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2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2D2D2D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2D2D2D"/>
          <w:spacing w:val="0"/>
          <w:w w:val="88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b/>
          <w:color w:val="2D2D2D"/>
          <w:spacing w:val="24"/>
          <w:w w:val="88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2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2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2"/>
          <w:w w:val="81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4"/>
          <w:w w:val="114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1D1D1D"/>
          <w:spacing w:val="0"/>
          <w:w w:val="97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1D1D1D"/>
          <w:spacing w:val="0"/>
          <w:w w:val="100"/>
          <w:position w:val="-3"/>
          <w:sz w:val="10"/>
          <w:szCs w:val="10"/>
        </w:rPr>
        <w:t>   </w:t>
      </w:r>
      <w:r>
        <w:rPr>
          <w:rFonts w:cs="Arial" w:hAnsi="Arial" w:eastAsia="Arial" w:ascii="Arial"/>
          <w:color w:val="1D1D1D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6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1D1D1D"/>
          <w:spacing w:val="5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1D1D1D"/>
          <w:spacing w:val="5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5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88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3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9"/>
          <w:w w:val="103"/>
          <w:position w:val="-3"/>
          <w:sz w:val="10"/>
          <w:szCs w:val="10"/>
        </w:rPr>
        <w:t>É</w:t>
      </w:r>
      <w:r>
        <w:rPr>
          <w:rFonts w:cs="Arial" w:hAnsi="Arial" w:eastAsia="Arial" w:ascii="Arial"/>
          <w:color w:val="2D2D2D"/>
          <w:spacing w:val="5"/>
          <w:w w:val="10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4"/>
          <w:w w:val="111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D2D2D"/>
          <w:spacing w:val="5"/>
          <w:w w:val="10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8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2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6"/>
          <w:w w:val="104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D2D2D"/>
          <w:spacing w:val="5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5"/>
          <w:w w:val="115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3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1D1D1D"/>
          <w:spacing w:val="5"/>
          <w:w w:val="108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92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D2D2D"/>
          <w:spacing w:val="5"/>
          <w:w w:val="12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1D1D1D"/>
          <w:spacing w:val="0"/>
          <w:w w:val="103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1D1D1D"/>
          <w:spacing w:val="9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40404"/>
          <w:spacing w:val="2"/>
          <w:w w:val="100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A.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0"/>
          <w:szCs w:val="10"/>
        </w:rPr>
        <w:t>          </w:t>
      </w:r>
      <w:r>
        <w:rPr>
          <w:rFonts w:cs="Arial" w:hAnsi="Arial" w:eastAsia="Arial" w:ascii="Arial"/>
          <w:color w:val="2D2D2D"/>
          <w:spacing w:val="1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2D2D2D"/>
          <w:spacing w:val="4"/>
          <w:w w:val="105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4"/>
          <w:w w:val="105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D2D2D"/>
          <w:spacing w:val="0"/>
          <w:w w:val="105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189"/>
      </w:pPr>
      <w:r>
        <w:rPr>
          <w:rFonts w:cs="Arial" w:hAnsi="Arial" w:eastAsia="Arial" w:ascii="Arial"/>
          <w:color w:val="1D1D1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2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0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1D1D1D"/>
          <w:spacing w:val="7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0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5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D1D1D"/>
          <w:spacing w:val="4"/>
          <w:w w:val="105"/>
          <w:sz w:val="10"/>
          <w:szCs w:val="10"/>
        </w:rPr>
        <w:t>n</w:t>
      </w:r>
      <w:r>
        <w:rPr>
          <w:rFonts w:cs="Arial" w:hAnsi="Arial" w:eastAsia="Arial" w:ascii="Arial"/>
          <w:color w:val="1D1D1D"/>
          <w:spacing w:val="2"/>
          <w:w w:val="142"/>
          <w:sz w:val="10"/>
          <w:szCs w:val="10"/>
        </w:rPr>
        <w:t>l</w:t>
      </w:r>
      <w:r>
        <w:rPr>
          <w:rFonts w:cs="Arial" w:hAnsi="Arial" w:eastAsia="Arial" w:ascii="Arial"/>
          <w:color w:val="2D2D2D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B5B5B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D1D1D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D2D2D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5B5B5B"/>
          <w:spacing w:val="0"/>
          <w:w w:val="67"/>
          <w:sz w:val="10"/>
          <w:szCs w:val="10"/>
        </w:rPr>
        <w:t>¡</w:t>
      </w:r>
      <w:r>
        <w:rPr>
          <w:rFonts w:cs="Arial" w:hAnsi="Arial" w:eastAsia="Arial" w:ascii="Arial"/>
          <w:color w:val="5B5B5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/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D2D2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D2D2D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4"/>
        <w:ind w:left="2189"/>
      </w:pP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2D2D2D"/>
          <w:spacing w:val="0"/>
          <w:w w:val="114"/>
          <w:sz w:val="10"/>
          <w:szCs w:val="10"/>
        </w:rPr>
        <w:t>/0</w:t>
      </w:r>
      <w:r>
        <w:rPr>
          <w:rFonts w:cs="Arial" w:hAnsi="Arial" w:eastAsia="Arial" w:ascii="Arial"/>
          <w:color w:val="2D2D2D"/>
          <w:spacing w:val="10"/>
          <w:w w:val="114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0</w:t>
      </w:r>
      <w:r>
        <w:rPr>
          <w:rFonts w:cs="Arial" w:hAnsi="Arial" w:eastAsia="Arial" w:ascii="Arial"/>
          <w:color w:val="2D2D2D"/>
          <w:spacing w:val="4"/>
          <w:w w:val="105"/>
          <w:sz w:val="10"/>
          <w:szCs w:val="10"/>
        </w:rPr>
        <w:t>2</w:t>
      </w:r>
      <w:r>
        <w:rPr>
          <w:rFonts w:cs="Arial" w:hAnsi="Arial" w:eastAsia="Arial" w:ascii="Arial"/>
          <w:color w:val="2D2D2D"/>
          <w:spacing w:val="4"/>
          <w:w w:val="114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sectPr>
      <w:type w:val="continuous"/>
      <w:pgSz w:w="12300" w:h="15900"/>
      <w:pgMar w:top="660" w:bottom="280" w:left="720" w:right="14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png"/><Relationship Id="rId7" Type="http://schemas.openxmlformats.org/officeDocument/2006/relationships/image" Target="media\image3.png"/><Relationship Id="rId8" Type="http://schemas.openxmlformats.org/officeDocument/2006/relationships/image" Target="media\image4.png"/><Relationship Id="rId9" Type="http://schemas.openxmlformats.org/officeDocument/2006/relationships/image" Target="media\image5.png"/><Relationship Id="rId10" Type="http://schemas.openxmlformats.org/officeDocument/2006/relationships/image" Target="media\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