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49" w:lineRule="exact" w:line="80"/>
        <w:ind w:right="106"/>
      </w:pPr>
      <w:r>
        <w:rPr>
          <w:rFonts w:cs="Times New Roman" w:hAnsi="Times New Roman" w:eastAsia="Times New Roman" w:ascii="Times New Roman"/>
          <w:i/>
          <w:color w:val="363636"/>
          <w:spacing w:val="0"/>
          <w:w w:val="68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i/>
          <w:color w:val="363636"/>
          <w:spacing w:val="0"/>
          <w:w w:val="68"/>
          <w:sz w:val="8"/>
          <w:szCs w:val="8"/>
        </w:rPr>
        <w:t>     </w:t>
      </w:r>
      <w:r>
        <w:rPr>
          <w:rFonts w:cs="Times New Roman" w:hAnsi="Times New Roman" w:eastAsia="Times New Roman" w:ascii="Times New Roman"/>
          <w:i/>
          <w:color w:val="363636"/>
          <w:spacing w:val="0"/>
          <w:w w:val="68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i/>
          <w:color w:val="727272"/>
          <w:spacing w:val="0"/>
          <w:w w:val="120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2" w:lineRule="exact" w:line="180"/>
        <w:ind w:left="430"/>
      </w:pPr>
      <w:r>
        <w:pict>
          <v:shape type="#_x0000_t202" style="position:absolute;margin-left:20.56pt;margin-top:9.36654pt;width:684.455pt;height:68.9613pt;mso-position-horizontal-relative:page;mso-position-vertical-relative:page;z-index:-409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54" w:hRule="exact"/>
                    </w:trPr>
                    <w:tc>
                      <w:tcPr>
                        <w:tcW w:w="3753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4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2"/>
                            <w:szCs w:val="22"/>
                          </w:rPr>
                          <w:jc w:val="left"/>
                          <w:spacing w:before="72"/>
                          <w:ind w:left="799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1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1"/>
                            <w:w w:val="17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1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96"/>
                            <w:sz w:val="22"/>
                            <w:szCs w:val="22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45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2"/>
                            <w:szCs w:val="22"/>
                          </w:rPr>
                          <w:jc w:val="left"/>
                          <w:spacing w:before="72"/>
                          <w:ind w:left="104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w w:val="49"/>
                            <w:sz w:val="22"/>
                            <w:szCs w:val="22"/>
                          </w:rPr>
                          <w:t>".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3"/>
                            <w:w w:val="49"/>
                            <w:sz w:val="22"/>
                            <w:szCs w:val="22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1"/>
                            <w:w w:val="179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111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98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-18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100"/>
                            <w:sz w:val="22"/>
                            <w:szCs w:val="22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2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00000"/>
                            <w:spacing w:val="3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3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6"/>
                            <w:w w:val="100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44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14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2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6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3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9"/>
                            <w:sz w:val="22"/>
                            <w:szCs w:val="22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1"/>
                            <w:w w:val="94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99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-12"/>
                            <w:w w:val="86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363636"/>
                            <w:spacing w:val="0"/>
                            <w:w w:val="51"/>
                            <w:sz w:val="22"/>
                            <w:szCs w:val="22"/>
                          </w:rPr>
                          <w:t>;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12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2"/>
                            <w:szCs w:val="22"/>
                          </w:rPr>
                          <w:jc w:val="left"/>
                          <w:spacing w:before="72"/>
                          <w:ind w:left="109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w w:val="127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4"/>
                            <w:w w:val="127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95"/>
                            <w:sz w:val="22"/>
                            <w:szCs w:val="22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2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97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2708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634" w:hRule="exact"/>
                    </w:trPr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97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4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5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2"/>
                            <w:szCs w:val="22"/>
                          </w:rPr>
                          <w:jc w:val="left"/>
                          <w:spacing w:before="6" w:lineRule="auto" w:line="259"/>
                          <w:ind w:left="1026" w:right="781" w:hanging="53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3"/>
                            <w:w w:val="9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2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98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98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1"/>
                            <w:w w:val="171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8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1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-9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19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86"/>
                            <w:sz w:val="22"/>
                            <w:szCs w:val="22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5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109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113"/>
                            <w:sz w:val="22"/>
                            <w:szCs w:val="22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1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6"/>
                            <w:w w:val="101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94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94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100"/>
                            <w:sz w:val="22"/>
                            <w:szCs w:val="22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3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9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20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1"/>
                            <w:w w:val="100"/>
                            <w:sz w:val="22"/>
                            <w:szCs w:val="22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1"/>
                            <w:w w:val="100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100"/>
                            <w:sz w:val="22"/>
                            <w:szCs w:val="22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51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3"/>
                            <w:w w:val="100"/>
                            <w:sz w:val="22"/>
                            <w:szCs w:val="22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0"/>
                            <w:w w:val="100"/>
                            <w:sz w:val="22"/>
                            <w:szCs w:val="22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20"/>
                            <w:w w:val="100"/>
                            <w:sz w:val="22"/>
                            <w:szCs w:val="2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12121"/>
                            <w:spacing w:val="1"/>
                            <w:w w:val="93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00000"/>
                            <w:spacing w:val="2"/>
                            <w:w w:val="104"/>
                            <w:sz w:val="22"/>
                            <w:szCs w:val="22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2"/>
                            <w:w w:val="108"/>
                            <w:sz w:val="22"/>
                            <w:szCs w:val="22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01010"/>
                            <w:spacing w:val="0"/>
                            <w:w w:val="77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12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8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91" w:hRule="exact"/>
                    </w:trPr>
                    <w:tc>
                      <w:tcPr>
                        <w:tcW w:w="7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5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7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5"/>
                          <w:ind w:left="75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10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6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1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0"/>
                            <w:w w:val="9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4"/>
                            <w:sz w:val="14"/>
                            <w:szCs w:val="14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4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5"/>
                          <w:ind w:left="214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5"/>
                            <w:w w:val="9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3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8"/>
                            <w:sz w:val="14"/>
                            <w:szCs w:val="14"/>
                          </w:rPr>
                          <w:t>CO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5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00"/>
                          <w:ind w:left="1098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0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6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5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0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2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5"/>
                          <w:ind w:left="349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TO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8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00"/>
                          <w:ind w:left="382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7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6"/>
                            <w:w w:val="9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2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6"/>
                          <w:ind w:left="581"/>
                        </w:pPr>
                        <w:r>
                          <w:rPr>
                            <w:rFonts w:cs="Arial" w:hAnsi="Arial" w:eastAsia="Arial" w:ascii="Arial"/>
                            <w:color w:val="101010"/>
                            <w:spacing w:val="-34"/>
                            <w:w w:val="62"/>
                            <w:position w:val="-10"/>
                            <w:sz w:val="18"/>
                            <w:szCs w:val="18"/>
                          </w:rPr>
                          <w:t>•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63"/>
                            <w:w w:val="84"/>
                            <w:position w:val="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727272"/>
                            <w:spacing w:val="0"/>
                            <w:w w:val="29"/>
                            <w:position w:val="-1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727272"/>
                            <w:spacing w:val="-2"/>
                            <w:w w:val="100"/>
                            <w:position w:val="-1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9"/>
                            <w:position w:val="0"/>
                            <w:sz w:val="16"/>
                            <w:szCs w:val="16"/>
                          </w:rPr>
                          <w:t>IT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636"/>
          <w:spacing w:val="3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6"/>
          <w:szCs w:val="16"/>
        </w:rPr>
        <w:t>11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363636"/>
          <w:spacing w:val="3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363636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85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2"/>
          <w:w w:val="81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7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7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7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7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7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7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7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6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7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                       </w:t>
      </w:r>
      <w:r>
        <w:rPr>
          <w:rFonts w:cs="Arial" w:hAnsi="Arial" w:eastAsia="Arial" w:ascii="Arial"/>
          <w:color w:val="212121"/>
          <w:spacing w:val="18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69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63636"/>
          <w:spacing w:val="2"/>
          <w:w w:val="92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01010"/>
          <w:spacing w:val="0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4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4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14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5"/>
          <w:w w:val="82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6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6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8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6"/>
          <w:position w:val="-1"/>
          <w:sz w:val="14"/>
          <w:szCs w:val="14"/>
        </w:rPr>
        <w:t>                        </w:t>
      </w:r>
      <w:r>
        <w:rPr>
          <w:rFonts w:cs="Arial" w:hAnsi="Arial" w:eastAsia="Arial" w:ascii="Arial"/>
          <w:color w:val="101010"/>
          <w:spacing w:val="22"/>
          <w:w w:val="86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63636"/>
          <w:spacing w:val="4"/>
          <w:w w:val="109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505050"/>
          <w:spacing w:val="2"/>
          <w:w w:val="104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6" w:lineRule="auto" w:line="175"/>
        <w:ind w:left="5365" w:right="2753"/>
      </w:pP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6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4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f</w:t>
      </w:r>
      <w:r>
        <w:rPr>
          <w:rFonts w:cs="Arial" w:hAnsi="Arial" w:eastAsia="Arial" w:ascii="Arial"/>
          <w:color w:val="363636"/>
          <w:spacing w:val="6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606060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J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                                                                 </w:t>
      </w:r>
      <w:r>
        <w:rPr>
          <w:rFonts w:cs="Arial" w:hAnsi="Arial" w:eastAsia="Arial" w:ascii="Arial"/>
          <w:color w:val="363636"/>
          <w:spacing w:val="2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position w:val="-5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6"/>
          <w:w w:val="107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8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10"/>
          <w:w w:val="98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77"/>
          <w:position w:val="-5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0"/>
          <w:w w:val="97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7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9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8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pa</w:t>
      </w:r>
      <w:r>
        <w:rPr>
          <w:rFonts w:cs="Arial" w:hAnsi="Arial" w:eastAsia="Arial" w:ascii="Arial"/>
          <w:color w:val="363636"/>
          <w:spacing w:val="2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9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8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1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9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2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2"/>
          <w:w w:val="8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83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position w:val="0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5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2298"/>
      </w:pPr>
      <w:r>
        <w:rPr>
          <w:rFonts w:cs="Times New Roman" w:hAnsi="Times New Roman" w:eastAsia="Times New Roman" w:ascii="Times New Roman"/>
          <w:color w:val="505050"/>
          <w:spacing w:val="1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6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05050"/>
          <w:spacing w:val="-5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05050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3"/>
          <w:w w:val="20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12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05050"/>
          <w:spacing w:val="0"/>
          <w:w w:val="6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05050"/>
          <w:spacing w:val="7"/>
          <w:w w:val="6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06060"/>
          <w:spacing w:val="1"/>
          <w:w w:val="3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38"/>
          <w:position w:val="-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898989"/>
          <w:spacing w:val="1"/>
          <w:w w:val="3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06060"/>
          <w:spacing w:val="0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435"/>
      </w:pPr>
      <w:r>
        <w:rPr>
          <w:rFonts w:cs="Times New Roman" w:hAnsi="Times New Roman" w:eastAsia="Times New Roman" w:ascii="Times New Roman"/>
          <w:color w:val="363636"/>
          <w:spacing w:val="0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5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23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2"/>
          <w:w w:val="105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3"/>
          <w:sz w:val="14"/>
          <w:szCs w:val="14"/>
        </w:rPr>
        <w:t>ct</w:t>
      </w:r>
      <w:r>
        <w:rPr>
          <w:rFonts w:cs="Arial" w:hAnsi="Arial" w:eastAsia="Arial" w:ascii="Arial"/>
          <w:color w:val="212121"/>
          <w:spacing w:val="12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363636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67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-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8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-2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7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7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4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-1"/>
          <w:w w:val="14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8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212121"/>
          <w:spacing w:val="14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4"/>
          <w:w w:val="100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212121"/>
          <w:spacing w:val="8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212121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5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2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0"/>
          <w:w w:val="9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2"/>
          <w:w w:val="9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212121"/>
          <w:spacing w:val="18"/>
          <w:w w:val="91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63636"/>
          <w:spacing w:val="4"/>
          <w:w w:val="115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2"/>
          <w:w w:val="95"/>
          <w:position w:val="-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65"/>
      </w:pPr>
      <w:r>
        <w:rPr>
          <w:rFonts w:cs="Arial" w:hAnsi="Arial" w:eastAsia="Arial" w:ascii="Arial"/>
          <w:color w:val="363636"/>
          <w:spacing w:val="5"/>
          <w:w w:val="70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12121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12121"/>
          <w:spacing w:val="-1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5"/>
          <w:w w:val="9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1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1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7"/>
          <w:w w:val="10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9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4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24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2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28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9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6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"/>
          <w:w w:val="8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212121"/>
          <w:spacing w:val="27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6"/>
          <w:w w:val="94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7"/>
          <w:w w:val="9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6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212121"/>
          <w:spacing w:val="9"/>
          <w:w w:val="86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3"/>
          <w:w w:val="14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87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6"/>
          <w:w w:val="9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9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1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6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10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9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5365"/>
      </w:pPr>
      <w:r>
        <w:rPr>
          <w:rFonts w:cs="Arial" w:hAnsi="Arial" w:eastAsia="Arial" w:ascii="Arial"/>
          <w:color w:val="101010"/>
          <w:spacing w:val="4"/>
          <w:w w:val="77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7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10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9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4"/>
          <w:w w:val="84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6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6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87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7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2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9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1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2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9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2"/>
          <w:position w:val="6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82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2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2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1"/>
          <w:w w:val="82"/>
          <w:position w:val="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100"/>
          <w:position w:val="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position w:val="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0"/>
          <w:position w:val="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6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6"/>
          <w:sz w:val="16"/>
          <w:szCs w:val="16"/>
        </w:rPr>
        <w:t>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20"/>
          <w:w w:val="100"/>
          <w:position w:val="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6"/>
          <w:w w:val="8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89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9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9" w:lineRule="auto" w:line="265"/>
        <w:ind w:left="11634" w:right="2450" w:hanging="6264"/>
      </w:pPr>
      <w:r>
        <w:pict>
          <v:shape type="#_x0000_t202" style="position:absolute;margin-left:33.76pt;margin-top:-18.0535pt;width:700.56pt;height:22.8pt;mso-position-horizontal-relative:page;mso-position-vertical-relative:paragraph;z-index:-408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61" w:hRule="exact"/>
                    </w:trPr>
                    <w:tc>
                      <w:tcPr>
                        <w:tcW w:w="4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83" w:lineRule="exact" w:line="16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3"/>
                            <w:w w:val="80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01010"/>
                            <w:spacing w:val="3"/>
                            <w:w w:val="9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01010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3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1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72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7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5"/>
                            <w:w w:val="9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2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1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4"/>
                            <w:w w:val="6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11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9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6"/>
                            <w:w w:val="102"/>
                            <w:sz w:val="14"/>
                            <w:szCs w:val="14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4"/>
                            <w:szCs w:val="14"/>
                          </w:rPr>
                          <w:t>i.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606060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10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0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88" w:lineRule="exact" w:line="160"/>
                          <w:ind w:left="108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98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9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5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98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5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4"/>
                            <w:w w:val="10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01010"/>
                            <w:spacing w:val="0"/>
                            <w:w w:val="75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0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4"/>
                            <w:w w:val="6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7"/>
                            <w:w w:val="11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7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ia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6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9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7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7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8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5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8" w:lineRule="exact" w:line="160"/>
                          <w:ind w:left="38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28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6"/>
                            <w:w w:val="90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5"/>
                            <w:w w:val="90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0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77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9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2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0"/>
                            <w:w w:val="97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11"/>
                            <w:w w:val="97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100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1"/>
                            <w:position w:val="-1"/>
                            <w:sz w:val="14"/>
                            <w:szCs w:val="14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83" w:lineRule="exact" w:line="160"/>
                          <w:ind w:left="49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3"/>
                            <w:w w:val="92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3"/>
                            <w:w w:val="10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4"/>
                            <w:w w:val="109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3"/>
                            <w:w w:val="9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01010"/>
                            <w:spacing w:val="4"/>
                            <w:w w:val="109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2"/>
                            <w:w w:val="104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4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5" w:hRule="exact"/>
                    </w:trPr>
                    <w:tc>
                      <w:tcPr>
                        <w:tcW w:w="4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3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7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606060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7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4"/>
                            <w:szCs w:val="14"/>
                          </w:rPr>
                          <w:t>ya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0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37" w:lineRule="exact" w:line="140"/>
                          <w:ind w:left="1335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5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98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7"/>
                            <w:w w:val="98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10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110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3"/>
                            <w:w w:val="128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5"/>
                            <w:w w:val="82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01010"/>
                            <w:spacing w:val="6"/>
                            <w:w w:val="102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3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12121"/>
          <w:spacing w:val="5"/>
          <w:w w:val="7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505050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7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9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6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8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Al</w:t>
      </w:r>
      <w:r>
        <w:rPr>
          <w:rFonts w:cs="Arial" w:hAnsi="Arial" w:eastAsia="Arial" w:ascii="Arial"/>
          <w:color w:val="212121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6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8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3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95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95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5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5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212121"/>
          <w:spacing w:val="0"/>
          <w:w w:val="95"/>
          <w:sz w:val="16"/>
          <w:szCs w:val="16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26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7"/>
          <w:w w:val="95"/>
          <w:position w:val="-8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6"/>
          <w:w w:val="95"/>
          <w:position w:val="-8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95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5"/>
          <w:position w:val="-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95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5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5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7"/>
          <w:w w:val="95"/>
          <w:position w:val="-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95"/>
          <w:position w:val="-8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0"/>
          <w:w w:val="95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8"/>
          <w:w w:val="95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82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7"/>
          <w:position w:val="-8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87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7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6"/>
          <w:w w:val="9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6"/>
          <w:w w:val="9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7"/>
          <w:w w:val="9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7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18" w:lineRule="exact" w:line="60"/>
        <w:ind w:left="109"/>
      </w:pPr>
      <w:r>
        <w:rPr>
          <w:rFonts w:cs="Times New Roman" w:hAnsi="Times New Roman" w:eastAsia="Times New Roman" w:ascii="Times New Roman"/>
          <w:color w:val="505050"/>
          <w:spacing w:val="0"/>
          <w:w w:val="65"/>
          <w:position w:val="-1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435"/>
      </w:pP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0"/>
          <w:w w:val="113"/>
          <w:sz w:val="14"/>
          <w:szCs w:val="14"/>
        </w:rPr>
        <w:t>ct</w:t>
      </w:r>
      <w:r>
        <w:rPr>
          <w:rFonts w:cs="Arial" w:hAnsi="Arial" w:eastAsia="Arial" w:ascii="Arial"/>
          <w:color w:val="363636"/>
          <w:spacing w:val="12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8"/>
          <w:sz w:val="14"/>
          <w:szCs w:val="14"/>
        </w:rPr>
        <w:t>ca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363636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-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2"/>
          <w:w w:val="9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1"/>
          <w:position w:val="2"/>
          <w:sz w:val="14"/>
          <w:szCs w:val="14"/>
        </w:rPr>
        <w:t>r.ctri</w:t>
      </w:r>
      <w:r>
        <w:rPr>
          <w:rFonts w:cs="Arial" w:hAnsi="Arial" w:eastAsia="Arial" w:ascii="Arial"/>
          <w:color w:val="363636"/>
          <w:spacing w:val="-2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ia</w:t>
      </w:r>
      <w:r>
        <w:rPr>
          <w:rFonts w:cs="Arial" w:hAnsi="Arial" w:eastAsia="Arial" w:ascii="Arial"/>
          <w:color w:val="363636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7"/>
          <w:w w:val="9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7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                      </w:t>
      </w:r>
      <w:r>
        <w:rPr>
          <w:rFonts w:cs="Arial" w:hAnsi="Arial" w:eastAsia="Arial" w:ascii="Arial"/>
          <w:color w:val="212121"/>
          <w:spacing w:val="18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3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63636"/>
          <w:spacing w:val="4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2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4"/>
          <w:w w:val="8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5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1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7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6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                         </w:t>
      </w:r>
      <w:r>
        <w:rPr>
          <w:rFonts w:cs="Arial" w:hAnsi="Arial" w:eastAsia="Arial" w:ascii="Arial"/>
          <w:color w:val="212121"/>
          <w:spacing w:val="33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4"/>
          <w:w w:val="115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2"/>
          <w:w w:val="104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" w:lineRule="auto" w:line="180"/>
        <w:ind w:left="5365" w:right="2432" w:hanging="5"/>
      </w:pPr>
      <w:r>
        <w:rPr>
          <w:rFonts w:cs="Arial" w:hAnsi="Arial" w:eastAsia="Arial" w:ascii="Arial"/>
          <w:color w:val="363636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os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1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5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5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Am</w:t>
      </w:r>
      <w:r>
        <w:rPr>
          <w:rFonts w:cs="Arial" w:hAnsi="Arial" w:eastAsia="Arial" w:ascii="Arial"/>
          <w:color w:val="212121"/>
          <w:spacing w:val="-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5"/>
          <w:w w:val="87"/>
          <w:sz w:val="14"/>
          <w:szCs w:val="14"/>
        </w:rPr>
        <w:t>í</w:t>
      </w:r>
      <w:r>
        <w:rPr>
          <w:rFonts w:cs="Arial" w:hAnsi="Arial" w:eastAsia="Arial" w:ascii="Arial"/>
          <w:color w:val="101010"/>
          <w:spacing w:val="3"/>
          <w:w w:val="14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79"/>
          <w:sz w:val="14"/>
          <w:szCs w:val="14"/>
        </w:rPr>
        <w:t>á</w:t>
      </w:r>
      <w:r>
        <w:rPr>
          <w:rFonts w:cs="Arial" w:hAnsi="Arial" w:eastAsia="Arial" w:ascii="Arial"/>
          <w:color w:val="101010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212121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95"/>
          <w:position w:val="-5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6"/>
          <w:w w:val="95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9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95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5"/>
          <w:w w:val="9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95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6"/>
          <w:w w:val="9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5"/>
          <w:position w:val="-5"/>
          <w:sz w:val="14"/>
          <w:szCs w:val="14"/>
        </w:rPr>
        <w:t>LA</w:t>
      </w:r>
      <w:r>
        <w:rPr>
          <w:rFonts w:cs="Arial" w:hAnsi="Arial" w:eastAsia="Arial" w:ascii="Arial"/>
          <w:color w:val="101010"/>
          <w:spacing w:val="31"/>
          <w:w w:val="9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7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"/>
          <w:w w:val="93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6"/>
          <w:w w:val="102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0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0"/>
          <w:w w:val="7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9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22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8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8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3"/>
          <w:w w:val="8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8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5338" w:right="8928"/>
      </w:pPr>
      <w:r>
        <w:rPr>
          <w:rFonts w:cs="Times New Roman" w:hAnsi="Times New Roman" w:eastAsia="Times New Roman" w:ascii="Times New Roman"/>
          <w:color w:val="101010"/>
          <w:spacing w:val="-3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93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42"/>
        <w:ind w:left="395" w:right="663"/>
      </w:pP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2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3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99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11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110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position w:val="-2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7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87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104"/>
          <w:position w:val="-2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0"/>
          <w:w w:val="112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8"/>
          <w:w w:val="112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105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5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3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5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2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-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7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-2"/>
          <w:w w:val="93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ctr</w:t>
      </w:r>
      <w:r>
        <w:rPr>
          <w:rFonts w:cs="Arial" w:hAnsi="Arial" w:eastAsia="Arial" w:ascii="Arial"/>
          <w:color w:val="212121"/>
          <w:spacing w:val="10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9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68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9"/>
          <w:w w:val="9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7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6"/>
          <w:position w:val="0"/>
          <w:sz w:val="14"/>
          <w:szCs w:val="14"/>
        </w:rPr>
        <w:t>            </w:t>
      </w:r>
      <w:r>
        <w:rPr>
          <w:rFonts w:cs="Arial" w:hAnsi="Arial" w:eastAsia="Arial" w:ascii="Arial"/>
          <w:color w:val="000000"/>
          <w:spacing w:val="19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2"/>
          <w:w w:val="75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2"/>
          <w:w w:val="115"/>
          <w:position w:val="-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1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6"/>
          <w:w w:val="101"/>
          <w:position w:val="-2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63636"/>
          <w:spacing w:val="2"/>
          <w:w w:val="115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2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12121"/>
          <w:spacing w:val="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7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109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5"/>
          <w:w w:val="99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4"/>
          <w:w w:val="12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16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10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8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7"/>
          <w:w w:val="108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9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5"/>
          <w:w w:val="99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5"/>
          <w:w w:val="103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212121"/>
          <w:spacing w:val="2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92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position w:val="-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0"/>
          <w:w w:val="104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0" w:lineRule="auto" w:line="170"/>
        <w:ind w:left="5355" w:right="2663"/>
      </w:pP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505050"/>
          <w:spacing w:val="4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3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90"/>
          <w:sz w:val="14"/>
          <w:szCs w:val="14"/>
        </w:rPr>
        <w:t>f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1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2"/>
          <w:w w:val="70"/>
          <w:sz w:val="14"/>
          <w:szCs w:val="14"/>
        </w:rPr>
        <w:t>!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7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7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7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101010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7"/>
          <w:position w:val="-5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5"/>
          <w:w w:val="104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104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3"/>
          <w:w w:val="128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4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7"/>
          <w:w w:val="105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5"/>
          <w:w w:val="99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102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7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9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6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6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1"/>
          <w:w w:val="6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8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1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7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8"/>
          <w:w w:val="89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2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2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8"/>
          <w:w w:val="89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5333" w:right="6955"/>
      </w:pPr>
      <w:r>
        <w:rPr>
          <w:rFonts w:cs="Times New Roman" w:hAnsi="Times New Roman" w:eastAsia="Times New Roman" w:ascii="Times New Roman"/>
          <w:color w:val="212121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8"/>
          <w:w w:val="8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21212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1212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8"/>
          <w:w w:val="8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63636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ind w:left="114"/>
      </w:pPr>
      <w:r>
        <w:rPr>
          <w:rFonts w:cs="Times New Roman" w:hAnsi="Times New Roman" w:eastAsia="Times New Roman" w:ascii="Times New Roman"/>
          <w:color w:val="505050"/>
          <w:spacing w:val="12"/>
          <w:w w:val="447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06060"/>
          <w:spacing w:val="3"/>
          <w:w w:val="104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06060"/>
          <w:spacing w:val="2"/>
          <w:w w:val="58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63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34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-2"/>
          <w:sz w:val="24"/>
          <w:szCs w:val="24"/>
        </w:rPr>
        <w:t>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-10"/>
          <w:w w:val="100"/>
          <w:position w:val="-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505050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23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20"/>
        <w:ind w:left="398" w:right="675"/>
      </w:pPr>
      <w:r>
        <w:rPr>
          <w:rFonts w:cs="Times New Roman" w:hAnsi="Times New Roman" w:eastAsia="Times New Roman" w:ascii="Times New Roman"/>
          <w:color w:val="363636"/>
          <w:spacing w:val="2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6"/>
          <w:szCs w:val="16"/>
        </w:rPr>
        <w:t>11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101010"/>
          <w:spacing w:val="3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9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9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7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7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5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3"/>
          <w:w w:val="9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8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363636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606060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-2"/>
          <w:w w:val="87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606060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8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6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87"/>
          <w:position w:val="2"/>
          <w:sz w:val="14"/>
          <w:szCs w:val="14"/>
        </w:rPr>
        <w:t>                      </w:t>
      </w:r>
      <w:r>
        <w:rPr>
          <w:rFonts w:cs="Arial" w:hAnsi="Arial" w:eastAsia="Arial" w:ascii="Arial"/>
          <w:color w:val="101010"/>
          <w:spacing w:val="30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4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5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5"/>
          <w:w w:val="9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6"/>
          <w:w w:val="9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5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4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5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10"/>
          <w:w w:val="9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8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2"/>
          <w:position w:val="0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9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Arial" w:hAnsi="Arial" w:eastAsia="Arial" w:ascii="Arial"/>
          <w:color w:val="212121"/>
          <w:spacing w:val="2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606060"/>
          <w:spacing w:val="2"/>
          <w:w w:val="104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55"/>
      </w:pPr>
      <w:r>
        <w:rPr>
          <w:rFonts w:cs="Arial" w:hAnsi="Arial" w:eastAsia="Arial" w:ascii="Arial"/>
          <w:color w:val="363636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8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2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14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9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-1"/>
          <w:w w:val="11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2"/>
          <w:w w:val="10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01010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2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4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1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9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6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2"/>
          <w:w w:val="9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6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2"/>
          <w:w w:val="93"/>
          <w:position w:val="3"/>
          <w:sz w:val="14"/>
          <w:szCs w:val="14"/>
        </w:rPr>
        <w:t>'</w:t>
      </w:r>
      <w:r>
        <w:rPr>
          <w:rFonts w:cs="Arial" w:hAnsi="Arial" w:eastAsia="Arial" w:ascii="Arial"/>
          <w:color w:val="363636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0"/>
          <w:w w:val="9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2"/>
          <w:w w:val="9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7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7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1"/>
          <w:position w:val="3"/>
          <w:sz w:val="14"/>
          <w:szCs w:val="14"/>
        </w:rPr>
        <w:t>uc</w:t>
      </w:r>
      <w:r>
        <w:rPr>
          <w:rFonts w:cs="Arial" w:hAnsi="Arial" w:eastAsia="Arial" w:ascii="Arial"/>
          <w:color w:val="363636"/>
          <w:spacing w:val="8"/>
          <w:w w:val="8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1"/>
          <w:position w:val="3"/>
          <w:sz w:val="14"/>
          <w:szCs w:val="14"/>
        </w:rPr>
        <w:t>                                                      </w:t>
      </w:r>
      <w:r>
        <w:rPr>
          <w:rFonts w:cs="Arial" w:hAnsi="Arial" w:eastAsia="Arial" w:ascii="Arial"/>
          <w:color w:val="212121"/>
          <w:spacing w:val="2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6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6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5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10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6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101010"/>
          <w:spacing w:val="-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"/>
          <w:w w:val="93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212121"/>
          <w:spacing w:val="6"/>
          <w:w w:val="10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25" w:right="5219"/>
      </w:pPr>
      <w:r>
        <w:rPr>
          <w:rFonts w:cs="Arial" w:hAnsi="Arial" w:eastAsia="Arial" w:ascii="Arial"/>
          <w:color w:val="212121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6"/>
          <w:w w:val="96"/>
          <w:sz w:val="14"/>
          <w:szCs w:val="14"/>
        </w:rPr>
        <w:t>z</w:t>
      </w:r>
      <w:r>
        <w:rPr>
          <w:rFonts w:cs="Arial" w:hAnsi="Arial" w:eastAsia="Arial" w:ascii="Arial"/>
          <w:color w:val="101010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2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4"/>
          <w:w w:val="9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6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606060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606060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9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5323" w:right="5659"/>
      </w:pPr>
      <w:r>
        <w:rPr>
          <w:rFonts w:cs="Times New Roman" w:hAnsi="Times New Roman" w:eastAsia="Times New Roman" w:ascii="Times New Roman"/>
          <w:color w:val="212121"/>
          <w:spacing w:val="-4"/>
          <w:w w:val="89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8"/>
          <w:w w:val="9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0"/>
          <w:w w:val="10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363636"/>
          <w:spacing w:val="1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8"/>
          <w:w w:val="9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4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10"/>
          <w:w w:val="96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10"/>
          <w:w w:val="96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89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8"/>
          <w:w w:val="89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83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8"/>
          <w:w w:val="92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01010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10"/>
          <w:w w:val="96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6"/>
          <w:w w:val="115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80"/>
        <w:ind w:left="397" w:right="680"/>
      </w:pPr>
      <w:r>
        <w:rPr>
          <w:rFonts w:cs="Times New Roman" w:hAnsi="Times New Roman" w:eastAsia="Times New Roman" w:ascii="Times New Roman"/>
          <w:color w:val="363636"/>
          <w:spacing w:val="2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3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2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5"/>
          <w:sz w:val="14"/>
          <w:szCs w:val="14"/>
        </w:rPr>
        <w:t>ca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363636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3"/>
          <w:w w:val="135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01010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7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3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363636"/>
          <w:spacing w:val="9"/>
          <w:w w:val="9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102"/>
          <w:position w:val="2"/>
          <w:sz w:val="14"/>
          <w:szCs w:val="14"/>
        </w:rPr>
        <w:t>do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2"/>
          <w:position w:val="2"/>
          <w:sz w:val="14"/>
          <w:szCs w:val="14"/>
        </w:rPr>
        <w:t>éctri</w:t>
      </w:r>
      <w:r>
        <w:rPr>
          <w:rFonts w:cs="Arial" w:hAnsi="Arial" w:eastAsia="Arial" w:ascii="Arial"/>
          <w:color w:val="363636"/>
          <w:spacing w:val="-2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ca</w:t>
      </w:r>
      <w:r>
        <w:rPr>
          <w:rFonts w:cs="Arial" w:hAnsi="Arial" w:eastAsia="Arial" w:ascii="Arial"/>
          <w:color w:val="363636"/>
          <w:spacing w:val="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9"/>
          <w:position w:val="2"/>
          <w:sz w:val="14"/>
          <w:szCs w:val="14"/>
        </w:rPr>
        <w:t>post</w:t>
      </w:r>
      <w:r>
        <w:rPr>
          <w:rFonts w:cs="Arial" w:hAnsi="Arial" w:eastAsia="Arial" w:ascii="Arial"/>
          <w:color w:val="363636"/>
          <w:spacing w:val="-2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8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363636"/>
          <w:spacing w:val="23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2"/>
          <w:w w:val="8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2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2"/>
          <w:position w:val="2"/>
          <w:sz w:val="14"/>
          <w:szCs w:val="14"/>
        </w:rPr>
        <w:t>                         </w:t>
      </w:r>
      <w:r>
        <w:rPr>
          <w:rFonts w:cs="Arial" w:hAnsi="Arial" w:eastAsia="Arial" w:ascii="Arial"/>
          <w:color w:val="363636"/>
          <w:spacing w:val="6"/>
          <w:w w:val="82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8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505050"/>
          <w:spacing w:val="2"/>
          <w:w w:val="115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727272"/>
          <w:spacing w:val="1"/>
          <w:w w:val="3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5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5"/>
          <w:w w:val="9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9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12"/>
          <w:w w:val="94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4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8"/>
          <w:w w:val="9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95"/>
          <w:position w:val="-1"/>
          <w:sz w:val="14"/>
          <w:szCs w:val="14"/>
        </w:rPr>
        <w:t>CA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8"/>
          <w:position w:val="-1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212121"/>
          <w:spacing w:val="20"/>
          <w:w w:val="88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104"/>
          <w:position w:val="0"/>
          <w:sz w:val="16"/>
          <w:szCs w:val="16"/>
        </w:rPr>
        <w:t>64</w:t>
      </w:r>
      <w:r>
        <w:rPr>
          <w:rFonts w:cs="Times New Roman" w:hAnsi="Times New Roman" w:eastAsia="Times New Roman" w:ascii="Times New Roman"/>
          <w:color w:val="363636"/>
          <w:spacing w:val="10"/>
          <w:w w:val="104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606060"/>
          <w:spacing w:val="2"/>
          <w:w w:val="104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55"/>
      </w:pPr>
      <w:r>
        <w:rPr>
          <w:rFonts w:cs="Arial" w:hAnsi="Arial" w:eastAsia="Arial" w:ascii="Arial"/>
          <w:color w:val="363636"/>
          <w:spacing w:val="5"/>
          <w:w w:val="6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6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-1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9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6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363636"/>
          <w:spacing w:val="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5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1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9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9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2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0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1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9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1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4"/>
          <w:w w:val="9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1"/>
          <w:position w:val="3"/>
          <w:sz w:val="14"/>
          <w:szCs w:val="14"/>
        </w:rPr>
        <w:t>                                                      </w:t>
      </w:r>
      <w:r>
        <w:rPr>
          <w:rFonts w:cs="Arial" w:hAnsi="Arial" w:eastAsia="Arial" w:ascii="Arial"/>
          <w:color w:val="212121"/>
          <w:spacing w:val="25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5"/>
          <w:w w:val="91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1"/>
          <w:w w:val="9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5"/>
          <w:w w:val="91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5"/>
          <w:w w:val="9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1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5"/>
          <w:w w:val="9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1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101010"/>
          <w:spacing w:val="0"/>
          <w:w w:val="91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2"/>
          <w:w w:val="91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2"/>
          <w:w w:val="93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6"/>
          <w:w w:val="10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1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25" w:right="5392"/>
      </w:pPr>
      <w:r>
        <w:rPr>
          <w:rFonts w:cs="Arial" w:hAnsi="Arial" w:eastAsia="Arial" w:ascii="Arial"/>
          <w:color w:val="212121"/>
          <w:spacing w:val="5"/>
          <w:w w:val="66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3"/>
          <w:sz w:val="14"/>
          <w:szCs w:val="14"/>
        </w:rPr>
        <w:t>ri</w:t>
      </w:r>
      <w:r>
        <w:rPr>
          <w:rFonts w:cs="Arial" w:hAnsi="Arial" w:eastAsia="Arial" w:ascii="Arial"/>
          <w:color w:val="363636"/>
          <w:spacing w:val="9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5323" w:right="8445"/>
      </w:pPr>
      <w:r>
        <w:rPr>
          <w:rFonts w:cs="Times New Roman" w:hAnsi="Times New Roman" w:eastAsia="Times New Roman" w:ascii="Times New Roman"/>
          <w:color w:val="212121"/>
          <w:spacing w:val="-4"/>
          <w:w w:val="83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4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53"/>
        <w:ind w:right="3242"/>
      </w:pPr>
      <w:r>
        <w:rPr>
          <w:rFonts w:cs="Times New Roman" w:hAnsi="Times New Roman" w:eastAsia="Times New Roman" w:ascii="Times New Roman"/>
          <w:color w:val="212121"/>
          <w:spacing w:val="0"/>
          <w:w w:val="13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21"/>
      </w:pP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6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3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2"/>
          <w:w w:val="105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104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3"/>
          <w:position w:val="-1"/>
          <w:sz w:val="14"/>
          <w:szCs w:val="14"/>
        </w:rPr>
        <w:t>ct</w:t>
      </w:r>
      <w:r>
        <w:rPr>
          <w:rFonts w:cs="Arial" w:hAnsi="Arial" w:eastAsia="Arial" w:ascii="Arial"/>
          <w:color w:val="212121"/>
          <w:spacing w:val="12"/>
          <w:w w:val="11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1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35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01010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7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363636"/>
          <w:spacing w:val="7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4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2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2"/>
          <w:w w:val="93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93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92"/>
          <w:position w:val="1"/>
          <w:sz w:val="14"/>
          <w:szCs w:val="14"/>
        </w:rPr>
        <w:t>ctr</w:t>
      </w:r>
      <w:r>
        <w:rPr>
          <w:rFonts w:cs="Arial" w:hAnsi="Arial" w:eastAsia="Arial" w:ascii="Arial"/>
          <w:color w:val="212121"/>
          <w:spacing w:val="11"/>
          <w:w w:val="9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9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3"/>
          <w:w w:val="9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1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9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2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8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8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5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7"/>
          <w:w w:val="8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8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7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la</w:t>
      </w:r>
      <w:r>
        <w:rPr>
          <w:rFonts w:cs="Arial" w:hAnsi="Arial" w:eastAsia="Arial" w:ascii="Arial"/>
          <w:color w:val="212121"/>
          <w:spacing w:val="26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-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                  </w:t>
      </w:r>
      <w:r>
        <w:rPr>
          <w:rFonts w:cs="Arial" w:hAnsi="Arial" w:eastAsia="Arial" w:ascii="Arial"/>
          <w:color w:val="212121"/>
          <w:spacing w:val="31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-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3"/>
          <w:w w:val="100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3"/>
          <w:w w:val="100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63636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96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12121"/>
          <w:spacing w:val="3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8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15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11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10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10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92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7"/>
          <w:w w:val="98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3"/>
          <w:w w:val="14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9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13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91"/>
          <w:position w:val="-1"/>
          <w:sz w:val="14"/>
          <w:szCs w:val="14"/>
        </w:rPr>
        <w:t>RA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</w:t>
      </w:r>
      <w:r>
        <w:rPr>
          <w:rFonts w:cs="Arial" w:hAnsi="Arial" w:eastAsia="Arial" w:ascii="Arial"/>
          <w:color w:val="212121"/>
          <w:spacing w:val="7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46"/>
      </w:pPr>
      <w:r>
        <w:rPr>
          <w:rFonts w:cs="Arial" w:hAnsi="Arial" w:eastAsia="Arial" w:ascii="Arial"/>
          <w:color w:val="363636"/>
          <w:spacing w:val="5"/>
          <w:w w:val="7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1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3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63636"/>
          <w:spacing w:val="-14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5"/>
          <w:w w:val="10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9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3"/>
          <w:w w:val="11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363636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96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5"/>
          <w:w w:val="96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5"/>
          <w:w w:val="96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6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1"/>
          <w:w w:val="96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10"/>
          <w:w w:val="96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6"/>
          <w:w w:val="96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96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9"/>
          <w:w w:val="96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6"/>
          <w:w w:val="9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6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9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9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46"/>
      </w:pPr>
      <w:r>
        <w:rPr>
          <w:rFonts w:cs="Arial" w:hAnsi="Arial" w:eastAsia="Arial" w:ascii="Arial"/>
          <w:color w:val="212121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1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7"/>
          <w:w w:val="9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3"/>
          <w:w w:val="11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1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7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8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2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6"/>
          <w:w w:val="88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8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6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4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81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0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9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606060"/>
          <w:spacing w:val="2"/>
          <w:w w:val="102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3"/>
          <w:w w:val="11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2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2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4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2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2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7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2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7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5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position w:val="4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363636"/>
          <w:spacing w:val="-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9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89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5"/>
          <w:w w:val="85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116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11"/>
          <w:w w:val="116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5"/>
          <w:w w:val="92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7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1"/>
          <w:w w:val="97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7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20"/>
        <w:ind w:left="5314" w:right="6070"/>
      </w:pPr>
      <w:r>
        <w:rPr>
          <w:rFonts w:cs="Times New Roman" w:hAnsi="Times New Roman" w:eastAsia="Times New Roman" w:ascii="Times New Roman"/>
          <w:color w:val="212121"/>
          <w:spacing w:val="-5"/>
          <w:w w:val="96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50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7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7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4"/>
          <w:w w:val="7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-3"/>
          <w:w w:val="127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8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6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14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26"/>
          <w:w w:val="8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83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3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5"/>
          <w:w w:val="7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63636"/>
          <w:spacing w:val="-4"/>
          <w:w w:val="150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2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2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16"/>
      </w:pP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12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-2"/>
          <w:w w:val="117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5"/>
          <w:w w:val="99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4"/>
          <w:sz w:val="14"/>
          <w:szCs w:val="14"/>
        </w:rPr>
        <w:t>cb</w:t>
      </w:r>
      <w:r>
        <w:rPr>
          <w:rFonts w:cs="Arial" w:hAnsi="Arial" w:eastAsia="Arial" w:ascii="Arial"/>
          <w:color w:val="212121"/>
          <w:spacing w:val="12"/>
          <w:w w:val="114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3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3"/>
          <w:w w:val="15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4"/>
          <w:w w:val="10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63636"/>
          <w:spacing w:val="2"/>
          <w:w w:val="127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12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9"/>
          <w:w w:val="107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5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6"/>
          <w:w w:val="103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3"/>
          <w:w w:val="12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1"/>
          <w:sz w:val="14"/>
          <w:szCs w:val="14"/>
        </w:rPr>
        <w:t>DO</w:t>
      </w:r>
      <w:r>
        <w:rPr>
          <w:rFonts w:cs="Arial" w:hAnsi="Arial" w:eastAsia="Arial" w:ascii="Arial"/>
          <w:color w:val="212121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RA</w:t>
      </w:r>
      <w:r>
        <w:rPr>
          <w:rFonts w:cs="Arial" w:hAnsi="Arial" w:eastAsia="Arial" w:ascii="Arial"/>
          <w:color w:val="212121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363636"/>
          <w:spacing w:val="7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9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6"/>
          <w:w w:val="95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63636"/>
          <w:spacing w:val="3"/>
          <w:w w:val="104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98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2" w:lineRule="auto" w:line="162"/>
        <w:ind w:left="5346" w:right="2409"/>
      </w:pP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rv</w:t>
      </w:r>
      <w:r>
        <w:rPr>
          <w:rFonts w:cs="Arial" w:hAnsi="Arial" w:eastAsia="Arial" w:ascii="Arial"/>
          <w:color w:val="363636"/>
          <w:spacing w:val="8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2"/>
          <w:w w:val="105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4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6"/>
          <w:sz w:val="14"/>
          <w:szCs w:val="14"/>
        </w:rPr>
        <w:t>éctri</w:t>
      </w:r>
      <w:r>
        <w:rPr>
          <w:rFonts w:cs="Arial" w:hAnsi="Arial" w:eastAsia="Arial" w:ascii="Arial"/>
          <w:color w:val="363636"/>
          <w:spacing w:val="-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2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es</w:t>
      </w:r>
      <w:r>
        <w:rPr>
          <w:rFonts w:cs="Arial" w:hAnsi="Arial" w:eastAsia="Arial" w:ascii="Arial"/>
          <w:color w:val="363636"/>
          <w:spacing w:val="9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7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8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3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4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212121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5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95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11"/>
          <w:w w:val="95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95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9"/>
          <w:w w:val="95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6"/>
          <w:w w:val="95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95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9"/>
          <w:w w:val="9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6"/>
          <w:w w:val="9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9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9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7"/>
          <w:w w:val="9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9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82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2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9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01010"/>
          <w:spacing w:val="0"/>
          <w:w w:val="83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01010"/>
          <w:spacing w:val="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9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4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5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63636"/>
          <w:spacing w:val="7"/>
          <w:w w:val="10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5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4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2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2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2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2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0"/>
          <w:sz w:val="14"/>
          <w:szCs w:val="14"/>
        </w:rPr>
        <w:t>pa</w:t>
      </w:r>
      <w:r>
        <w:rPr>
          <w:rFonts w:cs="Arial" w:hAnsi="Arial" w:eastAsia="Arial" w:ascii="Arial"/>
          <w:color w:val="212121"/>
          <w:spacing w:val="3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4"/>
          <w:position w:val="0"/>
          <w:sz w:val="14"/>
          <w:szCs w:val="14"/>
        </w:rPr>
        <w:t>                                                             </w:t>
      </w:r>
      <w:r>
        <w:rPr>
          <w:rFonts w:cs="Arial" w:hAnsi="Arial" w:eastAsia="Arial" w:ascii="Arial"/>
          <w:color w:val="000000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7"/>
          <w:w w:val="91"/>
          <w:position w:val="-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94"/>
          <w:position w:val="-8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"/>
          <w:w w:val="140"/>
          <w:position w:val="-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87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102"/>
          <w:position w:val="-8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1"/>
          <w:w w:val="102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2"/>
          <w:position w:val="-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2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8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8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6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8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5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7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7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osa</w:t>
      </w:r>
      <w:r>
        <w:rPr>
          <w:rFonts w:cs="Arial" w:hAnsi="Arial" w:eastAsia="Arial" w:ascii="Arial"/>
          <w:color w:val="363636"/>
          <w:spacing w:val="-2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01010"/>
          <w:spacing w:val="28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4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212121"/>
          <w:spacing w:val="0"/>
          <w:w w:val="67"/>
          <w:position w:val="0"/>
          <w:sz w:val="16"/>
          <w:szCs w:val="16"/>
        </w:rPr>
        <w:t>a</w:t>
      </w:r>
      <w:r>
        <w:rPr>
          <w:rFonts w:cs="Arial" w:hAnsi="Arial" w:eastAsia="Arial" w:ascii="Arial"/>
          <w:i/>
          <w:color w:val="212121"/>
          <w:spacing w:val="26"/>
          <w:w w:val="6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8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8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363636"/>
          <w:spacing w:val="27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80"/>
        <w:ind w:left="5309" w:right="6070"/>
      </w:pP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7"/>
          <w:w w:val="10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9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8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3"/>
          <w:w w:val="6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3"/>
          <w:w w:val="7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6" w:lineRule="exact" w:line="180"/>
        <w:ind w:left="426"/>
      </w:pPr>
      <w:r>
        <w:rPr>
          <w:rFonts w:cs="Times New Roman" w:hAnsi="Times New Roman" w:eastAsia="Times New Roman" w:ascii="Times New Roman"/>
          <w:color w:val="363636"/>
          <w:spacing w:val="2"/>
          <w:w w:val="6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1212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2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11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9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116"/>
          <w:position w:val="-1"/>
          <w:sz w:val="14"/>
          <w:szCs w:val="14"/>
        </w:rPr>
        <w:t>cb</w:t>
      </w:r>
      <w:r>
        <w:rPr>
          <w:rFonts w:cs="Arial" w:hAnsi="Arial" w:eastAsia="Arial" w:ascii="Arial"/>
          <w:color w:val="212121"/>
          <w:spacing w:val="13"/>
          <w:w w:val="11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5"/>
          <w:position w:val="-1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3"/>
          <w:w w:val="135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01010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-2"/>
          <w:w w:val="9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4"/>
          <w:position w:val="2"/>
          <w:sz w:val="14"/>
          <w:szCs w:val="14"/>
        </w:rPr>
        <w:t>éctri</w:t>
      </w:r>
      <w:r>
        <w:rPr>
          <w:rFonts w:cs="Arial" w:hAnsi="Arial" w:eastAsia="Arial" w:ascii="Arial"/>
          <w:color w:val="363636"/>
          <w:spacing w:val="-2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212121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212121"/>
          <w:spacing w:val="32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0"/>
          <w:w w:val="107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6"/>
          <w:w w:val="107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01010"/>
          <w:spacing w:val="0"/>
          <w:w w:val="104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101010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6"/>
          <w:w w:val="9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5"/>
          <w:w w:val="91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6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5"/>
          <w:w w:val="9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1"/>
          <w:w w:val="9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8"/>
          <w:w w:val="9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212121"/>
          <w:spacing w:val="16"/>
          <w:w w:val="91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01010"/>
          <w:spacing w:val="3"/>
          <w:w w:val="9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0"/>
          <w:w w:val="98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41"/>
      </w:pPr>
      <w:r>
        <w:rPr>
          <w:rFonts w:cs="Arial" w:hAnsi="Arial" w:eastAsia="Arial" w:ascii="Arial"/>
          <w:color w:val="212121"/>
          <w:spacing w:val="4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3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6"/>
          <w:w w:val="10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8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01010"/>
          <w:spacing w:val="-9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8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6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3"/>
          <w:w w:val="85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6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3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6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0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212121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7"/>
          <w:w w:val="89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7"/>
          <w:w w:val="9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7"/>
          <w:w w:val="9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4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4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3"/>
          <w:w w:val="14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5"/>
          <w:w w:val="92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6"/>
          <w:w w:val="9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5341"/>
      </w:pPr>
      <w:r>
        <w:rPr>
          <w:rFonts w:cs="Arial" w:hAnsi="Arial" w:eastAsia="Arial" w:ascii="Arial"/>
          <w:color w:val="212121"/>
          <w:spacing w:val="4"/>
          <w:w w:val="84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116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4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3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9"/>
          <w:w w:val="93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7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102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28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77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3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2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0"/>
          <w:w w:val="82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2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0"/>
          <w:w w:val="82"/>
          <w:position w:val="7"/>
          <w:sz w:val="14"/>
          <w:szCs w:val="14"/>
        </w:rPr>
        <w:t>es</w:t>
      </w:r>
      <w:r>
        <w:rPr>
          <w:rFonts w:cs="Arial" w:hAnsi="Arial" w:eastAsia="Arial" w:ascii="Arial"/>
          <w:color w:val="363636"/>
          <w:spacing w:val="0"/>
          <w:w w:val="82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7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9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89"/>
          <w:position w:val="7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3"/>
          <w:w w:val="89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9"/>
          <w:position w:val="7"/>
          <w:sz w:val="14"/>
          <w:szCs w:val="14"/>
        </w:rPr>
        <w:t>il</w:t>
      </w:r>
      <w:r>
        <w:rPr>
          <w:rFonts w:cs="Arial" w:hAnsi="Arial" w:eastAsia="Arial" w:ascii="Arial"/>
          <w:color w:val="212121"/>
          <w:spacing w:val="28"/>
          <w:w w:val="89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position w:val="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position w:val="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position w:val="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7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7"/>
          <w:sz w:val="16"/>
          <w:szCs w:val="16"/>
        </w:rPr>
        <w:t>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13"/>
          <w:w w:val="100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7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6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10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6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6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7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21"/>
      </w:pPr>
      <w:r>
        <w:rPr>
          <w:rFonts w:cs="Times New Roman" w:hAnsi="Times New Roman" w:eastAsia="Times New Roman" w:ascii="Times New Roman"/>
          <w:color w:val="363636"/>
          <w:spacing w:val="3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position w:val="-1"/>
          <w:sz w:val="16"/>
          <w:szCs w:val="16"/>
        </w:rPr>
        <w:t>11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position w:val="-1"/>
          <w:sz w:val="16"/>
          <w:szCs w:val="16"/>
        </w:rPr>
        <w:t>         </w:t>
      </w:r>
      <w:r>
        <w:rPr>
          <w:rFonts w:cs="Times New Roman" w:hAnsi="Times New Roman" w:eastAsia="Times New Roman" w:ascii="Times New Roman"/>
          <w:color w:val="101010"/>
          <w:spacing w:val="3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10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11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-2"/>
          <w:w w:val="105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108"/>
          <w:position w:val="-1"/>
          <w:sz w:val="14"/>
          <w:szCs w:val="14"/>
        </w:rPr>
        <w:t>éctri</w:t>
      </w:r>
      <w:r>
        <w:rPr>
          <w:rFonts w:cs="Arial" w:hAnsi="Arial" w:eastAsia="Arial" w:ascii="Arial"/>
          <w:color w:val="212121"/>
          <w:spacing w:val="-2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                       </w:t>
      </w:r>
      <w:r>
        <w:rPr>
          <w:rFonts w:cs="Arial" w:hAnsi="Arial" w:eastAsia="Arial" w:ascii="Arial"/>
          <w:color w:val="212121"/>
          <w:spacing w:val="32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1"/>
          <w:w w:val="109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3"/>
          <w:w w:val="9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01010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7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9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5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8"/>
          <w:w w:val="9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6"/>
          <w:w w:val="11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-2"/>
          <w:w w:val="93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4"/>
          <w:position w:val="1"/>
          <w:sz w:val="14"/>
          <w:szCs w:val="14"/>
        </w:rPr>
        <w:t>éctri</w:t>
      </w:r>
      <w:r>
        <w:rPr>
          <w:rFonts w:cs="Arial" w:hAnsi="Arial" w:eastAsia="Arial" w:ascii="Arial"/>
          <w:color w:val="363636"/>
          <w:spacing w:val="-2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3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3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8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6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70"/>
          <w:position w:val="1"/>
          <w:sz w:val="14"/>
          <w:szCs w:val="14"/>
        </w:rPr>
        <w:t>la</w:t>
      </w:r>
      <w:r>
        <w:rPr>
          <w:rFonts w:cs="Arial" w:hAnsi="Arial" w:eastAsia="Arial" w:ascii="Arial"/>
          <w:color w:val="212121"/>
          <w:spacing w:val="0"/>
          <w:w w:val="7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3"/>
          <w:w w:val="7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7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11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0"/>
          <w:position w:val="1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4"/>
          <w:szCs w:val="14"/>
        </w:rPr>
        <w:t>                    </w:t>
      </w:r>
      <w:r>
        <w:rPr>
          <w:rFonts w:cs="Arial" w:hAnsi="Arial" w:eastAsia="Arial" w:ascii="Arial"/>
          <w:color w:val="212121"/>
          <w:spacing w:val="-9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2"/>
          <w:w w:val="7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15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01010"/>
          <w:spacing w:val="3"/>
          <w:w w:val="104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363636"/>
          <w:spacing w:val="2"/>
          <w:w w:val="104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3"/>
          <w:w w:val="104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0"/>
          <w:w w:val="98"/>
          <w:position w:val="-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88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4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6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5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3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11"/>
          <w:w w:val="8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8"/>
          <w:w w:val="88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0"/>
          <w:w w:val="88"/>
          <w:position w:val="-1"/>
          <w:sz w:val="14"/>
          <w:szCs w:val="14"/>
        </w:rPr>
        <w:t>CA</w:t>
      </w:r>
      <w:r>
        <w:rPr>
          <w:rFonts w:cs="Arial" w:hAnsi="Arial" w:eastAsia="Arial" w:ascii="Arial"/>
          <w:color w:val="212121"/>
          <w:spacing w:val="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2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101010"/>
          <w:spacing w:val="15"/>
          <w:w w:val="88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3"/>
          <w:w w:val="92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3"/>
          <w:w w:val="9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109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63636"/>
          <w:spacing w:val="0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6"/>
          <w:w w:val="104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505050"/>
          <w:spacing w:val="2"/>
          <w:w w:val="104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363636"/>
          <w:spacing w:val="0"/>
          <w:w w:val="104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41"/>
      </w:pPr>
      <w:r>
        <w:rPr>
          <w:rFonts w:cs="Arial" w:hAnsi="Arial" w:eastAsia="Arial" w:ascii="Arial"/>
          <w:color w:val="212121"/>
          <w:spacing w:val="4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7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9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63636"/>
          <w:spacing w:val="0"/>
          <w:w w:val="84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63636"/>
          <w:spacing w:val="13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363636"/>
          <w:spacing w:val="6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363636"/>
          <w:spacing w:val="1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1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position w:val="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14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4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4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7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8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0"/>
          <w:w w:val="11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5"/>
          <w:w w:val="11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100"/>
          <w:position w:val="2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101010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b/>
          <w:color w:val="101010"/>
          <w:spacing w:val="3"/>
          <w:w w:val="79"/>
          <w:position w:val="-2"/>
          <w:sz w:val="16"/>
          <w:szCs w:val="16"/>
        </w:rPr>
        <w:t>G</w:t>
      </w:r>
      <w:r>
        <w:rPr>
          <w:rFonts w:cs="Arial" w:hAnsi="Arial" w:eastAsia="Arial" w:ascii="Arial"/>
          <w:b/>
          <w:color w:val="101010"/>
          <w:spacing w:val="3"/>
          <w:w w:val="85"/>
          <w:position w:val="-2"/>
          <w:sz w:val="16"/>
          <w:szCs w:val="16"/>
        </w:rPr>
        <w:t>U</w:t>
      </w:r>
      <w:r>
        <w:rPr>
          <w:rFonts w:cs="Arial" w:hAnsi="Arial" w:eastAsia="Arial" w:ascii="Arial"/>
          <w:b/>
          <w:color w:val="101010"/>
          <w:spacing w:val="-2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b/>
          <w:color w:val="101010"/>
          <w:spacing w:val="3"/>
          <w:w w:val="105"/>
          <w:position w:val="-2"/>
          <w:sz w:val="16"/>
          <w:szCs w:val="16"/>
        </w:rPr>
        <w:t>T</w:t>
      </w:r>
      <w:r>
        <w:rPr>
          <w:rFonts w:cs="Arial" w:hAnsi="Arial" w:eastAsia="Arial" w:ascii="Arial"/>
          <w:b/>
          <w:color w:val="101010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b/>
          <w:color w:val="212121"/>
          <w:spacing w:val="3"/>
          <w:w w:val="84"/>
          <w:position w:val="-2"/>
          <w:sz w:val="16"/>
          <w:szCs w:val="16"/>
        </w:rPr>
        <w:t>M</w:t>
      </w:r>
      <w:r>
        <w:rPr>
          <w:rFonts w:cs="Arial" w:hAnsi="Arial" w:eastAsia="Arial" w:ascii="Arial"/>
          <w:b/>
          <w:color w:val="101010"/>
          <w:spacing w:val="3"/>
          <w:w w:val="89"/>
          <w:position w:val="-2"/>
          <w:sz w:val="16"/>
          <w:szCs w:val="16"/>
        </w:rPr>
        <w:t>A</w:t>
      </w:r>
      <w:r>
        <w:rPr>
          <w:rFonts w:cs="Arial" w:hAnsi="Arial" w:eastAsia="Arial" w:ascii="Arial"/>
          <w:b/>
          <w:color w:val="101010"/>
          <w:spacing w:val="0"/>
          <w:w w:val="76"/>
          <w:position w:val="-2"/>
          <w:sz w:val="16"/>
          <w:szCs w:val="16"/>
        </w:rPr>
        <w:t>LA</w:t>
      </w:r>
      <w:r>
        <w:rPr>
          <w:rFonts w:cs="Arial" w:hAnsi="Arial" w:eastAsia="Arial" w:ascii="Arial"/>
          <w:b/>
          <w:color w:val="101010"/>
          <w:spacing w:val="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b/>
          <w:color w:val="212121"/>
          <w:spacing w:val="3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b/>
          <w:color w:val="212121"/>
          <w:spacing w:val="1"/>
          <w:w w:val="84"/>
          <w:position w:val="-2"/>
          <w:sz w:val="16"/>
          <w:szCs w:val="16"/>
        </w:rPr>
        <w:t>.</w:t>
      </w:r>
      <w:r>
        <w:rPr>
          <w:rFonts w:cs="Arial" w:hAnsi="Arial" w:eastAsia="Arial" w:ascii="Arial"/>
          <w:b/>
          <w:color w:val="101010"/>
          <w:spacing w:val="3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b/>
          <w:color w:val="000000"/>
          <w:spacing w:val="0"/>
          <w:w w:val="63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20"/>
        <w:ind w:left="5309" w:right="6532"/>
      </w:pPr>
      <w:r>
        <w:rPr>
          <w:rFonts w:cs="Arial" w:hAnsi="Arial" w:eastAsia="Arial" w:ascii="Arial"/>
          <w:color w:val="363636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8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9"/>
          <w:sz w:val="14"/>
          <w:szCs w:val="14"/>
        </w:rPr>
        <w:t>pon</w:t>
      </w:r>
      <w:r>
        <w:rPr>
          <w:rFonts w:cs="Arial" w:hAnsi="Arial" w:eastAsia="Arial" w:ascii="Arial"/>
          <w:color w:val="363636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606060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606060"/>
          <w:spacing w:val="1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8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0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04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18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10"/>
          <w:w w:val="96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63636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63636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4" w:lineRule="exact" w:line="280"/>
        <w:sectPr>
          <w:pgSz w:w="15860" w:h="12260" w:orient="landscape"/>
          <w:pgMar w:top="80" w:bottom="280" w:left="280" w:right="52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50"/>
        <w:ind w:left="104"/>
      </w:pPr>
      <w:r>
        <w:pict>
          <v:shape type="#_x0000_t75" style="position:absolute;margin-left:0pt;margin-top:0pt;width:793pt;height:613pt;mso-position-horizontal-relative:page;mso-position-vertical-relative:page;z-index:-4091">
            <v:imagedata o:title="" r:id="rId4"/>
          </v:shape>
        </w:pict>
      </w:r>
      <w:r>
        <w:rPr>
          <w:rFonts w:cs="Arial" w:hAnsi="Arial" w:eastAsia="Arial" w:ascii="Arial"/>
          <w:color w:val="363636"/>
          <w:spacing w:val="4"/>
          <w:w w:val="189"/>
          <w:sz w:val="14"/>
          <w:szCs w:val="14"/>
        </w:rPr>
        <w:t>j</w:t>
      </w:r>
      <w:r>
        <w:rPr>
          <w:rFonts w:cs="Arial" w:hAnsi="Arial" w:eastAsia="Arial" w:ascii="Arial"/>
          <w:color w:val="101010"/>
          <w:spacing w:val="6"/>
          <w:w w:val="116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5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63636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6"/>
          <w:w w:val="110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116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63636"/>
          <w:spacing w:val="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23" w:right="-41"/>
      </w:pPr>
      <w:r>
        <w:rPr>
          <w:rFonts w:cs="Arial" w:hAnsi="Arial" w:eastAsia="Arial" w:ascii="Arial"/>
          <w:color w:val="212121"/>
          <w:spacing w:val="6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99"/>
          <w:sz w:val="14"/>
          <w:szCs w:val="14"/>
        </w:rPr>
        <w:t>pon</w:t>
      </w:r>
      <w:r>
        <w:rPr>
          <w:rFonts w:cs="Arial" w:hAnsi="Arial" w:eastAsia="Arial" w:ascii="Arial"/>
          <w:color w:val="363636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01010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363636"/>
          <w:spacing w:val="3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AZA</w:t>
      </w:r>
      <w:r>
        <w:rPr>
          <w:rFonts w:cs="Arial" w:hAnsi="Arial" w:eastAsia="Arial" w:ascii="Arial"/>
          <w:color w:val="212121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9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95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6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5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960"/>
      </w:pPr>
      <w:r>
        <w:br w:type="column"/>
      </w:r>
      <w:r>
        <w:rPr>
          <w:rFonts w:cs="Arial" w:hAnsi="Arial" w:eastAsia="Arial" w:ascii="Arial"/>
          <w:color w:val="212121"/>
          <w:spacing w:val="5"/>
          <w:w w:val="96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96"/>
          <w:sz w:val="14"/>
          <w:szCs w:val="14"/>
        </w:rPr>
        <w:t>á</w:t>
      </w:r>
      <w:r>
        <w:rPr>
          <w:rFonts w:cs="Arial" w:hAnsi="Arial" w:eastAsia="Arial" w:ascii="Arial"/>
          <w:color w:val="101010"/>
          <w:spacing w:val="6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2"/>
          <w:w w:val="96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5"/>
          <w:w w:val="96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96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9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9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212121"/>
          <w:spacing w:val="0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3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-1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80" w:bottom="280" w:left="280" w:right="520"/>
          <w:cols w:num="2" w:equalWidth="off">
            <w:col w:w="2178" w:space="10133"/>
            <w:col w:w="2749"/>
          </w:cols>
        </w:sectPr>
      </w:pPr>
      <w:r>
        <w:rPr>
          <w:rFonts w:cs="Arial" w:hAnsi="Arial" w:eastAsia="Arial" w:ascii="Arial"/>
          <w:color w:val="212121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9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01010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1"/>
          <w:sz w:val="14"/>
          <w:szCs w:val="14"/>
        </w:rPr>
        <w:t>á</w:t>
      </w:r>
      <w:r>
        <w:rPr>
          <w:rFonts w:cs="Arial" w:hAnsi="Arial" w:eastAsia="Arial" w:ascii="Arial"/>
          <w:color w:val="212121"/>
          <w:spacing w:val="0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80" w:lineRule="auto" w:line="268"/>
        <w:ind w:left="4649" w:right="3784"/>
      </w:pPr>
      <w:r>
        <w:rPr>
          <w:rFonts w:cs="Arial" w:hAnsi="Arial" w:eastAsia="Arial" w:ascii="Arial"/>
          <w:b/>
          <w:color w:val="040404"/>
          <w:spacing w:val="6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8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0"/>
          <w:w w:val="93"/>
          <w:sz w:val="22"/>
          <w:szCs w:val="22"/>
        </w:rPr>
        <w:t>~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1F1F1F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0"/>
          <w:w w:val="99"/>
          <w:sz w:val="22"/>
          <w:szCs w:val="22"/>
        </w:rPr>
        <w:t>'</w:t>
      </w:r>
      <w:r>
        <w:rPr>
          <w:rFonts w:cs="Arial" w:hAnsi="Arial" w:eastAsia="Arial" w:ascii="Arial"/>
          <w:b/>
          <w:color w:val="1F1F1F"/>
          <w:spacing w:val="5"/>
          <w:w w:val="99"/>
          <w:sz w:val="22"/>
          <w:szCs w:val="22"/>
        </w:rPr>
        <w:t>:</w:t>
      </w:r>
      <w:r>
        <w:rPr>
          <w:rFonts w:cs="Arial" w:hAnsi="Arial" w:eastAsia="Arial" w:ascii="Arial"/>
          <w:b/>
          <w:color w:val="040404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F1F1F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F1F1F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7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0"/>
          <w:w w:val="61"/>
          <w:sz w:val="22"/>
          <w:szCs w:val="22"/>
        </w:rPr>
        <w:t>&amp;: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040404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5"/>
          <w:sz w:val="22"/>
          <w:szCs w:val="22"/>
        </w:rPr>
        <w:t>1</w:t>
      </w:r>
      <w:r>
        <w:rPr>
          <w:rFonts w:cs="Arial" w:hAnsi="Arial" w:eastAsia="Arial" w:ascii="Arial"/>
          <w:b/>
          <w:color w:val="040404"/>
          <w:spacing w:val="12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5"/>
          <w:w w:val="86"/>
          <w:sz w:val="22"/>
          <w:szCs w:val="22"/>
        </w:rPr>
        <w:t>F</w:t>
      </w:r>
      <w:r>
        <w:rPr>
          <w:rFonts w:cs="Arial" w:hAnsi="Arial" w:eastAsia="Arial" w:ascii="Arial"/>
          <w:b/>
          <w:color w:val="040404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1F1F1F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b/>
          <w:color w:val="1F1F1F"/>
          <w:spacing w:val="0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6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87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6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88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40" w:right="5449"/>
      </w:pP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F1F1F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5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91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5"/>
          <w:w w:val="110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0"/>
          <w:w w:val="68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61"/>
      </w:pP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1F1F1F"/>
          <w:spacing w:val="2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7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7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IO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            </w:t>
      </w:r>
      <w:r>
        <w:rPr>
          <w:rFonts w:cs="Times New Roman" w:hAnsi="Times New Roman" w:eastAsia="Times New Roman" w:ascii="Times New Roman"/>
          <w:color w:val="1F1F1F"/>
          <w:spacing w:val="21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F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6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                                   </w:t>
      </w:r>
      <w:r>
        <w:rPr>
          <w:rFonts w:cs="Times New Roman" w:hAnsi="Times New Roman" w:eastAsia="Times New Roman" w:ascii="Times New Roman"/>
          <w:color w:val="1F1F1F"/>
          <w:spacing w:val="19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7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30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6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                     </w:t>
      </w:r>
      <w:r>
        <w:rPr>
          <w:rFonts w:cs="Times New Roman" w:hAnsi="Times New Roman" w:eastAsia="Times New Roman" w:ascii="Times New Roman"/>
          <w:color w:val="040404"/>
          <w:spacing w:val="11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8"/>
          <w:w w:val="86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sz w:val="16"/>
          <w:szCs w:val="16"/>
        </w:rPr>
        <w:t>                                 </w:t>
      </w:r>
      <w:r>
        <w:rPr>
          <w:rFonts w:cs="Times New Roman" w:hAnsi="Times New Roman" w:eastAsia="Times New Roman" w:ascii="Times New Roman"/>
          <w:color w:val="040404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9" w:lineRule="exact" w:line="200"/>
        <w:ind w:left="103"/>
      </w:pPr>
      <w:r>
        <w:rPr>
          <w:rFonts w:cs="Arial" w:hAnsi="Arial" w:eastAsia="Arial" w:ascii="Arial"/>
          <w:color w:val="525252"/>
          <w:spacing w:val="0"/>
          <w:w w:val="26"/>
          <w:position w:val="-2"/>
          <w:sz w:val="6"/>
          <w:szCs w:val="6"/>
        </w:rPr>
        <w:t>1</w:t>
      </w:r>
      <w:r>
        <w:rPr>
          <w:rFonts w:cs="Arial" w:hAnsi="Arial" w:eastAsia="Arial" w:ascii="Arial"/>
          <w:color w:val="525252"/>
          <w:spacing w:val="0"/>
          <w:w w:val="26"/>
          <w:position w:val="-2"/>
          <w:sz w:val="6"/>
          <w:szCs w:val="6"/>
        </w:rPr>
        <w:t>                                                                      </w:t>
      </w:r>
      <w:r>
        <w:rPr>
          <w:rFonts w:cs="Arial" w:hAnsi="Arial" w:eastAsia="Arial" w:ascii="Arial"/>
          <w:color w:val="525252"/>
          <w:spacing w:val="1"/>
          <w:w w:val="26"/>
          <w:position w:val="-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6"/>
          <w:w w:val="8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F1F1F"/>
          <w:spacing w:val="21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-3"/>
          <w:w w:val="104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71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83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4"/>
          <w:w w:val="110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343434"/>
          <w:spacing w:val="0"/>
          <w:w w:val="108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5"/>
          <w:w w:val="108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2"/>
          <w:w w:val="104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1"/>
          <w:w w:val="73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10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-1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1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2"/>
          <w:w w:val="130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86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424242"/>
          <w:spacing w:val="3"/>
          <w:w w:val="86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6"/>
          <w:szCs w:val="16"/>
        </w:rPr>
        <w:t>rv</w:t>
      </w:r>
      <w:r>
        <w:rPr>
          <w:rFonts w:cs="Times New Roman" w:hAnsi="Times New Roman" w:eastAsia="Times New Roman" w:ascii="Times New Roman"/>
          <w:color w:val="1F1F1F"/>
          <w:spacing w:val="5"/>
          <w:w w:val="86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2"/>
          <w:w w:val="86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24242"/>
          <w:spacing w:val="1"/>
          <w:w w:val="86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0"/>
          <w:w w:val="86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424242"/>
          <w:spacing w:val="8"/>
          <w:w w:val="86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86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5"/>
          <w:w w:val="86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424242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95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1"/>
          <w:w w:val="87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position w:val="1"/>
          <w:sz w:val="16"/>
          <w:szCs w:val="16"/>
        </w:rPr>
        <w:t>éctr</w:t>
      </w:r>
      <w:r>
        <w:rPr>
          <w:rFonts w:cs="Times New Roman" w:hAnsi="Times New Roman" w:eastAsia="Times New Roman" w:ascii="Times New Roman"/>
          <w:color w:val="343434"/>
          <w:spacing w:val="9"/>
          <w:w w:val="87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8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87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424242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0"/>
          <w:w w:val="87"/>
          <w:position w:val="1"/>
          <w:sz w:val="16"/>
          <w:szCs w:val="16"/>
        </w:rPr>
        <w:t>st</w:t>
      </w:r>
      <w:r>
        <w:rPr>
          <w:rFonts w:cs="Times New Roman" w:hAnsi="Times New Roman" w:eastAsia="Times New Roman" w:ascii="Times New Roman"/>
          <w:color w:val="424242"/>
          <w:spacing w:val="6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4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1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89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3"/>
          <w:w w:val="89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4"/>
          <w:w w:val="89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3"/>
          <w:w w:val="89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4"/>
          <w:w w:val="89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4"/>
          <w:w w:val="89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6"/>
          <w:w w:val="83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6"/>
          <w:position w:val="1"/>
          <w:sz w:val="16"/>
          <w:szCs w:val="16"/>
        </w:rPr>
        <w:t>st</w:t>
      </w:r>
      <w:r>
        <w:rPr>
          <w:rFonts w:cs="Times New Roman" w:hAnsi="Times New Roman" w:eastAsia="Times New Roman" w:ascii="Times New Roman"/>
          <w:color w:val="343434"/>
          <w:spacing w:val="7"/>
          <w:w w:val="96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61"/>
          <w:position w:val="1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78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424242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424242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96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F1F1F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9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position w:val="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343434"/>
          <w:spacing w:val="6"/>
          <w:w w:val="85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60"/>
          <w:position w:val="1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             </w:t>
      </w:r>
      <w:r>
        <w:rPr>
          <w:rFonts w:cs="Times New Roman" w:hAnsi="Times New Roman" w:eastAsia="Times New Roman" w:ascii="Times New Roman"/>
          <w:color w:val="1F1F1F"/>
          <w:spacing w:val="18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88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88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3"/>
          <w:w w:val="88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F1F1F"/>
          <w:spacing w:val="26"/>
          <w:w w:val="88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7"/>
          <w:w w:val="88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8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88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1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1"/>
          <w:sz w:val="16"/>
          <w:szCs w:val="16"/>
        </w:rPr>
        <w:t>                          </w:t>
      </w:r>
      <w:r>
        <w:rPr>
          <w:rFonts w:cs="Times New Roman" w:hAnsi="Times New Roman" w:eastAsia="Times New Roman" w:ascii="Times New Roman"/>
          <w:color w:val="040404"/>
          <w:spacing w:val="30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20"/>
        <w:ind w:left="103"/>
      </w:pPr>
      <w:r>
        <w:rPr>
          <w:rFonts w:cs="Arial" w:hAnsi="Arial" w:eastAsia="Arial" w:ascii="Arial"/>
          <w:color w:val="525252"/>
          <w:spacing w:val="0"/>
          <w:w w:val="21"/>
          <w:position w:val="-2"/>
          <w:sz w:val="20"/>
          <w:szCs w:val="20"/>
        </w:rPr>
        <w:t>i</w:t>
      </w:r>
      <w:r>
        <w:rPr>
          <w:rFonts w:cs="Arial" w:hAnsi="Arial" w:eastAsia="Arial" w:ascii="Arial"/>
          <w:color w:val="525252"/>
          <w:spacing w:val="0"/>
          <w:w w:val="21"/>
          <w:position w:val="-2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0"/>
          <w:w w:val="21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8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8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position w:val="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1"/>
          <w:w w:val="41"/>
          <w:position w:val="8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91"/>
          <w:position w:val="8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20"/>
          <w:w w:val="100"/>
          <w:position w:val="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position w:val="8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6"/>
          <w:w w:val="72"/>
          <w:position w:val="8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8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79"/>
          <w:position w:val="8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424242"/>
          <w:spacing w:val="0"/>
          <w:w w:val="57"/>
          <w:position w:val="8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8"/>
          <w:sz w:val="16"/>
          <w:szCs w:val="16"/>
        </w:rPr>
        <w:t>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24242"/>
          <w:spacing w:val="1"/>
          <w:w w:val="100"/>
          <w:position w:val="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position w:val="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3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40"/>
        <w:ind w:right="2160"/>
      </w:pPr>
      <w:r>
        <w:rPr>
          <w:rFonts w:cs="Times New Roman" w:hAnsi="Times New Roman" w:eastAsia="Times New Roman" w:ascii="Times New Roman"/>
          <w:color w:val="1F1F1F"/>
          <w:spacing w:val="4"/>
          <w:w w:val="88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5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7"/>
          <w:w w:val="9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7"/>
          <w:w w:val="89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ind w:left="103"/>
      </w:pPr>
      <w:r>
        <w:rPr>
          <w:rFonts w:cs="Arial" w:hAnsi="Arial" w:eastAsia="Arial" w:ascii="Arial"/>
          <w:color w:val="525252"/>
          <w:spacing w:val="0"/>
          <w:w w:val="26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60"/>
        <w:ind w:left="103"/>
      </w:pPr>
      <w:r>
        <w:rPr>
          <w:rFonts w:cs="Arial" w:hAnsi="Arial" w:eastAsia="Arial" w:ascii="Arial"/>
          <w:color w:val="525252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" w:lineRule="exact" w:line="180"/>
        <w:ind w:left="420"/>
      </w:pPr>
      <w:r>
        <w:rPr>
          <w:rFonts w:cs="Times New Roman" w:hAnsi="Times New Roman" w:eastAsia="Times New Roman" w:ascii="Times New Roman"/>
          <w:color w:val="040404"/>
          <w:spacing w:val="-3"/>
          <w:w w:val="87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2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F1F1F"/>
          <w:spacing w:val="16"/>
          <w:w w:val="87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86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4"/>
          <w:w w:val="109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2"/>
          <w:w w:val="83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117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5"/>
          <w:w w:val="104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2"/>
          <w:w w:val="104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-18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43434"/>
          <w:spacing w:val="-3"/>
          <w:w w:val="14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5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424242"/>
          <w:spacing w:val="3"/>
          <w:w w:val="85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4"/>
          <w:w w:val="85"/>
          <w:position w:val="1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424242"/>
          <w:spacing w:val="1"/>
          <w:w w:val="85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2"/>
          <w:w w:val="85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525252"/>
          <w:spacing w:val="1"/>
          <w:w w:val="85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0"/>
          <w:w w:val="85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424242"/>
          <w:spacing w:val="13"/>
          <w:w w:val="85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85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424242"/>
          <w:spacing w:val="0"/>
          <w:w w:val="85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27"/>
          <w:w w:val="85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424242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86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92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424242"/>
          <w:spacing w:val="1"/>
          <w:w w:val="73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424242"/>
          <w:spacing w:val="0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1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87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424242"/>
          <w:spacing w:val="0"/>
          <w:w w:val="87"/>
          <w:position w:val="1"/>
          <w:sz w:val="16"/>
          <w:szCs w:val="16"/>
        </w:rPr>
        <w:t>ctr</w:t>
      </w:r>
      <w:r>
        <w:rPr>
          <w:rFonts w:cs="Times New Roman" w:hAnsi="Times New Roman" w:eastAsia="Times New Roman" w:ascii="Times New Roman"/>
          <w:color w:val="424242"/>
          <w:spacing w:val="7"/>
          <w:w w:val="87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6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87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0"/>
          <w:w w:val="87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424242"/>
          <w:spacing w:val="3"/>
          <w:w w:val="87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3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424242"/>
          <w:spacing w:val="0"/>
          <w:w w:val="7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3"/>
          <w:w w:val="92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1"/>
          <w:w w:val="73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0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-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75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5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95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69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1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78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                      </w:t>
      </w:r>
      <w:r>
        <w:rPr>
          <w:rFonts w:cs="Times New Roman" w:hAnsi="Times New Roman" w:eastAsia="Times New Roman" w:ascii="Times New Roman"/>
          <w:color w:val="1F1F1F"/>
          <w:spacing w:val="8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1F1F1F"/>
          <w:spacing w:val="-9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F1F1F"/>
          <w:spacing w:val="2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7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F1F1F"/>
          <w:spacing w:val="12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                           </w:t>
      </w:r>
      <w:r>
        <w:rPr>
          <w:rFonts w:cs="Times New Roman" w:hAnsi="Times New Roman" w:eastAsia="Times New Roman" w:ascii="Times New Roman"/>
          <w:color w:val="1F1F1F"/>
          <w:spacing w:val="22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-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5364"/>
      </w:pPr>
      <w:r>
        <w:rPr>
          <w:rFonts w:cs="Times New Roman" w:hAnsi="Times New Roman" w:eastAsia="Times New Roman" w:ascii="Times New Roman"/>
          <w:color w:val="040404"/>
          <w:spacing w:val="3"/>
          <w:w w:val="68"/>
          <w:position w:val="4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343434"/>
          <w:spacing w:val="3"/>
          <w:w w:val="92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position w:val="4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424242"/>
          <w:spacing w:val="3"/>
          <w:w w:val="86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104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0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98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3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1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15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6"/>
          <w:w w:val="72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79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46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-17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5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6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7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1" w:lineRule="exact" w:line="180"/>
        <w:ind w:right="2064"/>
      </w:pPr>
      <w:r>
        <w:rPr>
          <w:rFonts w:cs="Times New Roman" w:hAnsi="Times New Roman" w:eastAsia="Times New Roman" w:ascii="Times New Roman"/>
          <w:color w:val="1F1F1F"/>
          <w:spacing w:val="4"/>
          <w:w w:val="9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4"/>
          <w:w w:val="8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8"/>
          <w:w w:val="95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9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6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9" w:lineRule="exact" w:line="180"/>
        <w:ind w:left="420"/>
      </w:pPr>
      <w:r>
        <w:rPr>
          <w:rFonts w:cs="Times New Roman" w:hAnsi="Times New Roman" w:eastAsia="Times New Roman" w:ascii="Times New Roman"/>
          <w:color w:val="1F1F1F"/>
          <w:spacing w:val="-3"/>
          <w:w w:val="8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F1F1F"/>
          <w:spacing w:val="10"/>
          <w:w w:val="88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2"/>
          <w:w w:val="93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11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117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5"/>
          <w:w w:val="104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-18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24242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25252"/>
          <w:spacing w:val="-5"/>
          <w:w w:val="22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43434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3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424242"/>
          <w:spacing w:val="3"/>
          <w:w w:val="91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5"/>
          <w:w w:val="90"/>
          <w:position w:val="1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525252"/>
          <w:spacing w:val="1"/>
          <w:w w:val="6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0"/>
          <w:w w:val="76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24242"/>
          <w:spacing w:val="4"/>
          <w:w w:val="76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0"/>
          <w:w w:val="80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424242"/>
          <w:spacing w:val="0"/>
          <w:w w:val="88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21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8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5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424242"/>
          <w:spacing w:val="2"/>
          <w:w w:val="83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343434"/>
          <w:spacing w:val="0"/>
          <w:w w:val="7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424242"/>
          <w:spacing w:val="3"/>
          <w:w w:val="104"/>
          <w:position w:val="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343434"/>
          <w:spacing w:val="0"/>
          <w:w w:val="82"/>
          <w:position w:val="1"/>
          <w:sz w:val="16"/>
          <w:szCs w:val="16"/>
        </w:rPr>
        <w:t>ctr</w:t>
      </w:r>
      <w:r>
        <w:rPr>
          <w:rFonts w:cs="Times New Roman" w:hAnsi="Times New Roman" w:eastAsia="Times New Roman" w:ascii="Times New Roman"/>
          <w:color w:val="343434"/>
          <w:spacing w:val="8"/>
          <w:w w:val="8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3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89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89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89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89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26"/>
          <w:w w:val="89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3"/>
          <w:w w:val="89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24"/>
          <w:w w:val="89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7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424242"/>
          <w:spacing w:val="0"/>
          <w:w w:val="72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0"/>
          <w:w w:val="7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2"/>
          <w:w w:val="7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3"/>
          <w:w w:val="88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0"/>
          <w:w w:val="88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0"/>
          <w:w w:val="8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29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2"/>
          <w:w w:val="75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424242"/>
          <w:spacing w:val="3"/>
          <w:w w:val="92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9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5"/>
          <w:w w:val="99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6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6"/>
          <w:w w:val="8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2"/>
          <w:w w:val="114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1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424242"/>
          <w:spacing w:val="0"/>
          <w:w w:val="80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1"/>
          <w:sz w:val="16"/>
          <w:szCs w:val="16"/>
        </w:rPr>
        <w:t>                    </w:t>
      </w:r>
      <w:r>
        <w:rPr>
          <w:rFonts w:cs="Times New Roman" w:hAnsi="Times New Roman" w:eastAsia="Times New Roman" w:ascii="Times New Roman"/>
          <w:color w:val="424242"/>
          <w:spacing w:val="-18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1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43434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7"/>
          <w:w w:val="86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7"/>
          <w:w w:val="86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F1F1F"/>
          <w:spacing w:val="18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                           </w:t>
      </w:r>
      <w:r>
        <w:rPr>
          <w:rFonts w:cs="Times New Roman" w:hAnsi="Times New Roman" w:eastAsia="Times New Roman" w:ascii="Times New Roman"/>
          <w:color w:val="040404"/>
          <w:spacing w:val="22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-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5364"/>
      </w:pPr>
      <w:r>
        <w:rPr>
          <w:rFonts w:cs="Times New Roman" w:hAnsi="Times New Roman" w:eastAsia="Times New Roman" w:ascii="Times New Roman"/>
          <w:color w:val="040404"/>
          <w:spacing w:val="3"/>
          <w:w w:val="68"/>
          <w:position w:val="4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424242"/>
          <w:spacing w:val="3"/>
          <w:w w:val="98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4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424242"/>
          <w:spacing w:val="3"/>
          <w:w w:val="86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104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98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6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6"/>
          <w:w w:val="86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3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1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64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76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81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46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6"/>
          <w:szCs w:val="16"/>
        </w:rPr>
        <w:t>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7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6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1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6" w:lineRule="exact" w:line="140"/>
        <w:ind w:left="103"/>
      </w:pPr>
      <w:r>
        <w:rPr>
          <w:rFonts w:cs="Times New Roman" w:hAnsi="Times New Roman" w:eastAsia="Times New Roman" w:ascii="Times New Roman"/>
          <w:color w:val="424242"/>
          <w:spacing w:val="0"/>
          <w:w w:val="27"/>
          <w:position w:val="-1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424242"/>
          <w:spacing w:val="0"/>
          <w:w w:val="27"/>
          <w:position w:val="-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24242"/>
          <w:spacing w:val="5"/>
          <w:w w:val="27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-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4"/>
          <w:w w:val="86"/>
          <w:position w:val="-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4"/>
          <w:w w:val="86"/>
          <w:position w:val="-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-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8"/>
          <w:w w:val="95"/>
          <w:position w:val="-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-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91"/>
          <w:position w:val="-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-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40"/>
        <w:ind w:left="103"/>
      </w:pPr>
      <w:r>
        <w:rPr>
          <w:rFonts w:cs="Times New Roman" w:hAnsi="Times New Roman" w:eastAsia="Times New Roman" w:ascii="Times New Roman"/>
          <w:color w:val="525252"/>
          <w:spacing w:val="0"/>
          <w:w w:val="37"/>
          <w:position w:val="4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525252"/>
          <w:spacing w:val="0"/>
          <w:w w:val="37"/>
          <w:position w:val="4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25252"/>
          <w:spacing w:val="7"/>
          <w:w w:val="37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525252"/>
          <w:spacing w:val="0"/>
          <w:w w:val="62"/>
          <w:position w:val="-1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60"/>
        <w:ind w:left="103"/>
      </w:pPr>
      <w:r>
        <w:rPr>
          <w:rFonts w:cs="Times New Roman" w:hAnsi="Times New Roman" w:eastAsia="Times New Roman" w:ascii="Times New Roman"/>
          <w:color w:val="424242"/>
          <w:spacing w:val="0"/>
          <w:w w:val="27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337"/>
      </w:pPr>
      <w:r>
        <w:rPr>
          <w:rFonts w:cs="Arial" w:hAnsi="Arial" w:eastAsia="Arial" w:ascii="Arial"/>
          <w:color w:val="525252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525252"/>
          <w:spacing w:val="-4"/>
          <w:w w:val="98"/>
          <w:sz w:val="10"/>
          <w:szCs w:val="10"/>
        </w:rPr>
        <w:t>~</w:t>
      </w:r>
      <w:r>
        <w:rPr>
          <w:rFonts w:cs="Arial" w:hAnsi="Arial" w:eastAsia="Arial" w:ascii="Arial"/>
          <w:color w:val="8C8C8C"/>
          <w:spacing w:val="-3"/>
          <w:w w:val="113"/>
          <w:sz w:val="10"/>
          <w:szCs w:val="10"/>
        </w:rPr>
        <w:t>.</w:t>
      </w:r>
      <w:r>
        <w:rPr>
          <w:rFonts w:cs="Arial" w:hAnsi="Arial" w:eastAsia="Arial" w:ascii="Arial"/>
          <w:color w:val="525252"/>
          <w:spacing w:val="-4"/>
          <w:w w:val="156"/>
          <w:sz w:val="10"/>
          <w:szCs w:val="10"/>
        </w:rPr>
        <w:t>-</w:t>
      </w:r>
      <w:r>
        <w:rPr>
          <w:rFonts w:cs="Arial" w:hAnsi="Arial" w:eastAsia="Arial" w:ascii="Arial"/>
          <w:color w:val="8C8C8C"/>
          <w:spacing w:val="-3"/>
          <w:w w:val="113"/>
          <w:sz w:val="10"/>
          <w:szCs w:val="10"/>
        </w:rPr>
        <w:t>.</w:t>
      </w:r>
      <w:r>
        <w:rPr>
          <w:rFonts w:cs="Arial" w:hAnsi="Arial" w:eastAsia="Arial" w:ascii="Arial"/>
          <w:color w:val="777777"/>
          <w:spacing w:val="-5"/>
          <w:w w:val="125"/>
          <w:sz w:val="10"/>
          <w:szCs w:val="10"/>
        </w:rPr>
        <w:t>v</w:t>
      </w:r>
      <w:r>
        <w:rPr>
          <w:rFonts w:cs="Arial" w:hAnsi="Arial" w:eastAsia="Arial" w:ascii="Arial"/>
          <w:color w:val="525252"/>
          <w:spacing w:val="-7"/>
          <w:w w:val="266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525252"/>
          <w:spacing w:val="-3"/>
          <w:w w:val="125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0"/>
          <w:w w:val="104"/>
          <w:sz w:val="10"/>
          <w:szCs w:val="10"/>
        </w:rPr>
        <w:t>•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20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28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position w:val="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117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4"/>
          <w:w w:val="109"/>
          <w:position w:val="0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424242"/>
          <w:spacing w:val="2"/>
          <w:w w:val="83"/>
          <w:position w:val="0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0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9"/>
          <w:position w:val="0"/>
          <w:sz w:val="16"/>
          <w:szCs w:val="16"/>
        </w:rPr>
        <w:t>ct</w:t>
      </w:r>
      <w:r>
        <w:rPr>
          <w:rFonts w:cs="Times New Roman" w:hAnsi="Times New Roman" w:eastAsia="Times New Roman" w:ascii="Times New Roman"/>
          <w:color w:val="1F1F1F"/>
          <w:spacing w:val="8"/>
          <w:w w:val="109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1"/>
          <w:w w:val="73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6"/>
          <w:szCs w:val="16"/>
        </w:rPr>
        <w:t>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-18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6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-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86"/>
          <w:position w:val="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7"/>
          <w:w w:val="86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5"/>
          <w:w w:val="90"/>
          <w:position w:val="2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525252"/>
          <w:spacing w:val="1"/>
          <w:w w:val="62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3"/>
          <w:w w:val="84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24242"/>
          <w:spacing w:val="1"/>
          <w:w w:val="52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0"/>
          <w:w w:val="86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11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424242"/>
          <w:spacing w:val="2"/>
          <w:w w:val="88"/>
          <w:position w:val="2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343434"/>
          <w:spacing w:val="0"/>
          <w:w w:val="88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27"/>
          <w:w w:val="88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position w:val="2"/>
          <w:sz w:val="16"/>
          <w:szCs w:val="16"/>
        </w:rPr>
        <w:t>éc</w:t>
      </w:r>
      <w:r>
        <w:rPr>
          <w:rFonts w:cs="Times New Roman" w:hAnsi="Times New Roman" w:eastAsia="Times New Roman" w:ascii="Times New Roman"/>
          <w:color w:val="1F1F1F"/>
          <w:spacing w:val="9"/>
          <w:w w:val="96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0"/>
          <w:w w:val="78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15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2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2"/>
          <w:w w:val="89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89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424242"/>
          <w:spacing w:val="3"/>
          <w:w w:val="89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27"/>
          <w:w w:val="89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9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24"/>
          <w:w w:val="89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72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7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92"/>
          <w:position w:val="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24242"/>
          <w:spacing w:val="1"/>
          <w:w w:val="73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0"/>
          <w:w w:val="78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20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2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0"/>
          <w:w w:val="94"/>
          <w:position w:val="2"/>
          <w:sz w:val="16"/>
          <w:szCs w:val="16"/>
        </w:rPr>
        <w:t>os</w:t>
      </w:r>
      <w:r>
        <w:rPr>
          <w:rFonts w:cs="Times New Roman" w:hAnsi="Times New Roman" w:eastAsia="Times New Roman" w:ascii="Times New Roman"/>
          <w:color w:val="343434"/>
          <w:spacing w:val="7"/>
          <w:w w:val="94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i/>
          <w:color w:val="343434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i/>
          <w:color w:val="040404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i/>
          <w:color w:val="040404"/>
          <w:spacing w:val="26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6"/>
          <w:w w:val="84"/>
          <w:position w:val="2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040404"/>
          <w:spacing w:val="1"/>
          <w:w w:val="84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2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1"/>
          <w:w w:val="84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2"/>
          <w:sz w:val="16"/>
          <w:szCs w:val="16"/>
        </w:rPr>
        <w:t>                 </w:t>
      </w:r>
      <w:r>
        <w:rPr>
          <w:rFonts w:cs="Times New Roman" w:hAnsi="Times New Roman" w:eastAsia="Times New Roman" w:ascii="Times New Roman"/>
          <w:color w:val="1F1F1F"/>
          <w:spacing w:val="19"/>
          <w:w w:val="84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43434"/>
          <w:spacing w:val="-2"/>
          <w:w w:val="8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2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F1F1F"/>
          <w:spacing w:val="19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                           </w:t>
      </w:r>
      <w:r>
        <w:rPr>
          <w:rFonts w:cs="Times New Roman" w:hAnsi="Times New Roman" w:eastAsia="Times New Roman" w:ascii="Times New Roman"/>
          <w:color w:val="040404"/>
          <w:spacing w:val="22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1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7" w:lineRule="exact" w:line="180"/>
        <w:ind w:left="11590" w:right="1826" w:hanging="6230"/>
      </w:pP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5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1"/>
          <w:position w:val="5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5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68"/>
          <w:position w:val="5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3"/>
          <w:w w:val="76"/>
          <w:position w:val="5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5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79"/>
          <w:position w:val="5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57"/>
          <w:position w:val="5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5"/>
          <w:sz w:val="16"/>
          <w:szCs w:val="16"/>
        </w:rPr>
        <w:t>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43434"/>
          <w:spacing w:val="-4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86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5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1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8"/>
          <w:w w:val="87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7"/>
          <w:w w:val="98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8"/>
          <w:w w:val="91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9" w:lineRule="exact" w:line="180"/>
        <w:ind w:left="420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28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4"/>
          <w:w w:val="109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2"/>
          <w:w w:val="83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4"/>
          <w:w w:val="110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ct</w:t>
      </w:r>
      <w:r>
        <w:rPr>
          <w:rFonts w:cs="Times New Roman" w:hAnsi="Times New Roman" w:eastAsia="Times New Roman" w:ascii="Times New Roman"/>
          <w:color w:val="1F1F1F"/>
          <w:spacing w:val="7"/>
          <w:w w:val="104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2"/>
          <w:w w:val="83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1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43434"/>
          <w:spacing w:val="2"/>
          <w:w w:val="82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2"/>
          <w:w w:val="82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position w:val="1"/>
          <w:sz w:val="16"/>
          <w:szCs w:val="16"/>
        </w:rPr>
        <w:t>rv</w:t>
      </w:r>
      <w:r>
        <w:rPr>
          <w:rFonts w:cs="Times New Roman" w:hAnsi="Times New Roman" w:eastAsia="Times New Roman" w:ascii="Times New Roman"/>
          <w:color w:val="1F1F1F"/>
          <w:spacing w:val="4"/>
          <w:w w:val="8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8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0"/>
          <w:w w:val="82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22"/>
          <w:w w:val="8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7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1"/>
          <w:w w:val="87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position w:val="1"/>
          <w:sz w:val="16"/>
          <w:szCs w:val="16"/>
        </w:rPr>
        <w:t>éctr</w:t>
      </w:r>
      <w:r>
        <w:rPr>
          <w:rFonts w:cs="Times New Roman" w:hAnsi="Times New Roman" w:eastAsia="Times New Roman" w:ascii="Times New Roman"/>
          <w:color w:val="343434"/>
          <w:spacing w:val="9"/>
          <w:w w:val="87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18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2"/>
          <w:w w:val="87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0"/>
          <w:w w:val="87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424242"/>
          <w:spacing w:val="3"/>
          <w:w w:val="87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3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9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1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5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6"/>
          <w:w w:val="83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424242"/>
          <w:spacing w:val="0"/>
          <w:w w:val="104"/>
          <w:position w:val="1"/>
          <w:sz w:val="16"/>
          <w:szCs w:val="16"/>
        </w:rPr>
        <w:t>st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2"/>
          <w:w w:val="82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4"/>
          <w:w w:val="8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5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104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3"/>
          <w:w w:val="80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525252"/>
          <w:spacing w:val="1"/>
          <w:w w:val="73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5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98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78"/>
          <w:position w:val="1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                 </w:t>
      </w:r>
      <w:r>
        <w:rPr>
          <w:rFonts w:cs="Times New Roman" w:hAnsi="Times New Roman" w:eastAsia="Times New Roman" w:ascii="Times New Roman"/>
          <w:color w:val="1F1F1F"/>
          <w:spacing w:val="-18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F1F1F"/>
          <w:spacing w:val="27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6"/>
          <w:w w:val="8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87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040404"/>
          <w:spacing w:val="4"/>
          <w:w w:val="8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                           </w:t>
      </w:r>
      <w:r>
        <w:rPr>
          <w:rFonts w:cs="Times New Roman" w:hAnsi="Times New Roman" w:eastAsia="Times New Roman" w:ascii="Times New Roman"/>
          <w:color w:val="1F1F1F"/>
          <w:spacing w:val="8"/>
          <w:w w:val="8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-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5354"/>
      </w:pP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104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4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1"/>
          <w:w w:val="5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3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4"/>
          <w:w w:val="73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0"/>
          <w:w w:val="73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343434"/>
          <w:spacing w:val="5"/>
          <w:w w:val="73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73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43434"/>
          <w:spacing w:val="0"/>
          <w:w w:val="73"/>
          <w:position w:val="4"/>
          <w:sz w:val="16"/>
          <w:szCs w:val="16"/>
        </w:rPr>
        <w:t>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43434"/>
          <w:spacing w:val="10"/>
          <w:w w:val="73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5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6"/>
          <w:w w:val="85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040404"/>
          <w:spacing w:val="6"/>
          <w:w w:val="85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1" w:lineRule="exact" w:line="140"/>
        <w:ind w:right="2064"/>
      </w:pPr>
      <w:r>
        <w:rPr>
          <w:rFonts w:cs="Times New Roman" w:hAnsi="Times New Roman" w:eastAsia="Times New Roman" w:ascii="Times New Roman"/>
          <w:color w:val="1F1F1F"/>
          <w:spacing w:val="4"/>
          <w:w w:val="84"/>
          <w:position w:val="-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4"/>
          <w:w w:val="86"/>
          <w:position w:val="-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4"/>
          <w:w w:val="86"/>
          <w:position w:val="-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-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8"/>
          <w:w w:val="95"/>
          <w:position w:val="-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90"/>
          <w:position w:val="-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-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91"/>
          <w:position w:val="-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position w:val="-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lineRule="exact" w:line="260"/>
        <w:ind w:left="103"/>
      </w:pPr>
      <w:r>
        <w:rPr>
          <w:rFonts w:cs="Arial" w:hAnsi="Arial" w:eastAsia="Arial" w:ascii="Arial"/>
          <w:color w:val="525252"/>
          <w:spacing w:val="0"/>
          <w:w w:val="21"/>
          <w:position w:val="1"/>
          <w:sz w:val="30"/>
          <w:szCs w:val="3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2" w:lineRule="exact" w:line="200"/>
        <w:ind w:left="420"/>
      </w:pPr>
      <w:r>
        <w:rPr>
          <w:rFonts w:cs="Times New Roman" w:hAnsi="Times New Roman" w:eastAsia="Times New Roman" w:ascii="Times New Roman"/>
          <w:color w:val="040404"/>
          <w:spacing w:val="-3"/>
          <w:w w:val="8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-2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40404"/>
          <w:spacing w:val="10"/>
          <w:w w:val="88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2"/>
          <w:w w:val="93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4"/>
          <w:w w:val="110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8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5"/>
          <w:w w:val="108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04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4"/>
          <w:w w:val="110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8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8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78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5"/>
          <w:w w:val="86"/>
          <w:position w:val="1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84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1"/>
          <w:w w:val="73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424242"/>
          <w:spacing w:val="3"/>
          <w:w w:val="104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"/>
          <w:w w:val="86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424242"/>
          <w:spacing w:val="2"/>
          <w:w w:val="83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343434"/>
          <w:spacing w:val="0"/>
          <w:w w:val="7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1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88"/>
          <w:position w:val="1"/>
          <w:sz w:val="16"/>
          <w:szCs w:val="16"/>
        </w:rPr>
        <w:t>éctr</w:t>
      </w:r>
      <w:r>
        <w:rPr>
          <w:rFonts w:cs="Times New Roman" w:hAnsi="Times New Roman" w:eastAsia="Times New Roman" w:ascii="Times New Roman"/>
          <w:color w:val="343434"/>
          <w:spacing w:val="10"/>
          <w:w w:val="88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75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95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99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5"/>
          <w:w w:val="99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-2"/>
          <w:w w:val="92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696969"/>
          <w:spacing w:val="0"/>
          <w:w w:val="34"/>
          <w:position w:val="1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696969"/>
          <w:spacing w:val="-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1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1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424242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3"/>
          <w:w w:val="92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1"/>
          <w:w w:val="6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0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1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3"/>
          <w:w w:val="80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99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5"/>
          <w:w w:val="99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27"/>
          <w:w w:val="85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61"/>
          <w:position w:val="1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343434"/>
          <w:spacing w:val="3"/>
          <w:w w:val="98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95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58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0"/>
          <w:w w:val="58"/>
          <w:position w:val="1"/>
          <w:sz w:val="16"/>
          <w:szCs w:val="16"/>
        </w:rPr>
        <w:t>                                </w:t>
      </w:r>
      <w:r>
        <w:rPr>
          <w:rFonts w:cs="Times New Roman" w:hAnsi="Times New Roman" w:eastAsia="Times New Roman" w:ascii="Times New Roman"/>
          <w:color w:val="040404"/>
          <w:spacing w:val="19"/>
          <w:w w:val="5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343434"/>
          <w:spacing w:val="2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2"/>
          <w:w w:val="90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4"/>
          <w:w w:val="90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4"/>
          <w:w w:val="90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0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7"/>
          <w:w w:val="90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040404"/>
          <w:spacing w:val="29"/>
          <w:w w:val="9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9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-1"/>
          <w:sz w:val="16"/>
          <w:szCs w:val="16"/>
        </w:rPr>
        <w:t>                          </w:t>
      </w:r>
      <w:r>
        <w:rPr>
          <w:rFonts w:cs="Times New Roman" w:hAnsi="Times New Roman" w:eastAsia="Times New Roman" w:ascii="Times New Roman"/>
          <w:color w:val="040404"/>
          <w:spacing w:val="9"/>
          <w:w w:val="9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43434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5359"/>
      </w:pP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4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88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2"/>
          <w:w w:val="88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88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4"/>
          <w:sz w:val="16"/>
          <w:szCs w:val="16"/>
        </w:rPr>
        <w:t>so</w:t>
      </w:r>
      <w:r>
        <w:rPr>
          <w:rFonts w:cs="Times New Roman" w:hAnsi="Times New Roman" w:eastAsia="Times New Roman" w:ascii="Times New Roman"/>
          <w:color w:val="1F1F1F"/>
          <w:spacing w:val="21"/>
          <w:w w:val="88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-2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5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424242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-2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75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2"/>
          <w:w w:val="75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5"/>
          <w:w w:val="75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75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43434"/>
          <w:spacing w:val="0"/>
          <w:w w:val="75"/>
          <w:position w:val="4"/>
          <w:sz w:val="16"/>
          <w:szCs w:val="16"/>
        </w:rPr>
        <w:t>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43434"/>
          <w:spacing w:val="22"/>
          <w:w w:val="75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8"/>
          <w:w w:val="86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1"/>
        <w:ind w:right="2164"/>
      </w:pPr>
      <w:r>
        <w:rPr>
          <w:rFonts w:cs="Times New Roman" w:hAnsi="Times New Roman" w:eastAsia="Times New Roman" w:ascii="Times New Roman"/>
          <w:color w:val="1F1F1F"/>
          <w:spacing w:val="4"/>
          <w:w w:val="88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4"/>
          <w:w w:val="95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8"/>
          <w:w w:val="9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7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8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20"/>
      </w:pPr>
      <w:r>
        <w:rPr>
          <w:rFonts w:cs="Times New Roman" w:hAnsi="Times New Roman" w:eastAsia="Times New Roman" w:ascii="Times New Roman"/>
          <w:color w:val="1F1F1F"/>
          <w:spacing w:val="-3"/>
          <w:w w:val="8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F1F1F"/>
          <w:spacing w:val="10"/>
          <w:w w:val="88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2"/>
          <w:w w:val="93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8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5"/>
          <w:w w:val="108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2"/>
          <w:w w:val="104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1"/>
          <w:w w:val="73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6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1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40404"/>
          <w:spacing w:val="6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7"/>
          <w:w w:val="83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2"/>
          <w:sz w:val="16"/>
          <w:szCs w:val="16"/>
        </w:rPr>
        <w:t>rv</w:t>
      </w:r>
      <w:r>
        <w:rPr>
          <w:rFonts w:cs="Times New Roman" w:hAnsi="Times New Roman" w:eastAsia="Times New Roman" w:ascii="Times New Roman"/>
          <w:color w:val="1F1F1F"/>
          <w:spacing w:val="7"/>
          <w:w w:val="80"/>
          <w:position w:val="2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343434"/>
          <w:spacing w:val="3"/>
          <w:w w:val="84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525252"/>
          <w:spacing w:val="1"/>
          <w:w w:val="62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-4"/>
          <w:w w:val="73"/>
          <w:position w:val="2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1"/>
          <w:w w:val="87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2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4"/>
          <w:w w:val="87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2"/>
          <w:sz w:val="16"/>
          <w:szCs w:val="16"/>
        </w:rPr>
        <w:t>ca</w:t>
      </w:r>
      <w:r>
        <w:rPr>
          <w:rFonts w:cs="Times New Roman" w:hAnsi="Times New Roman" w:eastAsia="Times New Roman" w:ascii="Times New Roman"/>
          <w:color w:val="1F1F1F"/>
          <w:spacing w:val="20"/>
          <w:w w:val="87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2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2"/>
          <w:sz w:val="16"/>
          <w:szCs w:val="16"/>
        </w:rPr>
        <w:t>st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7"/>
          <w:w w:val="87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1"/>
          <w:w w:val="52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16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0"/>
          <w:position w:val="2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3"/>
          <w:w w:val="96"/>
          <w:position w:val="2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2"/>
          <w:w w:val="93"/>
          <w:position w:val="2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62"/>
          <w:position w:val="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14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3"/>
          <w:position w:val="2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1F1F1F"/>
          <w:spacing w:val="5"/>
          <w:w w:val="73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"/>
          <w:w w:val="104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2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2"/>
          <w:position w:val="2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0"/>
          <w:w w:val="91"/>
          <w:position w:val="2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2"/>
          <w:sz w:val="16"/>
          <w:szCs w:val="16"/>
        </w:rPr>
        <w:t>                    </w:t>
      </w:r>
      <w:r>
        <w:rPr>
          <w:rFonts w:cs="Times New Roman" w:hAnsi="Times New Roman" w:eastAsia="Times New Roman" w:ascii="Times New Roman"/>
          <w:color w:val="040404"/>
          <w:spacing w:val="17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43434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F1F1F"/>
          <w:spacing w:val="3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8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99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95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2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4"/>
          <w:w w:val="84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0"/>
          <w:w w:val="95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8"/>
          <w:w w:val="95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4"/>
          <w:w w:val="92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10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</w:t>
      </w:r>
      <w:r>
        <w:rPr>
          <w:rFonts w:cs="Times New Roman" w:hAnsi="Times New Roman" w:eastAsia="Times New Roman" w:ascii="Times New Roman"/>
          <w:color w:val="1F1F1F"/>
          <w:spacing w:val="34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5354"/>
      </w:pP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2"/>
          <w:w w:val="84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424242"/>
          <w:spacing w:val="3"/>
          <w:w w:val="84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5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4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343434"/>
          <w:spacing w:val="28"/>
          <w:w w:val="84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2"/>
          <w:w w:val="84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4"/>
          <w:w w:val="84"/>
          <w:position w:val="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4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1F1F1F"/>
          <w:spacing w:val="24"/>
          <w:w w:val="84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1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4"/>
          <w:sz w:val="14"/>
          <w:szCs w:val="14"/>
        </w:rPr>
        <w:t>ja</w:t>
      </w:r>
      <w:r>
        <w:rPr>
          <w:rFonts w:cs="Arial" w:hAnsi="Arial" w:eastAsia="Arial" w:ascii="Arial"/>
          <w:color w:val="1F1F1F"/>
          <w:spacing w:val="19"/>
          <w:w w:val="84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8"/>
          <w:position w:val="4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86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3"/>
          <w:w w:val="9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91"/>
          <w:position w:val="4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343434"/>
          <w:spacing w:val="11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5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4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7"/>
          <w:w w:val="74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79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525252"/>
          <w:spacing w:val="0"/>
          <w:w w:val="57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4"/>
          <w:sz w:val="16"/>
          <w:szCs w:val="16"/>
        </w:rPr>
        <w:t>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25252"/>
          <w:spacing w:val="9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8"/>
          <w:w w:val="86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4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1" w:lineRule="exact" w:line="180"/>
        <w:ind w:right="2164"/>
      </w:pPr>
      <w:r>
        <w:rPr>
          <w:rFonts w:cs="Times New Roman" w:hAnsi="Times New Roman" w:eastAsia="Times New Roman" w:ascii="Times New Roman"/>
          <w:color w:val="040404"/>
          <w:spacing w:val="4"/>
          <w:w w:val="8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98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98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8"/>
          <w:w w:val="9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tbl>
      <w:tblPr>
        <w:tblW w:w="0" w:type="auto"/>
        <w:tblLook w:val="01E0"/>
        <w:jc w:val="left"/>
        <w:tblInd w:w="375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8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4"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040404"/>
                <w:w w:val="92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40404"/>
                <w:spacing w:val="-7"/>
                <w:w w:val="92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3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3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 w:lineRule="exact" w:line="160"/>
              <w:ind w:left="167"/>
            </w:pP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7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17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2"/>
                <w:w w:val="95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424242"/>
                <w:spacing w:val="2"/>
                <w:w w:val="93"/>
                <w:position w:val="-1"/>
                <w:sz w:val="16"/>
                <w:szCs w:val="16"/>
              </w:rPr>
              <w:t>í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1"/>
                <w:position w:val="-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-1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0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73"/>
                <w:position w:val="-1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é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7"/>
                <w:position w:val="-1"/>
                <w:sz w:val="16"/>
                <w:szCs w:val="16"/>
              </w:rPr>
              <w:t>ct</w:t>
            </w:r>
            <w:r>
              <w:rPr>
                <w:rFonts w:cs="Times New Roman" w:hAnsi="Times New Roman" w:eastAsia="Times New Roman" w:ascii="Times New Roman"/>
                <w:color w:val="1F1F1F"/>
                <w:spacing w:val="7"/>
                <w:w w:val="107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73"/>
                <w:position w:val="-1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4"/>
                <w:position w:val="-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4" w:lineRule="exact" w:line="180"/>
              <w:ind w:left="1089"/>
            </w:pP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83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83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40404"/>
                <w:spacing w:val="-4"/>
                <w:w w:val="171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94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130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40404"/>
                <w:spacing w:val="-4"/>
                <w:w w:val="11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6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8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8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9"/>
              <w:ind w:left="133"/>
            </w:pPr>
            <w:r>
              <w:rPr>
                <w:rFonts w:cs="Times New Roman" w:hAnsi="Times New Roman" w:eastAsia="Times New Roman" w:ascii="Times New Roman"/>
                <w:color w:val="1F1F1F"/>
                <w:w w:val="86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1F1F1F"/>
                <w:spacing w:val="7"/>
                <w:w w:val="86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8"/>
                <w:sz w:val="16"/>
                <w:szCs w:val="16"/>
              </w:rPr>
              <w:t>rv</w:t>
            </w:r>
            <w:r>
              <w:rPr>
                <w:rFonts w:cs="Times New Roman" w:hAnsi="Times New Roman" w:eastAsia="Times New Roman" w:ascii="Times New Roman"/>
                <w:color w:val="1F1F1F"/>
                <w:spacing w:val="5"/>
                <w:w w:val="78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91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52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1F1F1F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0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343434"/>
                <w:spacing w:val="-2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6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6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6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86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6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6"/>
                <w:sz w:val="16"/>
                <w:szCs w:val="16"/>
              </w:rPr>
              <w:t>í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343434"/>
                <w:spacing w:val="32"/>
                <w:w w:val="86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6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86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6"/>
                <w:sz w:val="16"/>
                <w:szCs w:val="16"/>
              </w:rPr>
              <w:t>éctrica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6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1"/>
                <w:w w:val="86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6"/>
                <w:sz w:val="16"/>
                <w:szCs w:val="16"/>
              </w:rPr>
              <w:t>p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6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6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6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6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6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6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6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20"/>
                <w:w w:val="86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6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6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26"/>
                <w:w w:val="86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5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9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9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9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9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9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9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20"/>
                <w:w w:val="89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0"/>
                <w:sz w:val="16"/>
                <w:szCs w:val="16"/>
              </w:rPr>
              <w:t>pos</w:t>
            </w:r>
            <w:r>
              <w:rPr>
                <w:rFonts w:cs="Times New Roman" w:hAnsi="Times New Roman" w:eastAsia="Times New Roman" w:ascii="Times New Roman"/>
                <w:color w:val="1F1F1F"/>
                <w:spacing w:val="10"/>
                <w:w w:val="90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5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424242"/>
                <w:spacing w:val="-17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2"/>
                <w:w w:val="83"/>
                <w:sz w:val="16"/>
                <w:szCs w:val="16"/>
              </w:rPr>
              <w:t>u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3"/>
                <w:sz w:val="16"/>
                <w:szCs w:val="16"/>
              </w:rPr>
              <w:t>b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3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3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3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3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3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3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7"/>
                <w:w w:val="83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83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3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343434"/>
                <w:spacing w:val="32"/>
                <w:w w:val="83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5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7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84" w:lineRule="exact" w:line="180"/>
              <w:ind w:left="438"/>
            </w:pP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9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90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0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0"/>
                <w:position w:val="-1"/>
                <w:sz w:val="18"/>
                <w:szCs w:val="18"/>
              </w:rPr>
              <w:t>  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9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90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90"/>
                <w:position w:val="-1"/>
                <w:sz w:val="16"/>
                <w:szCs w:val="16"/>
              </w:rPr>
              <w:t>M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90"/>
                <w:position w:val="-1"/>
                <w:sz w:val="16"/>
                <w:szCs w:val="16"/>
              </w:rPr>
              <w:t>P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90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90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90"/>
                <w:position w:val="-1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0"/>
                <w:position w:val="-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9"/>
                <w:w w:val="9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7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75"/>
                <w:position w:val="-1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0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8"/>
                <w:position w:val="-1"/>
                <w:sz w:val="16"/>
                <w:szCs w:val="16"/>
              </w:rPr>
              <w:t>CTRI</w:t>
            </w:r>
            <w:r>
              <w:rPr>
                <w:rFonts w:cs="Times New Roman" w:hAnsi="Times New Roman" w:eastAsia="Times New Roman" w:ascii="Times New Roman"/>
                <w:color w:val="1F1F1F"/>
                <w:spacing w:val="-24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1"/>
                <w:position w:val="-1"/>
                <w:sz w:val="16"/>
                <w:szCs w:val="16"/>
              </w:rPr>
              <w:t>CA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1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10"/>
                <w:w w:val="81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0"/>
                <w:position w:val="-1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98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3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3"/>
            </w:pP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2"/>
                <w:sz w:val="16"/>
                <w:szCs w:val="16"/>
              </w:rPr>
              <w:t>z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82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82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2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1"/>
                <w:w w:val="8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2"/>
                <w:sz w:val="16"/>
                <w:szCs w:val="16"/>
              </w:rPr>
              <w:t>5</w:t>
            </w:r>
            <w:r>
              <w:rPr>
                <w:rFonts w:cs="Times New Roman" w:hAnsi="Times New Roman" w:eastAsia="Times New Roman" w:ascii="Times New Roman"/>
                <w:color w:val="1F1F1F"/>
                <w:spacing w:val="17"/>
                <w:w w:val="8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0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41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-12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43434"/>
                <w:spacing w:val="-7"/>
                <w:w w:val="10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-5"/>
                <w:w w:val="16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5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7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17"/>
              <w:ind w:left="1456"/>
            </w:pP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88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84"/>
                <w:sz w:val="16"/>
                <w:szCs w:val="16"/>
              </w:rPr>
              <w:t>U</w:t>
            </w:r>
            <w:r>
              <w:rPr>
                <w:rFonts w:cs="Times New Roman" w:hAnsi="Times New Roman" w:eastAsia="Times New Roman" w:ascii="Times New Roman"/>
                <w:color w:val="040404"/>
                <w:spacing w:val="-1"/>
                <w:w w:val="80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99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0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78"/>
                <w:sz w:val="16"/>
                <w:szCs w:val="16"/>
              </w:rPr>
              <w:t>M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75"/>
                <w:sz w:val="16"/>
                <w:szCs w:val="16"/>
              </w:rPr>
              <w:t>LA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rPr>
          <w:sz w:val="26"/>
          <w:szCs w:val="26"/>
        </w:rPr>
        <w:jc w:val="left"/>
        <w:spacing w:before="18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7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0" w:hRule="exact"/>
        </w:trPr>
        <w:tc>
          <w:tcPr>
            <w:tcW w:w="4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9"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7"/>
                <w:w w:val="100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100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3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3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164"/>
            </w:pP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7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17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2"/>
                <w:w w:val="95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104"/>
                <w:position w:val="-1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83"/>
                <w:position w:val="-1"/>
                <w:sz w:val="16"/>
                <w:szCs w:val="16"/>
              </w:rPr>
              <w:t>í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7"/>
                <w:position w:val="-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-1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0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73"/>
                <w:position w:val="-1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é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8"/>
                <w:position w:val="-1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5"/>
                <w:w w:val="108"/>
                <w:position w:val="-1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104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73"/>
                <w:position w:val="-1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4"/>
                <w:position w:val="-1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4"/>
                <w:position w:val="-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4" w:lineRule="exact" w:line="180"/>
              <w:ind w:left="1084"/>
            </w:pP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94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89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151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40404"/>
                <w:spacing w:val="-4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94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141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40404"/>
                <w:spacing w:val="-4"/>
                <w:w w:val="10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6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3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8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9"/>
              <w:ind w:left="133"/>
            </w:pP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72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424242"/>
                <w:spacing w:val="3"/>
                <w:w w:val="104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6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1F1F1F"/>
                <w:spacing w:val="5"/>
                <w:w w:val="86"/>
                <w:sz w:val="16"/>
                <w:szCs w:val="16"/>
              </w:rPr>
              <w:t>v</w:t>
            </w:r>
            <w:r>
              <w:rPr>
                <w:rFonts w:cs="Times New Roman" w:hAnsi="Times New Roman" w:eastAsia="Times New Roman" w:ascii="Times New Roman"/>
                <w:color w:val="1F1F1F"/>
                <w:spacing w:val="1"/>
                <w:w w:val="52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4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62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1F1F1F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8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8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343434"/>
                <w:spacing w:val="16"/>
                <w:w w:val="88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8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8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8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2"/>
                <w:w w:val="88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8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424242"/>
                <w:spacing w:val="-3"/>
                <w:w w:val="88"/>
                <w:sz w:val="16"/>
                <w:szCs w:val="16"/>
              </w:rPr>
              <w:t>í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8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30"/>
                <w:w w:val="88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4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6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8"/>
                <w:sz w:val="16"/>
                <w:szCs w:val="16"/>
              </w:rPr>
              <w:t>éctr</w:t>
            </w:r>
            <w:r>
              <w:rPr>
                <w:rFonts w:cs="Times New Roman" w:hAnsi="Times New Roman" w:eastAsia="Times New Roman" w:ascii="Times New Roman"/>
                <w:color w:val="1F1F1F"/>
                <w:spacing w:val="10"/>
                <w:w w:val="88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4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-1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9"/>
                <w:sz w:val="16"/>
                <w:szCs w:val="16"/>
              </w:rPr>
              <w:t>p</w:t>
            </w:r>
            <w:r>
              <w:rPr>
                <w:rFonts w:cs="Times New Roman" w:hAnsi="Times New Roman" w:eastAsia="Times New Roman" w:ascii="Times New Roman"/>
                <w:color w:val="040404"/>
                <w:spacing w:val="2"/>
                <w:w w:val="89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9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9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9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9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9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343434"/>
                <w:spacing w:val="27"/>
                <w:w w:val="89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9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24"/>
                <w:w w:val="89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7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72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343434"/>
                <w:spacing w:val="0"/>
                <w:w w:val="7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43434"/>
                <w:spacing w:val="2"/>
                <w:w w:val="7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2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104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6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1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343434"/>
                <w:spacing w:val="1"/>
                <w:w w:val="62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424242"/>
                <w:spacing w:val="-20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0"/>
                <w:sz w:val="16"/>
                <w:szCs w:val="16"/>
              </w:rPr>
              <w:t>p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0"/>
                <w:sz w:val="16"/>
                <w:szCs w:val="16"/>
              </w:rPr>
              <w:t>o</w:t>
            </w: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104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424242"/>
                <w:spacing w:val="4"/>
                <w:w w:val="104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5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040404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i/>
                <w:color w:val="1F1F1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1F1F1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1F1F1F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72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75"/>
                <w:sz w:val="16"/>
                <w:szCs w:val="16"/>
              </w:rPr>
              <w:t>n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7"/>
                <w:sz w:val="16"/>
                <w:szCs w:val="16"/>
              </w:rPr>
              <w:t>ti</w:t>
            </w:r>
            <w:r>
              <w:rPr>
                <w:rFonts w:cs="Times New Roman" w:hAnsi="Times New Roman" w:eastAsia="Times New Roman" w:ascii="Times New Roman"/>
                <w:color w:val="1F1F1F"/>
                <w:spacing w:val="7"/>
                <w:w w:val="87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2"/>
                <w:sz w:val="16"/>
                <w:szCs w:val="16"/>
              </w:rPr>
              <w:t>u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84" w:lineRule="exact" w:line="180"/>
              <w:ind w:left="513"/>
            </w:pPr>
            <w:r>
              <w:rPr>
                <w:rFonts w:cs="Times New Roman" w:hAnsi="Times New Roman" w:eastAsia="Times New Roman" w:ascii="Times New Roman"/>
                <w:color w:val="343434"/>
                <w:spacing w:val="-3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100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040404"/>
                <w:spacing w:val="-4"/>
                <w:w w:val="100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F1F1F"/>
                <w:spacing w:val="39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5"/>
                <w:position w:val="-1"/>
                <w:sz w:val="16"/>
                <w:szCs w:val="16"/>
              </w:rPr>
              <w:t>M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85"/>
                <w:position w:val="-1"/>
                <w:sz w:val="16"/>
                <w:szCs w:val="16"/>
              </w:rPr>
              <w:t>P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S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5"/>
                <w:position w:val="-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5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6"/>
                <w:w w:val="85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5"/>
                <w:position w:val="-1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040404"/>
                <w:spacing w:val="7"/>
                <w:w w:val="85"/>
                <w:position w:val="-1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5"/>
                <w:position w:val="-1"/>
                <w:sz w:val="16"/>
                <w:szCs w:val="16"/>
              </w:rPr>
              <w:t>R</w:t>
            </w:r>
            <w:r>
              <w:rPr>
                <w:rFonts w:cs="Times New Roman" w:hAnsi="Times New Roman" w:eastAsia="Times New Roman" w:ascii="Times New Roman"/>
                <w:color w:val="040404"/>
                <w:spacing w:val="6"/>
                <w:w w:val="85"/>
                <w:position w:val="-1"/>
                <w:sz w:val="16"/>
                <w:szCs w:val="16"/>
              </w:rPr>
              <w:t>I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5"/>
                <w:position w:val="-1"/>
                <w:sz w:val="16"/>
                <w:szCs w:val="16"/>
              </w:rPr>
              <w:t>CA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5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9"/>
                <w:w w:val="85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0"/>
                <w:position w:val="-1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0"/>
                <w:position w:val="-1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0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4" w:lineRule="exact" w:line="180"/>
              <w:ind w:left="489"/>
            </w:pP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10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7"/>
                <w:w w:val="100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296" w:hRule="exact"/>
        </w:trPr>
        <w:tc>
          <w:tcPr>
            <w:tcW w:w="4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3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40"/>
              <w:ind w:left="133"/>
            </w:pP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72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6"/>
                <w:sz w:val="16"/>
                <w:szCs w:val="16"/>
              </w:rPr>
              <w:t>u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104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97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1F1F1F"/>
                <w:spacing w:val="5"/>
                <w:w w:val="89"/>
                <w:sz w:val="16"/>
                <w:szCs w:val="16"/>
              </w:rPr>
              <w:t>m</w:t>
            </w:r>
            <w:r>
              <w:rPr>
                <w:rFonts w:cs="Times New Roman" w:hAnsi="Times New Roman" w:eastAsia="Times New Roman" w:ascii="Times New Roman"/>
                <w:color w:val="343434"/>
                <w:spacing w:val="3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2"/>
                <w:w w:val="83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3"/>
                <w:w w:val="100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-7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040404"/>
                <w:spacing w:val="1"/>
                <w:w w:val="62"/>
                <w:sz w:val="16"/>
                <w:szCs w:val="16"/>
              </w:rPr>
              <w:t>l</w:t>
            </w: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424242"/>
                <w:spacing w:val="1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2"/>
                <w:sz w:val="16"/>
                <w:szCs w:val="16"/>
              </w:rPr>
              <w:t>D</w:t>
            </w:r>
            <w:r>
              <w:rPr>
                <w:rFonts w:cs="Times New Roman" w:hAnsi="Times New Roman" w:eastAsia="Times New Roman" w:ascii="Times New Roman"/>
                <w:color w:val="1F1F1F"/>
                <w:spacing w:val="6"/>
                <w:w w:val="72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7"/>
                <w:sz w:val="16"/>
                <w:szCs w:val="16"/>
              </w:rPr>
              <w:t>C</w:t>
            </w:r>
            <w:r>
              <w:rPr>
                <w:rFonts w:cs="Times New Roman" w:hAnsi="Times New Roman" w:eastAsia="Times New Roman" w:ascii="Times New Roman"/>
                <w:color w:val="1F1F1F"/>
                <w:spacing w:val="6"/>
                <w:w w:val="77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57"/>
                <w:sz w:val="16"/>
                <w:szCs w:val="16"/>
              </w:rPr>
              <w:t>.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15"/>
              <w:ind w:left="1535"/>
            </w:pP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84"/>
                <w:sz w:val="16"/>
                <w:szCs w:val="16"/>
              </w:rPr>
              <w:t>G</w:t>
            </w:r>
            <w:r>
              <w:rPr>
                <w:rFonts w:cs="Times New Roman" w:hAnsi="Times New Roman" w:eastAsia="Times New Roman" w:ascii="Times New Roman"/>
                <w:color w:val="040404"/>
                <w:spacing w:val="4"/>
                <w:w w:val="84"/>
                <w:sz w:val="16"/>
                <w:szCs w:val="16"/>
              </w:rPr>
              <w:t>U</w:t>
            </w:r>
            <w:r>
              <w:rPr>
                <w:rFonts w:cs="Times New Roman" w:hAnsi="Times New Roman" w:eastAsia="Times New Roman" w:ascii="Times New Roman"/>
                <w:color w:val="1F1F1F"/>
                <w:spacing w:val="-1"/>
                <w:w w:val="84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1F1F1F"/>
                <w:spacing w:val="4"/>
                <w:w w:val="99"/>
                <w:sz w:val="16"/>
                <w:szCs w:val="16"/>
              </w:rPr>
              <w:t>T</w:t>
            </w:r>
            <w:r>
              <w:rPr>
                <w:rFonts w:cs="Times New Roman" w:hAnsi="Times New Roman" w:eastAsia="Times New Roman" w:ascii="Times New Roman"/>
                <w:color w:val="040404"/>
                <w:spacing w:val="3"/>
                <w:w w:val="85"/>
                <w:sz w:val="16"/>
                <w:szCs w:val="16"/>
              </w:rPr>
              <w:t>E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82"/>
                <w:sz w:val="16"/>
                <w:szCs w:val="16"/>
              </w:rPr>
              <w:t>M</w:t>
            </w:r>
            <w:r>
              <w:rPr>
                <w:rFonts w:cs="Times New Roman" w:hAnsi="Times New Roman" w:eastAsia="Times New Roman" w:ascii="Times New Roman"/>
                <w:color w:val="040404"/>
                <w:spacing w:val="9"/>
                <w:w w:val="82"/>
                <w:sz w:val="16"/>
                <w:szCs w:val="16"/>
              </w:rPr>
              <w:t>A</w:t>
            </w:r>
            <w:r>
              <w:rPr>
                <w:rFonts w:cs="Times New Roman" w:hAnsi="Times New Roman" w:eastAsia="Times New Roman" w:ascii="Times New Roman"/>
                <w:color w:val="040404"/>
                <w:spacing w:val="0"/>
                <w:w w:val="75"/>
                <w:sz w:val="16"/>
                <w:szCs w:val="16"/>
              </w:rPr>
              <w:t>LA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28" w:lineRule="exact" w:line="220"/>
        <w:ind w:left="6065"/>
      </w:pPr>
      <w:r>
        <w:rPr>
          <w:rFonts w:cs="Times New Roman" w:hAnsi="Times New Roman" w:eastAsia="Times New Roman" w:ascii="Times New Roman"/>
          <w:color w:val="424242"/>
          <w:spacing w:val="2"/>
          <w:w w:val="6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4"/>
          <w:w w:val="13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5"/>
          <w:w w:val="103"/>
          <w:position w:val="-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343434"/>
          <w:spacing w:val="0"/>
          <w:w w:val="40"/>
          <w:position w:val="-3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-3"/>
          <w:sz w:val="24"/>
          <w:szCs w:val="24"/>
        </w:rPr>
        <w:t>                                                              </w:t>
      </w:r>
      <w:r>
        <w:rPr>
          <w:rFonts w:cs="Times New Roman" w:hAnsi="Times New Roman" w:eastAsia="Times New Roman" w:ascii="Times New Roman"/>
          <w:color w:val="343434"/>
          <w:spacing w:val="18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1F1F1F"/>
          <w:spacing w:val="-1"/>
          <w:w w:val="52"/>
          <w:position w:val="-4"/>
          <w:sz w:val="20"/>
          <w:szCs w:val="20"/>
        </w:rPr>
        <w:t>·</w:t>
      </w:r>
      <w:r>
        <w:rPr>
          <w:rFonts w:cs="Arial" w:hAnsi="Arial" w:eastAsia="Arial" w:ascii="Arial"/>
          <w:color w:val="1F1F1F"/>
          <w:spacing w:val="0"/>
          <w:w w:val="82"/>
          <w:position w:val="-4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20"/>
      </w:pPr>
      <w:r>
        <w:rPr>
          <w:rFonts w:cs="Times New Roman" w:hAnsi="Times New Roman" w:eastAsia="Times New Roman" w:ascii="Times New Roman"/>
          <w:color w:val="040404"/>
          <w:spacing w:val="0"/>
          <w:w w:val="9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-7"/>
          <w:w w:val="9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40404"/>
          <w:spacing w:val="0"/>
          <w:w w:val="94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40404"/>
          <w:spacing w:val="18"/>
          <w:w w:val="9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9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9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9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4"/>
          <w:w w:val="9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2"/>
          <w:w w:val="94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7"/>
          <w:w w:val="9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107"/>
          <w:sz w:val="16"/>
          <w:szCs w:val="16"/>
        </w:rPr>
        <w:t>ct</w:t>
      </w:r>
      <w:r>
        <w:rPr>
          <w:rFonts w:cs="Times New Roman" w:hAnsi="Times New Roman" w:eastAsia="Times New Roman" w:ascii="Times New Roman"/>
          <w:color w:val="1F1F1F"/>
          <w:spacing w:val="7"/>
          <w:w w:val="107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4"/>
          <w:w w:val="9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7"/>
          <w:w w:val="83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3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5"/>
          <w:w w:val="86"/>
          <w:position w:val="3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040404"/>
          <w:spacing w:val="0"/>
          <w:w w:val="76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76"/>
          <w:position w:val="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1"/>
          <w:w w:val="62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78"/>
          <w:position w:val="3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3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2"/>
          <w:w w:val="83"/>
          <w:position w:val="3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5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3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3"/>
          <w:sz w:val="16"/>
          <w:szCs w:val="16"/>
        </w:rPr>
        <w:t>ctr</w:t>
      </w:r>
      <w:r>
        <w:rPr>
          <w:rFonts w:cs="Times New Roman" w:hAnsi="Times New Roman" w:eastAsia="Times New Roman" w:ascii="Times New Roman"/>
          <w:color w:val="1F1F1F"/>
          <w:spacing w:val="8"/>
          <w:w w:val="84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4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2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3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89"/>
          <w:position w:val="3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9"/>
          <w:position w:val="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89"/>
          <w:position w:val="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9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32"/>
          <w:w w:val="89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9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24"/>
          <w:w w:val="89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1"/>
          <w:position w:val="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3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4"/>
          <w:w w:val="110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0"/>
          <w:position w:val="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3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9"/>
          <w:position w:val="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5"/>
          <w:w w:val="99"/>
          <w:position w:val="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52"/>
          <w:position w:val="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3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1F1F1F"/>
          <w:spacing w:val="20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68"/>
          <w:position w:val="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8"/>
          <w:position w:val="3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3"/>
          <w:w w:val="84"/>
          <w:position w:val="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3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0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88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3"/>
          <w:w w:val="88"/>
          <w:position w:val="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2"/>
          <w:w w:val="88"/>
          <w:position w:val="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position w:val="3"/>
          <w:sz w:val="16"/>
          <w:szCs w:val="16"/>
        </w:rPr>
        <w:t>                  </w:t>
      </w:r>
      <w:r>
        <w:rPr>
          <w:rFonts w:cs="Times New Roman" w:hAnsi="Times New Roman" w:eastAsia="Times New Roman" w:ascii="Times New Roman"/>
          <w:color w:val="040404"/>
          <w:spacing w:val="16"/>
          <w:w w:val="88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43434"/>
          <w:spacing w:val="-6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F1F1F"/>
          <w:spacing w:val="2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9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6"/>
          <w:w w:val="90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4"/>
          <w:w w:val="93"/>
          <w:position w:val="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4"/>
          <w:w w:val="99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7"/>
          <w:w w:val="92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4"/>
          <w:w w:val="82"/>
          <w:position w:val="0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4"/>
          <w:w w:val="88"/>
          <w:position w:val="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3"/>
          <w:w w:val="112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8"/>
          <w:w w:val="90"/>
          <w:position w:val="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0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0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position w:val="0"/>
          <w:sz w:val="16"/>
          <w:szCs w:val="16"/>
        </w:rPr>
        <w:t>                             </w:t>
      </w:r>
      <w:r>
        <w:rPr>
          <w:rFonts w:cs="Times New Roman" w:hAnsi="Times New Roman" w:eastAsia="Times New Roman" w:ascii="Times New Roman"/>
          <w:color w:val="1F1F1F"/>
          <w:spacing w:val="24"/>
          <w:w w:val="8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00"/>
        <w:ind w:left="5354"/>
      </w:pPr>
      <w:r>
        <w:rPr>
          <w:rFonts w:cs="Times New Roman" w:hAnsi="Times New Roman" w:eastAsia="Times New Roman" w:ascii="Times New Roman"/>
          <w:color w:val="1F1F1F"/>
          <w:spacing w:val="3"/>
          <w:w w:val="69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5"/>
          <w:w w:val="90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position w:val="4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40404"/>
          <w:spacing w:val="19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81"/>
          <w:position w:val="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5"/>
          <w:w w:val="8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2"/>
          <w:w w:val="114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343434"/>
          <w:spacing w:val="0"/>
          <w:w w:val="78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2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82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2"/>
          <w:w w:val="82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43434"/>
          <w:spacing w:val="0"/>
          <w:w w:val="82"/>
          <w:position w:val="4"/>
          <w:sz w:val="16"/>
          <w:szCs w:val="16"/>
        </w:rPr>
        <w:t>sa</w:t>
      </w:r>
      <w:r>
        <w:rPr>
          <w:rFonts w:cs="Times New Roman" w:hAnsi="Times New Roman" w:eastAsia="Times New Roman" w:ascii="Times New Roman"/>
          <w:color w:val="343434"/>
          <w:spacing w:val="31"/>
          <w:w w:val="82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82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424242"/>
          <w:spacing w:val="0"/>
          <w:w w:val="82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424242"/>
          <w:spacing w:val="28"/>
          <w:w w:val="82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72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3"/>
          <w:w w:val="72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79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424242"/>
          <w:spacing w:val="0"/>
          <w:w w:val="57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4"/>
          <w:sz w:val="16"/>
          <w:szCs w:val="16"/>
        </w:rPr>
        <w:t>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24242"/>
          <w:spacing w:val="-4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6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0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76"/>
          <w:position w:val="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1"/>
        <w:ind w:right="2174"/>
      </w:pPr>
      <w:r>
        <w:rPr>
          <w:rFonts w:cs="Times New Roman" w:hAnsi="Times New Roman" w:eastAsia="Times New Roman" w:ascii="Times New Roman"/>
          <w:color w:val="040404"/>
          <w:spacing w:val="4"/>
          <w:w w:val="88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4"/>
          <w:w w:val="9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8"/>
          <w:w w:val="9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8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20"/>
      </w:pPr>
      <w:r>
        <w:rPr>
          <w:rFonts w:cs="Times New Roman" w:hAnsi="Times New Roman" w:eastAsia="Times New Roman" w:ascii="Times New Roman"/>
          <w:color w:val="040404"/>
          <w:spacing w:val="-3"/>
          <w:w w:val="8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F1F1F"/>
          <w:spacing w:val="22"/>
          <w:w w:val="86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position w:val="-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11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95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4"/>
          <w:w w:val="109"/>
          <w:position w:val="-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position w:val="-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7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73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4"/>
          <w:w w:val="110"/>
          <w:position w:val="-1"/>
          <w:sz w:val="16"/>
          <w:szCs w:val="16"/>
        </w:rPr>
        <w:t>é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1"/>
          <w:sz w:val="16"/>
          <w:szCs w:val="16"/>
        </w:rPr>
        <w:t>ctr</w:t>
      </w:r>
      <w:r>
        <w:rPr>
          <w:rFonts w:cs="Times New Roman" w:hAnsi="Times New Roman" w:eastAsia="Times New Roman" w:ascii="Times New Roman"/>
          <w:color w:val="1F1F1F"/>
          <w:spacing w:val="10"/>
          <w:w w:val="9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43434"/>
          <w:spacing w:val="3"/>
          <w:w w:val="104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104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6"/>
          <w:szCs w:val="16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3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3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6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4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81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1"/>
          <w:sz w:val="16"/>
          <w:szCs w:val="16"/>
        </w:rPr>
        <w:t>rv</w:t>
      </w:r>
      <w:r>
        <w:rPr>
          <w:rFonts w:cs="Times New Roman" w:hAnsi="Times New Roman" w:eastAsia="Times New Roman" w:ascii="Times New Roman"/>
          <w:color w:val="1F1F1F"/>
          <w:spacing w:val="6"/>
          <w:w w:val="81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3"/>
          <w:w w:val="81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81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7"/>
          <w:w w:val="81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2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1"/>
          <w:w w:val="87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éctrica</w:t>
      </w:r>
      <w:r>
        <w:rPr>
          <w:rFonts w:cs="Times New Roman" w:hAnsi="Times New Roman" w:eastAsia="Times New Roman" w:ascii="Times New Roman"/>
          <w:color w:val="1F1F1F"/>
          <w:spacing w:val="34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43434"/>
          <w:spacing w:val="2"/>
          <w:w w:val="87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0"/>
          <w:w w:val="87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343434"/>
          <w:spacing w:val="4"/>
          <w:w w:val="87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9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"/>
          <w:w w:val="41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1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1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98"/>
          <w:position w:val="1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3"/>
          <w:w w:val="91"/>
          <w:position w:val="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1"/>
          <w:w w:val="52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040404"/>
          <w:spacing w:val="6"/>
          <w:w w:val="83"/>
          <w:position w:val="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5"/>
          <w:position w:val="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4"/>
          <w:w w:val="95"/>
          <w:position w:val="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0"/>
          <w:w w:val="52"/>
          <w:position w:val="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1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343434"/>
          <w:spacing w:val="-13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1F1F1F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81"/>
          <w:position w:val="1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1"/>
          <w:sz w:val="16"/>
          <w:szCs w:val="16"/>
        </w:rPr>
        <w:t>ut</w:t>
      </w:r>
      <w:r>
        <w:rPr>
          <w:rFonts w:cs="Times New Roman" w:hAnsi="Times New Roman" w:eastAsia="Times New Roman" w:ascii="Times New Roman"/>
          <w:color w:val="1F1F1F"/>
          <w:spacing w:val="7"/>
          <w:w w:val="87"/>
          <w:position w:val="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4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98"/>
          <w:position w:val="1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040404"/>
          <w:spacing w:val="3"/>
          <w:w w:val="97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9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1"/>
          <w:sz w:val="16"/>
          <w:szCs w:val="16"/>
        </w:rPr>
        <w:t>                       </w:t>
      </w:r>
      <w:r>
        <w:rPr>
          <w:rFonts w:cs="Times New Roman" w:hAnsi="Times New Roman" w:eastAsia="Times New Roman" w:ascii="Times New Roman"/>
          <w:color w:val="040404"/>
          <w:spacing w:val="1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40404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F1F1F"/>
          <w:spacing w:val="2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5"/>
          <w:w w:val="8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-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7"/>
          <w:position w:val="-1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7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7"/>
          <w:w w:val="87"/>
          <w:position w:val="-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RA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F1F1F"/>
          <w:spacing w:val="9"/>
          <w:w w:val="8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7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-1"/>
          <w:sz w:val="16"/>
          <w:szCs w:val="16"/>
        </w:rPr>
        <w:t>                          </w:t>
      </w:r>
      <w:r>
        <w:rPr>
          <w:rFonts w:cs="Times New Roman" w:hAnsi="Times New Roman" w:eastAsia="Times New Roman" w:ascii="Times New Roman"/>
          <w:color w:val="1F1F1F"/>
          <w:spacing w:val="34"/>
          <w:w w:val="8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43434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40404"/>
          <w:spacing w:val="-3"/>
          <w:w w:val="9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43434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40404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5354"/>
      </w:pPr>
      <w:r>
        <w:rPr>
          <w:rFonts w:cs="Times New Roman" w:hAnsi="Times New Roman" w:eastAsia="Times New Roman" w:ascii="Times New Roman"/>
          <w:color w:val="1F1F1F"/>
          <w:spacing w:val="3"/>
          <w:w w:val="69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424242"/>
          <w:spacing w:val="3"/>
          <w:w w:val="86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3"/>
          <w:w w:val="97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88"/>
          <w:position w:val="4"/>
          <w:sz w:val="16"/>
          <w:szCs w:val="16"/>
        </w:rPr>
        <w:t>pa</w:t>
      </w:r>
      <w:r>
        <w:rPr>
          <w:rFonts w:cs="Times New Roman" w:hAnsi="Times New Roman" w:eastAsia="Times New Roman" w:ascii="Times New Roman"/>
          <w:color w:val="1F1F1F"/>
          <w:spacing w:val="19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86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4"/>
          <w:sz w:val="16"/>
          <w:szCs w:val="16"/>
        </w:rPr>
        <w:t>ta</w:t>
      </w:r>
      <w:r>
        <w:rPr>
          <w:rFonts w:cs="Times New Roman" w:hAnsi="Times New Roman" w:eastAsia="Times New Roman" w:ascii="Times New Roman"/>
          <w:color w:val="1F1F1F"/>
          <w:spacing w:val="26"/>
          <w:w w:val="86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69"/>
          <w:position w:val="4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4"/>
          <w:sz w:val="16"/>
          <w:szCs w:val="16"/>
        </w:rPr>
        <w:t>sa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2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6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7"/>
          <w:w w:val="76"/>
          <w:position w:val="4"/>
          <w:sz w:val="16"/>
          <w:szCs w:val="16"/>
        </w:rPr>
        <w:t>h</w:t>
      </w:r>
      <w:r>
        <w:rPr>
          <w:rFonts w:cs="Times New Roman" w:hAnsi="Times New Roman" w:eastAsia="Times New Roman" w:ascii="Times New Roman"/>
          <w:color w:val="343434"/>
          <w:spacing w:val="1"/>
          <w:w w:val="73"/>
          <w:position w:val="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position w:val="4"/>
          <w:sz w:val="16"/>
          <w:szCs w:val="16"/>
        </w:rPr>
        <w:t>q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1"/>
          <w:w w:val="73"/>
          <w:position w:val="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9"/>
          <w:position w:val="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24242"/>
          <w:spacing w:val="1"/>
          <w:w w:val="52"/>
          <w:position w:val="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20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4"/>
          <w:position w:val="4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7"/>
          <w:w w:val="74"/>
          <w:position w:val="4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0"/>
          <w:w w:val="79"/>
          <w:position w:val="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7"/>
          <w:w w:val="79"/>
          <w:position w:val="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57"/>
          <w:position w:val="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position w:val="4"/>
          <w:sz w:val="16"/>
          <w:szCs w:val="16"/>
        </w:rPr>
        <w:t>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40404"/>
          <w:spacing w:val="-8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8"/>
          <w:w w:val="86"/>
          <w:position w:val="-1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6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position w:val="-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5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3"/>
          <w:w w:val="86"/>
          <w:position w:val="-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10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0"/>
          <w:position w:val="-1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40404"/>
          <w:spacing w:val="0"/>
          <w:w w:val="85"/>
          <w:position w:val="-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1" w:lineRule="exact" w:line="180"/>
        <w:ind w:right="2174"/>
      </w:pPr>
      <w:r>
        <w:rPr>
          <w:rFonts w:cs="Times New Roman" w:hAnsi="Times New Roman" w:eastAsia="Times New Roman" w:ascii="Times New Roman"/>
          <w:color w:val="040404"/>
          <w:spacing w:val="4"/>
          <w:w w:val="88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4"/>
          <w:w w:val="95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2"/>
          <w:w w:val="104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9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8"/>
          <w:w w:val="9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040404"/>
          <w:spacing w:val="0"/>
          <w:w w:val="7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7" w:lineRule="exact" w:line="200"/>
        <w:sectPr>
          <w:pgSz w:w="15840" w:h="12240" w:orient="landscape"/>
          <w:pgMar w:top="160" w:bottom="280" w:left="300" w:right="106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18"/>
      </w:pPr>
      <w:r>
        <w:pict>
          <v:shape type="#_x0000_t75" style="position:absolute;margin-left:0pt;margin-top:0pt;width:792pt;height:612pt;mso-position-horizontal-relative:page;mso-position-vertical-relative:page;z-index:-4088">
            <v:imagedata o:title="" r:id="rId5"/>
          </v:shape>
        </w:pic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040404"/>
          <w:spacing w:val="4"/>
          <w:w w:val="10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1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114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040404"/>
          <w:spacing w:val="1"/>
          <w:w w:val="6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0"/>
          <w:w w:val="109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99"/>
        <w:ind w:left="132" w:right="-44"/>
      </w:pPr>
      <w:r>
        <w:rPr>
          <w:rFonts w:cs="Times New Roman" w:hAnsi="Times New Roman" w:eastAsia="Times New Roman" w:ascii="Times New Roman"/>
          <w:color w:val="1F1F1F"/>
          <w:spacing w:val="4"/>
          <w:w w:val="9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343434"/>
          <w:spacing w:val="0"/>
          <w:w w:val="11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43434"/>
          <w:spacing w:val="7"/>
          <w:w w:val="114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6"/>
          <w:w w:val="98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3"/>
          <w:w w:val="10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111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F1F1F"/>
          <w:spacing w:val="6"/>
          <w:w w:val="11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"/>
          <w:w w:val="104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040404"/>
          <w:spacing w:val="2"/>
          <w:w w:val="8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11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82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040404"/>
          <w:spacing w:val="5"/>
          <w:w w:val="74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6"/>
          <w:szCs w:val="16"/>
        </w:rPr>
        <w:t>AZ</w:t>
      </w:r>
      <w:r>
        <w:rPr>
          <w:rFonts w:cs="Times New Roman" w:hAnsi="Times New Roman" w:eastAsia="Times New Roman" w:ascii="Times New Roman"/>
          <w:color w:val="1F1F1F"/>
          <w:spacing w:val="12"/>
          <w:w w:val="8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9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7"/>
          <w:w w:val="9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4"/>
          <w:w w:val="8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4"/>
          <w:w w:val="9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0"/>
          <w:w w:val="88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950"/>
      </w:pPr>
      <w:r>
        <w:br w:type="column"/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98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1F1F1F"/>
          <w:spacing w:val="4"/>
          <w:w w:val="98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040404"/>
          <w:spacing w:val="2"/>
          <w:w w:val="98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3"/>
          <w:w w:val="98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33"/>
          <w:w w:val="9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F1F1F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3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71"/>
        <w:sectPr>
          <w:type w:val="continuous"/>
          <w:pgSz w:w="15840" w:h="12240" w:orient="landscape"/>
          <w:pgMar w:top="80" w:bottom="280" w:left="300" w:right="1060"/>
          <w:cols w:num="2" w:equalWidth="off">
            <w:col w:w="2174" w:space="10136"/>
            <w:col w:w="2170"/>
          </w:cols>
        </w:sectPr>
      </w:pPr>
      <w:r>
        <w:rPr>
          <w:rFonts w:cs="Times New Roman" w:hAnsi="Times New Roman" w:eastAsia="Times New Roman" w:ascii="Times New Roman"/>
          <w:color w:val="1F1F1F"/>
          <w:w w:val="75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6"/>
          <w:w w:val="75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2"/>
          <w:w w:val="114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-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3"/>
          <w:w w:val="85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6"/>
          <w:szCs w:val="16"/>
        </w:rPr>
        <w:t>ecn</w:t>
      </w:r>
      <w:r>
        <w:rPr>
          <w:rFonts w:cs="Times New Roman" w:hAnsi="Times New Roman" w:eastAsia="Times New Roman" w:ascii="Times New Roman"/>
          <w:color w:val="1F1F1F"/>
          <w:spacing w:val="11"/>
          <w:w w:val="85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40404"/>
          <w:spacing w:val="1"/>
          <w:w w:val="85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85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5"/>
          <w:w w:val="85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1F1F1F"/>
          <w:spacing w:val="2"/>
          <w:w w:val="85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343434"/>
          <w:spacing w:val="29"/>
          <w:w w:val="8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1F1F1F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2"/>
          <w:w w:val="69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F1F1F"/>
          <w:spacing w:val="3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343434"/>
          <w:spacing w:val="0"/>
          <w:w w:val="90"/>
          <w:sz w:val="16"/>
          <w:szCs w:val="16"/>
        </w:rPr>
        <w:t>f</w:t>
      </w:r>
      <w:r>
        <w:rPr>
          <w:rFonts w:cs="Times New Roman" w:hAnsi="Times New Roman" w:eastAsia="Times New Roman" w:ascii="Times New Roman"/>
          <w:color w:val="343434"/>
          <w:spacing w:val="5"/>
          <w:w w:val="90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2"/>
          <w:w w:val="86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040404"/>
          <w:spacing w:val="5"/>
          <w:w w:val="85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343434"/>
          <w:spacing w:val="3"/>
          <w:w w:val="97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3"/>
          <w:w w:val="78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424242"/>
          <w:spacing w:val="3"/>
          <w:w w:val="91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before="85" w:lineRule="exact" w:line="280"/>
        <w:ind w:left="4680" w:right="3801"/>
      </w:pPr>
      <w:r>
        <w:rPr>
          <w:rFonts w:cs="Times New Roman" w:hAnsi="Times New Roman" w:eastAsia="Times New Roman" w:ascii="Times New Roman"/>
          <w:b/>
          <w:color w:val="050505"/>
          <w:spacing w:val="1"/>
          <w:w w:val="100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100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100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sz w:val="26"/>
          <w:szCs w:val="26"/>
        </w:rPr>
        <w:t>~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48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53"/>
          <w:sz w:val="26"/>
          <w:szCs w:val="26"/>
        </w:rPr>
        <w:t>'.</w:t>
      </w:r>
      <w:r>
        <w:rPr>
          <w:rFonts w:cs="Times New Roman" w:hAnsi="Times New Roman" w:eastAsia="Times New Roman" w:ascii="Times New Roman"/>
          <w:b/>
          <w:color w:val="1F1F1F"/>
          <w:spacing w:val="1"/>
          <w:w w:val="53"/>
          <w:sz w:val="26"/>
          <w:szCs w:val="26"/>
        </w:rPr>
        <w:t>: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109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90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4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-28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3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1F1F1F"/>
          <w:spacing w:val="1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3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11"/>
          <w:w w:val="8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3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F1F1F"/>
          <w:spacing w:val="24"/>
          <w:w w:val="8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3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3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3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3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  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3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b/>
          <w:color w:val="050505"/>
          <w:spacing w:val="6"/>
          <w:w w:val="83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8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77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1F1F1F"/>
          <w:spacing w:val="-9"/>
          <w:w w:val="69"/>
          <w:sz w:val="26"/>
          <w:szCs w:val="26"/>
        </w:rPr>
        <w:t>B</w:t>
      </w:r>
      <w:r>
        <w:rPr>
          <w:rFonts w:cs="Times New Roman" w:hAnsi="Times New Roman" w:eastAsia="Times New Roman" w:ascii="Times New Roman"/>
          <w:b/>
          <w:color w:val="343434"/>
          <w:spacing w:val="1"/>
          <w:w w:val="36"/>
          <w:sz w:val="26"/>
          <w:szCs w:val="26"/>
        </w:rPr>
        <w:t>,</w:t>
      </w:r>
      <w:r>
        <w:rPr>
          <w:rFonts w:cs="Times New Roman" w:hAnsi="Times New Roman" w:eastAsia="Times New Roman" w:ascii="Times New Roman"/>
          <w:b/>
          <w:color w:val="858585"/>
          <w:spacing w:val="0"/>
          <w:w w:val="27"/>
          <w:sz w:val="26"/>
          <w:szCs w:val="26"/>
        </w:rPr>
        <w:t>:</w:t>
      </w:r>
      <w:r>
        <w:rPr>
          <w:rFonts w:cs="Times New Roman" w:hAnsi="Times New Roman" w:eastAsia="Times New Roman" w:ascii="Times New Roman"/>
          <w:b/>
          <w:color w:val="858585"/>
          <w:spacing w:val="0"/>
          <w:w w:val="100"/>
          <w:sz w:val="26"/>
          <w:szCs w:val="26"/>
        </w:rPr>
        <w:t>  </w:t>
      </w:r>
      <w:r>
        <w:rPr>
          <w:rFonts w:cs="Times New Roman" w:hAnsi="Times New Roman" w:eastAsia="Times New Roman" w:ascii="Times New Roman"/>
          <w:b/>
          <w:color w:val="858585"/>
          <w:spacing w:val="12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150"/>
          <w:sz w:val="26"/>
          <w:szCs w:val="26"/>
        </w:rPr>
        <w:t>U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1"/>
          <w:sz w:val="26"/>
          <w:szCs w:val="26"/>
        </w:rPr>
        <w:t>F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90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96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96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1"/>
          <w:w w:val="84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1F1F1F"/>
          <w:spacing w:val="1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4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4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4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84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4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4"/>
          <w:sz w:val="26"/>
          <w:szCs w:val="26"/>
        </w:rPr>
        <w:t>  </w:t>
      </w:r>
      <w:r>
        <w:rPr>
          <w:rFonts w:cs="Times New Roman" w:hAnsi="Times New Roman" w:eastAsia="Times New Roman" w:ascii="Times New Roman"/>
          <w:b/>
          <w:color w:val="050505"/>
          <w:spacing w:val="7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4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F1F1F"/>
          <w:spacing w:val="25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79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92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6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050505"/>
          <w:spacing w:val="1"/>
          <w:w w:val="99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5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50505"/>
          <w:spacing w:val="2"/>
          <w:w w:val="85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92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5" w:lineRule="exact" w:line="240"/>
        <w:ind w:left="6365" w:right="5480"/>
        <w:sectPr>
          <w:pgSz w:w="15840" w:h="12240" w:orient="landscape"/>
          <w:pgMar w:top="140" w:bottom="280" w:left="280" w:right="1020"/>
        </w:sectPr>
      </w:pPr>
      <w:r>
        <w:rPr>
          <w:rFonts w:cs="Arial" w:hAnsi="Arial" w:eastAsia="Arial" w:ascii="Arial"/>
          <w:b/>
          <w:color w:val="050505"/>
          <w:spacing w:val="7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050505"/>
          <w:spacing w:val="6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31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6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12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5"/>
          <w:w w:val="100"/>
          <w:position w:val="-1"/>
          <w:sz w:val="22"/>
          <w:szCs w:val="22"/>
        </w:rPr>
        <w:t>J</w:t>
      </w:r>
      <w:r>
        <w:rPr>
          <w:rFonts w:cs="Arial" w:hAnsi="Arial" w:eastAsia="Arial" w:ascii="Arial"/>
          <w:b/>
          <w:color w:val="050505"/>
          <w:spacing w:val="6"/>
          <w:w w:val="100"/>
          <w:position w:val="-1"/>
          <w:sz w:val="22"/>
          <w:szCs w:val="22"/>
        </w:rPr>
        <w:t>U</w:t>
      </w:r>
      <w:r>
        <w:rPr>
          <w:rFonts w:cs="Arial" w:hAnsi="Arial" w:eastAsia="Arial" w:ascii="Arial"/>
          <w:b/>
          <w:color w:val="050505"/>
          <w:spacing w:val="8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050505"/>
          <w:spacing w:val="3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4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6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5"/>
          <w:w w:val="90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50505"/>
          <w:spacing w:val="5"/>
          <w:w w:val="106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050505"/>
          <w:spacing w:val="5"/>
          <w:w w:val="106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50505"/>
          <w:spacing w:val="0"/>
          <w:w w:val="68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720"/>
        <w:ind w:left="138" w:right="-122"/>
      </w:pPr>
      <w:r>
        <w:pict>
          <v:shape type="#_x0000_t202" style="position:absolute;margin-left:19.6pt;margin-top:19.2714pt;width:715.81pt;height:290.73pt;mso-position-horizontal-relative:page;mso-position-vertical-relative:paragraph;z-index:-4086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88" w:hRule="exact"/>
                    </w:trPr>
                    <w:tc>
                      <w:tcPr>
                        <w:tcW w:w="757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3"/>
                          <w:ind w:left="16"/>
                        </w:pPr>
                        <w:r>
                          <w:rPr>
                            <w:rFonts w:cs="Arial" w:hAnsi="Arial" w:eastAsia="Arial" w:ascii="Arial"/>
                            <w:color w:val="505050"/>
                            <w:spacing w:val="0"/>
                            <w:w w:val="28"/>
                            <w:sz w:val="24"/>
                            <w:szCs w:val="24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0"/>
                            <w:w w:val="28"/>
                            <w:sz w:val="24"/>
                            <w:szCs w:val="24"/>
                          </w:rPr>
                          <w:t>               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6"/>
                            <w:w w:val="28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3"/>
                            <w:position w:val="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86"/>
                            <w:position w:val="1"/>
                            <w:sz w:val="18"/>
                            <w:szCs w:val="18"/>
                          </w:rPr>
                          <w:t>11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sz w:val="26"/>
                            <w:szCs w:val="26"/>
                          </w:rPr>
                          <w:jc w:val="left"/>
                          <w:spacing w:before="17" w:lineRule="exact" w:line="260"/>
                        </w:pPr>
                        <w:r>
                          <w:rPr>
                            <w:sz w:val="26"/>
                            <w:szCs w:val="2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8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-1"/>
                            <w:w w:val="129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-1"/>
                            <w:w w:val="137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-1"/>
                            <w:w w:val="89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0"/>
                            <w:w w:val="56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-1"/>
                            <w:w w:val="129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0"/>
                            <w:w w:val="40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0"/>
                            <w:w w:val="121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3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2"/>
                            <w:w w:val="7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3"/>
                            <w:sz w:val="16"/>
                            <w:szCs w:val="16"/>
                          </w:rPr>
                          <w:t>11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3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7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4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9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9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6"/>
                          <w:ind w:left="110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8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7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4" w:lineRule="auto" w:line="257"/>
                          <w:ind w:left="138" w:right="354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5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5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71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59"/>
                            <w:sz w:val="14"/>
                            <w:szCs w:val="14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9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1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9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1"/>
                          <w:ind w:left="38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9" w:lineRule="auto" w:line="250"/>
                          <w:ind w:left="281" w:right="588" w:hanging="53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7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5"/>
                            <w:w w:val="8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37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7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1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94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21" w:hRule="exact"/>
                    </w:trPr>
                    <w:tc>
                      <w:tcPr>
                        <w:tcW w:w="757" w:type="dxa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62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7"/>
                            <w:w w:val="8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531" w:hRule="exact"/>
                    </w:trPr>
                    <w:tc>
                      <w:tcPr>
                        <w:tcW w:w="757" w:type="dxa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5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3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7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8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4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2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10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10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6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0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6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8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9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2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3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8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43434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F1F1F"/>
                            <w:spacing w:val="4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43434"/>
                            <w:spacing w:val="0"/>
                            <w:w w:val="6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7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0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1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2"/>
                            <w:w w:val="78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1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94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5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44"/>
                          <w:ind w:left="281" w:right="588" w:hanging="53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9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5"/>
                            <w:w w:val="9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2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7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7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1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21" w:hRule="exact"/>
                    </w:trPr>
                    <w:tc>
                      <w:tcPr>
                        <w:tcW w:w="757" w:type="dxa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536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766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6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7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9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4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10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38" w:right="655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1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2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9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9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7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-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11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2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6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9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8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7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89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5"/>
                            <w:w w:val="11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78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1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2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56"/>
                          <w:ind w:left="161" w:right="480" w:firstLine="62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9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6"/>
                            <w:szCs w:val="16"/>
                          </w:rPr>
                          <w:t>NT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6"/>
                            <w:w w:val="8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8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8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8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7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1"/>
                            <w:sz w:val="16"/>
                            <w:szCs w:val="16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0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9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92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411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13"/>
                            <w:w w:val="593"/>
                            <w:sz w:val="12"/>
                            <w:szCs w:val="12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2"/>
                            <w:w w:val="116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1"/>
                            <w:w w:val="8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3"/>
                            <w:w w:val="121"/>
                            <w:sz w:val="12"/>
                            <w:szCs w:val="12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0"/>
                            <w:w w:val="69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3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2"/>
                            <w:w w:val="93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5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7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0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5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130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0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7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1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7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9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7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0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8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30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78"/>
                            <w:position w:val="-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78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1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2"/>
                            <w:w w:val="89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1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94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1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613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6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79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8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39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92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6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61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4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-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3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72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9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8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33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7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5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856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1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6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8"/>
                            <w:szCs w:val="18"/>
                          </w:rPr>
                          <w:jc w:val="left"/>
                          <w:spacing w:before="4" w:lineRule="exact" w:line="180"/>
                        </w:pPr>
                        <w:r>
                          <w:rPr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1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10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6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33" w:right="340" w:firstLine="5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-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eos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343434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343434"/>
                            <w:spacing w:val="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71"/>
                            <w:sz w:val="14"/>
                            <w:szCs w:val="14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0"/>
                            <w:sz w:val="14"/>
                            <w:szCs w:val="14"/>
                          </w:rPr>
                          <w:t>ta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1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28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9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56"/>
                          <w:ind w:left="32" w:right="348" w:firstLine="192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9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1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9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5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1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4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9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6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852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5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6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right"/>
                          <w:spacing w:before="25" w:lineRule="exact" w:line="180"/>
                          <w:ind w:right="36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0"/>
                            <w:w w:val="70"/>
                            <w:position w:val="-2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5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10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89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9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9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0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8"/>
                            <w:szCs w:val="18"/>
                          </w:rPr>
                          <w:jc w:val="left"/>
                          <w:spacing w:before="1" w:lineRule="exact" w:line="180"/>
                        </w:pPr>
                        <w:r>
                          <w:rPr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auto" w:line="232"/>
                          <w:ind w:left="133" w:right="491" w:hanging="1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4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1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2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5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2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0"/>
                            <w:w w:val="8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10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29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1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89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w w:val="11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8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50"/>
                          <w:ind w:left="89" w:right="419" w:firstLine="13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9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9"/>
                            <w:sz w:val="16"/>
                            <w:szCs w:val="16"/>
                          </w:rPr>
                          <w:t>A/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0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3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6"/>
                            <w:szCs w:val="16"/>
                          </w:rPr>
                          <w:t>AZ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10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3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70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2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3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6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8"/>
                            <w:szCs w:val="18"/>
                          </w:rPr>
                          <w:jc w:val="left"/>
                          <w:spacing w:before="5" w:lineRule="exact" w:line="180"/>
                        </w:pPr>
                        <w:r>
                          <w:rPr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7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109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0"/>
                            <w:w w:val="7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10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1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8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1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2"/>
                            <w:sz w:val="14"/>
                            <w:szCs w:val="14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6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7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2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6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6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8"/>
                            <w:szCs w:val="18"/>
                          </w:rPr>
                          <w:jc w:val="left"/>
                          <w:spacing w:lineRule="exact" w:line="180"/>
                        </w:pPr>
                        <w:r>
                          <w:rPr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214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11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7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7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1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4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50505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05050"/>
                            <w:spacing w:val="-2"/>
                            <w:w w:val="100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6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75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4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5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6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6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" w:lineRule="exact" w:line="160"/>
                          <w:ind w:left="483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77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6"/>
                            <w:w w:val="84"/>
                            <w:position w:val="-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4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9"/>
                            <w:position w:val="-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5"/>
                            <w:position w:val="-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"/>
                            <w:w w:val="84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"/>
                            <w:w w:val="83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1"/>
                            <w:position w:val="-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05050"/>
                            <w:spacing w:val="3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2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43434"/>
          <w:spacing w:val="-273"/>
          <w:w w:val="146"/>
          <w:position w:val="-1"/>
          <w:sz w:val="68"/>
          <w:szCs w:val="68"/>
        </w:rPr>
        <w:t>-</w:t>
      </w:r>
      <w:r>
        <w:rPr>
          <w:rFonts w:cs="Arial" w:hAnsi="Arial" w:eastAsia="Arial" w:ascii="Arial"/>
          <w:color w:val="1F1F1F"/>
          <w:spacing w:val="2"/>
          <w:w w:val="77"/>
          <w:position w:val="25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3"/>
          <w:w w:val="83"/>
          <w:position w:val="2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81"/>
          <w:position w:val="2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4"/>
          <w:w w:val="82"/>
          <w:position w:val="25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2"/>
          <w:w w:val="84"/>
          <w:position w:val="25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3"/>
          <w:w w:val="90"/>
          <w:position w:val="2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2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25"/>
          <w:sz w:val="16"/>
          <w:szCs w:val="16"/>
        </w:rPr>
        <w:t>  </w:t>
      </w:r>
      <w:r>
        <w:rPr>
          <w:rFonts w:cs="Arial" w:hAnsi="Arial" w:eastAsia="Arial" w:ascii="Arial"/>
          <w:color w:val="1F1F1F"/>
          <w:spacing w:val="9"/>
          <w:w w:val="100"/>
          <w:position w:val="2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3"/>
          <w:w w:val="83"/>
          <w:position w:val="25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83"/>
          <w:position w:val="25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3"/>
          <w:w w:val="83"/>
          <w:position w:val="2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37"/>
          <w:w w:val="83"/>
          <w:position w:val="2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4"/>
          <w:w w:val="83"/>
          <w:position w:val="25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           </w:t>
      </w:r>
      <w:r>
        <w:rPr>
          <w:rFonts w:cs="Arial" w:hAnsi="Arial" w:eastAsia="Arial" w:ascii="Arial"/>
          <w:color w:val="1F1F1F"/>
          <w:spacing w:val="6"/>
          <w:w w:val="83"/>
          <w:position w:val="2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F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2"/>
          <w:w w:val="83"/>
          <w:position w:val="25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4"/>
          <w:w w:val="83"/>
          <w:position w:val="2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4"/>
          <w:w w:val="83"/>
          <w:position w:val="2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3"/>
          <w:w w:val="83"/>
          <w:position w:val="25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2"/>
          <w:w w:val="83"/>
          <w:position w:val="2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0"/>
          <w:w w:val="83"/>
          <w:position w:val="25"/>
          <w:sz w:val="16"/>
          <w:szCs w:val="16"/>
        </w:rPr>
        <w:t>          </w:t>
      </w:r>
      <w:r>
        <w:rPr>
          <w:rFonts w:cs="Arial" w:hAnsi="Arial" w:eastAsia="Arial" w:ascii="Arial"/>
          <w:color w:val="1F1F1F"/>
          <w:spacing w:val="16"/>
          <w:w w:val="83"/>
          <w:position w:val="2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40" w:h="12240" w:orient="landscape"/>
          <w:pgMar w:top="80" w:bottom="280" w:left="280" w:right="1020"/>
          <w:cols w:num="2" w:equalWidth="off">
            <w:col w:w="5684" w:space="789"/>
            <w:col w:w="8067"/>
          </w:cols>
        </w:sectPr>
      </w:pPr>
      <w:r>
        <w:rPr>
          <w:rFonts w:cs="Arial" w:hAnsi="Arial" w:eastAsia="Arial" w:ascii="Arial"/>
          <w:color w:val="050505"/>
          <w:spacing w:val="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3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5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2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3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1F1F1F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5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                    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4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6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F1F1F"/>
          <w:spacing w:val="2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1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9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spacing w:before="29" w:lineRule="exact" w:line="240"/>
        <w:ind w:left="5480" w:right="5845"/>
      </w:pPr>
      <w:r>
        <w:rPr>
          <w:rFonts w:cs="Times New Roman" w:hAnsi="Times New Roman" w:eastAsia="Times New Roman" w:ascii="Times New Roman"/>
          <w:color w:val="505050"/>
          <w:spacing w:val="2"/>
          <w:w w:val="6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5"/>
          <w:w w:val="18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4"/>
          <w:w w:val="13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8"/>
          <w:w w:val="29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5"/>
          <w:w w:val="15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6"/>
          <w:w w:val="20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1F1F1F"/>
          <w:spacing w:val="7"/>
          <w:w w:val="24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3"/>
          <w:w w:val="12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5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-3"/>
          <w:sz w:val="24"/>
          <w:szCs w:val="24"/>
        </w:rPr>
        <w:t>                            </w:t>
      </w:r>
      <w:r>
        <w:rPr>
          <w:rFonts w:cs="Times New Roman" w:hAnsi="Times New Roman" w:eastAsia="Times New Roman" w:ascii="Times New Roman"/>
          <w:color w:val="343434"/>
          <w:spacing w:val="28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505050"/>
          <w:spacing w:val="0"/>
          <w:w w:val="8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05050"/>
          <w:spacing w:val="0"/>
          <w:w w:val="18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05050"/>
          <w:spacing w:val="0"/>
          <w:w w:val="8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1F1F1F"/>
          <w:spacing w:val="0"/>
          <w:w w:val="12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50"/>
      </w:pPr>
      <w:r>
        <w:rPr>
          <w:rFonts w:cs="Times New Roman" w:hAnsi="Times New Roman" w:eastAsia="Times New Roman" w:ascii="Times New Roman"/>
          <w:color w:val="343434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F1F1F"/>
          <w:spacing w:val="36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3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9"/>
          <w:sz w:val="16"/>
          <w:szCs w:val="16"/>
        </w:rPr>
        <w:t>                                                                          </w:t>
      </w:r>
      <w:r>
        <w:rPr>
          <w:rFonts w:cs="Arial" w:hAnsi="Arial" w:eastAsia="Arial" w:ascii="Arial"/>
          <w:color w:val="1F1F1F"/>
          <w:spacing w:val="24"/>
          <w:w w:val="8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50505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6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F1F1F"/>
          <w:spacing w:val="7"/>
          <w:w w:val="9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1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4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50505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32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3"/>
          <w:w w:val="85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2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2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0"/>
          <w:w w:val="85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050505"/>
          <w:spacing w:val="1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4"/>
          <w:w w:val="9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11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50505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6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"/>
          <w:w w:val="8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8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1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25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5"/>
          <w:w w:val="8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76"/>
          <w:position w:val="2"/>
          <w:sz w:val="14"/>
          <w:szCs w:val="14"/>
        </w:rPr>
        <w:t>ci</w:t>
      </w:r>
      <w:r>
        <w:rPr>
          <w:rFonts w:cs="Arial" w:hAnsi="Arial" w:eastAsia="Arial" w:ascii="Arial"/>
          <w:color w:val="1F1F1F"/>
          <w:spacing w:val="9"/>
          <w:w w:val="7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50505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0"/>
          <w:w w:val="100"/>
          <w:position w:val="2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050505"/>
          <w:spacing w:val="-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5"/>
          <w:w w:val="11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50505"/>
          <w:spacing w:val="-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4"/>
          <w:w w:val="8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3"/>
          <w:w w:val="9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3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"/>
          <w:w w:val="11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3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2"/>
          <w:w w:val="12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3"/>
          <w:w w:val="7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3"/>
          <w:w w:val="9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4"/>
          <w:w w:val="10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3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3"/>
          <w:w w:val="9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2"/>
          <w:w w:val="7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7"/>
          <w:position w:val="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F1F1F"/>
          <w:spacing w:val="23"/>
          <w:w w:val="7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43434"/>
          <w:spacing w:val="-3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-3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2"/>
          <w:w w:val="10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79"/>
      </w:pP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2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6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26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3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6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8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50505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0"/>
          <w:w w:val="9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5"/>
          <w:w w:val="9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6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7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43434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5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0"/>
          <w:w w:val="79"/>
          <w:position w:val="3"/>
          <w:sz w:val="14"/>
          <w:szCs w:val="14"/>
        </w:rPr>
        <w:t>                                                   </w:t>
      </w:r>
      <w:r>
        <w:rPr>
          <w:rFonts w:cs="Arial" w:hAnsi="Arial" w:eastAsia="Arial" w:ascii="Arial"/>
          <w:color w:val="050505"/>
          <w:spacing w:val="15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3"/>
          <w:w w:val="8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"/>
          <w:w w:val="7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6"/>
          <w:w w:val="10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2"/>
          <w:w w:val="91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4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3"/>
          <w:w w:val="87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0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58" w:right="6251"/>
      </w:pPr>
      <w:r>
        <w:rPr>
          <w:rFonts w:cs="Arial" w:hAnsi="Arial" w:eastAsia="Arial" w:ascii="Arial"/>
          <w:color w:val="1F1F1F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050505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34343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050505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050505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24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6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50505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43434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54"/>
      </w:pP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43434"/>
          <w:spacing w:val="-6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2"/>
          <w:w w:val="90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3"/>
          <w:w w:val="90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0"/>
          <w:position w:val="-2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1F1F1F"/>
          <w:spacing w:val="31"/>
          <w:w w:val="9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3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2"/>
          <w:w w:val="130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1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1F1F1F"/>
          <w:spacing w:val="6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3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50505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3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4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50505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1"/>
          <w:w w:val="71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7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7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6"/>
          <w:w w:val="7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50505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96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1F1F1F"/>
          <w:spacing w:val="8"/>
          <w:w w:val="9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2"/>
          <w:w w:val="7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7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8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1"/>
          <w:w w:val="7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7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2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4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50505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0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3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8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50505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0"/>
          <w:w w:val="88"/>
          <w:position w:val="1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050505"/>
          <w:spacing w:val="18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43434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43434"/>
          <w:spacing w:val="-6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8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3"/>
          <w:w w:val="85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3"/>
          <w:w w:val="9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2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4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3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7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2"/>
          <w:w w:val="7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1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"/>
          <w:w w:val="7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2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7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78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050505"/>
          <w:spacing w:val="24"/>
          <w:w w:val="7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505050"/>
          <w:spacing w:val="-2"/>
          <w:w w:val="100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9"/>
      </w:pP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2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0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5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4"/>
          <w:w w:val="9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F1F1F"/>
          <w:spacing w:val="7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9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43434"/>
          <w:spacing w:val="6"/>
          <w:w w:val="9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050505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50505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3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2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2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5"/>
          <w:w w:val="8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50505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50505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50505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6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50505"/>
          <w:spacing w:val="3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-2"/>
          <w:w w:val="8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2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8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0"/>
          <w:w w:val="81"/>
          <w:position w:val="3"/>
          <w:sz w:val="14"/>
          <w:szCs w:val="14"/>
        </w:rPr>
        <w:t>                                                                </w:t>
      </w:r>
      <w:r>
        <w:rPr>
          <w:rFonts w:cs="Arial" w:hAnsi="Arial" w:eastAsia="Arial" w:ascii="Arial"/>
          <w:color w:val="343434"/>
          <w:spacing w:val="1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7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5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9" w:right="6911"/>
      </w:pPr>
      <w:r>
        <w:rPr>
          <w:rFonts w:cs="Arial" w:hAnsi="Arial" w:eastAsia="Arial" w:ascii="Arial"/>
          <w:color w:val="050505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50505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2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343434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50505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50505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50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1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3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3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3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8"/>
          <w:position w:val="-1"/>
          <w:sz w:val="16"/>
          <w:szCs w:val="16"/>
        </w:rPr>
        <w:t>                                                                           </w:t>
      </w:r>
      <w:r>
        <w:rPr>
          <w:rFonts w:cs="Arial" w:hAnsi="Arial" w:eastAsia="Arial" w:ascii="Arial"/>
          <w:color w:val="050505"/>
          <w:spacing w:val="21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2"/>
          <w:w w:val="130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102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1"/>
          <w:w w:val="5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2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50505"/>
          <w:spacing w:val="2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84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43434"/>
          <w:spacing w:val="8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6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4"/>
          <w:w w:val="9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3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4"/>
          <w:w w:val="9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9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7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"/>
          <w:w w:val="8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0"/>
          <w:w w:val="83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343434"/>
          <w:spacing w:val="7"/>
          <w:w w:val="8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2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4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0"/>
          <w:w w:val="7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50505"/>
          <w:spacing w:val="5"/>
          <w:w w:val="7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11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0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4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100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343434"/>
          <w:spacing w:val="0"/>
          <w:w w:val="7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343434"/>
          <w:spacing w:val="-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43434"/>
          <w:spacing w:val="-3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1.</w:t>
      </w:r>
      <w:r>
        <w:rPr>
          <w:rFonts w:cs="Times New Roman" w:hAnsi="Times New Roman" w:eastAsia="Times New Roman" w:ascii="Times New Roman"/>
          <w:color w:val="1F1F1F"/>
          <w:spacing w:val="-9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F1F1F"/>
          <w:spacing w:val="3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4"/>
          <w:w w:val="8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3"/>
          <w:w w:val="9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3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3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1"/>
          <w:w w:val="11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3"/>
          <w:w w:val="7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3"/>
          <w:w w:val="9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9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4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3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1"/>
          <w:w w:val="7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7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75"/>
          <w:position w:val="-1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050505"/>
          <w:spacing w:val="10"/>
          <w:w w:val="75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1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2"/>
          <w:w w:val="9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79"/>
      </w:pP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5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9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50505"/>
          <w:spacing w:val="2"/>
          <w:w w:val="9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92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43434"/>
          <w:spacing w:val="6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8"/>
          <w:w w:val="9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4"/>
          <w:w w:val="131"/>
          <w:position w:val="3"/>
          <w:sz w:val="14"/>
          <w:szCs w:val="14"/>
        </w:rPr>
        <w:t>k</w:t>
      </w:r>
      <w:r>
        <w:rPr>
          <w:rFonts w:cs="Arial" w:hAnsi="Arial" w:eastAsia="Arial" w:ascii="Arial"/>
          <w:color w:val="34343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50505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2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7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0"/>
          <w:w w:val="9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7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94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1F1F1F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"/>
          <w:w w:val="81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50505"/>
          <w:spacing w:val="3"/>
          <w:w w:val="8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3"/>
          <w:w w:val="85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50505"/>
          <w:spacing w:val="3"/>
          <w:w w:val="8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9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6"/>
          <w:w w:val="91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3"/>
          <w:w w:val="7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2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3"/>
          <w:w w:val="9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4"/>
          <w:w w:val="82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79"/>
      </w:pPr>
      <w:r>
        <w:rPr>
          <w:rFonts w:cs="Arial" w:hAnsi="Arial" w:eastAsia="Arial" w:ascii="Arial"/>
          <w:color w:val="050505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21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050505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5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2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1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h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7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q</w:t>
      </w:r>
      <w:r>
        <w:rPr>
          <w:rFonts w:cs="Arial" w:hAnsi="Arial" w:eastAsia="Arial" w:ascii="Arial"/>
          <w:color w:val="050505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050505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"/>
          <w:w w:val="19"/>
          <w:sz w:val="14"/>
          <w:szCs w:val="14"/>
        </w:rPr>
        <w:t>·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7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50505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1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343434"/>
          <w:spacing w:val="0"/>
          <w:w w:val="82"/>
          <w:sz w:val="14"/>
          <w:szCs w:val="14"/>
        </w:rPr>
        <w:t>es</w:t>
      </w:r>
      <w:r>
        <w:rPr>
          <w:rFonts w:cs="Arial" w:hAnsi="Arial" w:eastAsia="Arial" w:ascii="Arial"/>
          <w:color w:val="343434"/>
          <w:spacing w:val="3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50505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4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050505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050505"/>
          <w:spacing w:val="0"/>
          <w:w w:val="70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54"/>
      </w:pP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9"/>
          <w:w w:val="100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      </w:t>
      </w:r>
      <w:r>
        <w:rPr>
          <w:rFonts w:cs="Arial" w:hAnsi="Arial" w:eastAsia="Arial" w:ascii="Arial"/>
          <w:color w:val="1F1F1F"/>
          <w:spacing w:val="2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2"/>
          <w:w w:val="9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3"/>
          <w:w w:val="9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90"/>
          <w:position w:val="-1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050505"/>
          <w:spacing w:val="31"/>
          <w:w w:val="9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-3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2"/>
          <w:w w:val="130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50505"/>
          <w:spacing w:val="-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93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050505"/>
          <w:spacing w:val="7"/>
          <w:w w:val="9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3"/>
          <w:w w:val="8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8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7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505050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4"/>
          <w:szCs w:val="14"/>
        </w:rPr>
        <w:t>osta</w:t>
      </w:r>
      <w:r>
        <w:rPr>
          <w:rFonts w:cs="Arial" w:hAnsi="Arial" w:eastAsia="Arial" w:ascii="Arial"/>
          <w:color w:val="1F1F1F"/>
          <w:spacing w:val="-2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9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1"/>
          <w:w w:val="8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4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5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9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50505"/>
          <w:spacing w:val="0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0"/>
          <w:w w:val="89"/>
          <w:position w:val="1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050505"/>
          <w:spacing w:val="18"/>
          <w:w w:val="8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43434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43434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3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3"/>
          <w:w w:val="8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2"/>
          <w:w w:val="81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2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2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3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5"/>
          <w:w w:val="9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2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7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5"/>
          <w:position w:val="-1"/>
          <w:sz w:val="16"/>
          <w:szCs w:val="16"/>
        </w:rPr>
        <w:t>                     </w:t>
      </w:r>
      <w:r>
        <w:rPr>
          <w:rFonts w:cs="Arial" w:hAnsi="Arial" w:eastAsia="Arial" w:ascii="Arial"/>
          <w:color w:val="1F1F1F"/>
          <w:spacing w:val="13"/>
          <w:w w:val="75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9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50505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-4"/>
          <w:w w:val="11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50505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92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50505"/>
          <w:spacing w:val="0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79"/>
      </w:pPr>
      <w:r>
        <w:rPr>
          <w:rFonts w:cs="Arial" w:hAnsi="Arial" w:eastAsia="Arial" w:ascii="Arial"/>
          <w:color w:val="050505"/>
          <w:spacing w:val="4"/>
          <w:w w:val="7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-2"/>
          <w:w w:val="12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0"/>
          <w:w w:val="87"/>
          <w:position w:val="3"/>
          <w:sz w:val="14"/>
          <w:szCs w:val="14"/>
        </w:rPr>
        <w:t>eos</w:t>
      </w:r>
      <w:r>
        <w:rPr>
          <w:rFonts w:cs="Arial" w:hAnsi="Arial" w:eastAsia="Arial" w:ascii="Arial"/>
          <w:color w:val="343434"/>
          <w:spacing w:val="14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9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9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2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F1F1F"/>
          <w:spacing w:val="6"/>
          <w:w w:val="92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50505"/>
          <w:spacing w:val="2"/>
          <w:w w:val="9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9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2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6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17"/>
          <w:w w:val="9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4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4"/>
          <w:w w:val="131"/>
          <w:position w:val="3"/>
          <w:sz w:val="14"/>
          <w:szCs w:val="14"/>
        </w:rPr>
        <w:t>x</w:t>
      </w:r>
      <w:r>
        <w:rPr>
          <w:rFonts w:cs="Arial" w:hAnsi="Arial" w:eastAsia="Arial" w:ascii="Arial"/>
          <w:color w:val="34343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50505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50505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2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5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43434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2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                                                                  </w:t>
      </w:r>
      <w:r>
        <w:rPr>
          <w:rFonts w:cs="Arial" w:hAnsi="Arial" w:eastAsia="Arial" w:ascii="Arial"/>
          <w:color w:val="1F1F1F"/>
          <w:spacing w:val="3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4"/>
          <w:w w:val="82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2"/>
          <w:w w:val="81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9" w:right="5372"/>
      </w:pPr>
      <w:r>
        <w:rPr>
          <w:rFonts w:cs="Arial" w:hAnsi="Arial" w:eastAsia="Arial" w:ascii="Arial"/>
          <w:color w:val="050505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50505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50505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050505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50505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es</w:t>
      </w:r>
      <w:r>
        <w:rPr>
          <w:rFonts w:cs="Arial" w:hAnsi="Arial" w:eastAsia="Arial" w:ascii="Arial"/>
          <w:color w:val="343434"/>
          <w:spacing w:val="2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50505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50505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050505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144"/>
          <w:sz w:val="14"/>
          <w:szCs w:val="14"/>
        </w:rPr>
        <w:t>i.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3" w:lineRule="exact" w:line="260"/>
        <w:sectPr>
          <w:type w:val="continuous"/>
          <w:pgSz w:w="15840" w:h="12240" w:orient="landscape"/>
          <w:pgMar w:top="80" w:bottom="280" w:left="280" w:right="102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4"/>
        <w:ind w:left="152"/>
      </w:pPr>
      <w:r>
        <w:pict>
          <v:shape type="#_x0000_t75" style="position:absolute;margin-left:0pt;margin-top:0pt;width:792pt;height:612pt;mso-position-horizontal-relative:page;mso-position-vertical-relative:page;z-index:-4087">
            <v:imagedata o:title="" r:id="rId6"/>
          </v:shape>
        </w:pict>
      </w:r>
      <w:r>
        <w:rPr>
          <w:rFonts w:cs="Times New Roman" w:hAnsi="Times New Roman" w:eastAsia="Times New Roman" w:ascii="Times New Roman"/>
          <w:color w:val="1F1F1F"/>
          <w:spacing w:val="-1"/>
          <w:w w:val="88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color w:val="050505"/>
          <w:spacing w:val="-1"/>
          <w:w w:val="102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color w:val="1F1F1F"/>
          <w:spacing w:val="-1"/>
          <w:w w:val="9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78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color w:val="343434"/>
          <w:spacing w:val="-1"/>
          <w:w w:val="88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F1F1F"/>
          <w:spacing w:val="-1"/>
          <w:w w:val="94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050505"/>
          <w:spacing w:val="0"/>
          <w:w w:val="68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50505"/>
          <w:spacing w:val="1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50505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50505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50505"/>
          <w:spacing w:val="-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-2"/>
          <w:w w:val="85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343434"/>
          <w:spacing w:val="0"/>
          <w:w w:val="85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343434"/>
          <w:spacing w:val="10"/>
          <w:w w:val="85"/>
          <w:sz w:val="20"/>
          <w:szCs w:val="20"/>
        </w:rPr>
        <w:t> </w:t>
      </w:r>
      <w:r>
        <w:rPr>
          <w:rFonts w:cs="Arial" w:hAnsi="Arial" w:eastAsia="Arial" w:ascii="Arial"/>
          <w:color w:val="050505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"/>
          <w:w w:val="84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1F1F1F"/>
          <w:spacing w:val="26"/>
          <w:w w:val="84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1"/>
        <w:ind w:left="166" w:right="-47"/>
      </w:pPr>
      <w:r>
        <w:rPr>
          <w:rFonts w:cs="Arial" w:hAnsi="Arial" w:eastAsia="Arial" w:ascii="Arial"/>
          <w:color w:val="1F1F1F"/>
          <w:spacing w:val="-3"/>
          <w:w w:val="85"/>
          <w:sz w:val="18"/>
          <w:szCs w:val="18"/>
        </w:rPr>
        <w:t>R</w:t>
      </w:r>
      <w:r>
        <w:rPr>
          <w:rFonts w:cs="Arial" w:hAnsi="Arial" w:eastAsia="Arial" w:ascii="Arial"/>
          <w:color w:val="343434"/>
          <w:spacing w:val="-3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spo</w:t>
      </w:r>
      <w:r>
        <w:rPr>
          <w:rFonts w:cs="Arial" w:hAnsi="Arial" w:eastAsia="Arial" w:ascii="Arial"/>
          <w:color w:val="1F1F1F"/>
          <w:spacing w:val="-9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1F1F1F"/>
          <w:spacing w:val="-5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50505"/>
          <w:spacing w:val="-3"/>
          <w:w w:val="85"/>
          <w:sz w:val="18"/>
          <w:szCs w:val="18"/>
        </w:rPr>
        <w:t>b</w:t>
      </w:r>
      <w:r>
        <w:rPr>
          <w:rFonts w:cs="Arial" w:hAnsi="Arial" w:eastAsia="Arial" w:ascii="Arial"/>
          <w:color w:val="050505"/>
          <w:spacing w:val="-2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8"/>
          <w:szCs w:val="18"/>
        </w:rPr>
        <w:t>  </w:t>
      </w:r>
      <w:r>
        <w:rPr>
          <w:rFonts w:cs="Arial" w:hAnsi="Arial" w:eastAsia="Arial" w:ascii="Arial"/>
          <w:color w:val="1F1F1F"/>
          <w:spacing w:val="14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0"/>
          <w:w w:val="88"/>
          <w:sz w:val="16"/>
          <w:szCs w:val="16"/>
        </w:rPr>
        <w:t>AZ</w:t>
      </w:r>
      <w:r>
        <w:rPr>
          <w:rFonts w:cs="Arial" w:hAnsi="Arial" w:eastAsia="Arial" w:ascii="Arial"/>
          <w:color w:val="050505"/>
          <w:spacing w:val="1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4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3"/>
          <w:w w:val="12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8"/>
        <w:ind w:left="950"/>
      </w:pPr>
      <w:r>
        <w:br w:type="column"/>
      </w:r>
      <w:r>
        <w:rPr>
          <w:rFonts w:cs="Arial" w:hAnsi="Arial" w:eastAsia="Arial" w:ascii="Arial"/>
          <w:color w:val="1F1F1F"/>
          <w:spacing w:val="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343434"/>
          <w:spacing w:val="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1F1F1F"/>
          <w:spacing w:val="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7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21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50505"/>
          <w:spacing w:val="-1"/>
          <w:w w:val="7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9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3"/>
        <w:sectPr>
          <w:type w:val="continuous"/>
          <w:pgSz w:w="15840" w:h="12240" w:orient="landscape"/>
          <w:pgMar w:top="80" w:bottom="280" w:left="280" w:right="1020"/>
          <w:cols w:num="2" w:equalWidth="off">
            <w:col w:w="2205" w:space="10134"/>
            <w:col w:w="2201"/>
          </w:cols>
        </w:sectPr>
      </w:pPr>
      <w:r>
        <w:rPr>
          <w:rFonts w:cs="Arial" w:hAnsi="Arial" w:eastAsia="Arial" w:ascii="Arial"/>
          <w:color w:val="1F1F1F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050505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50505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1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50505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50505"/>
          <w:spacing w:val="4"/>
          <w:w w:val="100"/>
          <w:sz w:val="14"/>
          <w:szCs w:val="14"/>
        </w:rPr>
        <w:t>á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4"/>
        <w:ind w:left="4640" w:right="3737"/>
      </w:pPr>
      <w:r>
        <w:rPr>
          <w:rFonts w:cs="Arial" w:hAnsi="Arial" w:eastAsia="Arial" w:ascii="Arial"/>
          <w:b/>
          <w:color w:val="111111"/>
          <w:spacing w:val="6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000000"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8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0"/>
          <w:w w:val="135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62626"/>
          <w:spacing w:val="4"/>
          <w:w w:val="88"/>
          <w:sz w:val="22"/>
          <w:szCs w:val="22"/>
        </w:rPr>
        <w:t>"</w:t>
      </w:r>
      <w:r>
        <w:rPr>
          <w:rFonts w:cs="Arial" w:hAnsi="Arial" w:eastAsia="Arial" w:ascii="Arial"/>
          <w:b/>
          <w:color w:val="111111"/>
          <w:spacing w:val="6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11111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00000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5"/>
          <w:w w:val="91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5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00000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7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111111"/>
          <w:spacing w:val="7"/>
          <w:w w:val="97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6"/>
          <w:w w:val="96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0"/>
          <w:w w:val="64"/>
          <w:sz w:val="22"/>
          <w:szCs w:val="22"/>
        </w:rPr>
        <w:t>~</w:t>
      </w:r>
      <w:r>
        <w:rPr>
          <w:rFonts w:cs="Arial" w:hAnsi="Arial" w:eastAsia="Arial" w:ascii="Arial"/>
          <w:b/>
          <w:color w:val="808080"/>
          <w:spacing w:val="0"/>
          <w:w w:val="30"/>
          <w:sz w:val="22"/>
          <w:szCs w:val="22"/>
        </w:rPr>
        <w:t>.</w:t>
      </w:r>
      <w:r>
        <w:rPr>
          <w:rFonts w:cs="Arial" w:hAnsi="Arial" w:eastAsia="Arial" w:ascii="Arial"/>
          <w:b/>
          <w:color w:val="808080"/>
          <w:spacing w:val="0"/>
          <w:w w:val="100"/>
          <w:sz w:val="22"/>
          <w:szCs w:val="22"/>
        </w:rPr>
        <w:t>   </w:t>
      </w:r>
      <w:r>
        <w:rPr>
          <w:rFonts w:cs="Arial" w:hAnsi="Arial" w:eastAsia="Arial" w:ascii="Arial"/>
          <w:b/>
          <w:color w:val="808080"/>
          <w:spacing w:val="-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96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2"/>
          <w:w w:val="96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111111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left"/>
        <w:spacing w:lineRule="exact" w:line="280"/>
        <w:ind w:left="6324"/>
      </w:pP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2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8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00000"/>
          <w:spacing w:val="0"/>
          <w:w w:val="88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00000"/>
          <w:spacing w:val="0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00000"/>
          <w:spacing w:val="15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8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00000"/>
          <w:spacing w:val="1"/>
          <w:w w:val="88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8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8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111111"/>
          <w:spacing w:val="3"/>
          <w:w w:val="88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8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8"/>
          <w:sz w:val="26"/>
          <w:szCs w:val="26"/>
        </w:rPr>
        <w:t>          </w:t>
      </w:r>
      <w:r>
        <w:rPr>
          <w:rFonts w:cs="Times New Roman" w:hAnsi="Times New Roman" w:eastAsia="Times New Roman" w:ascii="Times New Roman"/>
          <w:b/>
          <w:color w:val="111111"/>
          <w:spacing w:val="52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505050"/>
          <w:spacing w:val="0"/>
          <w:w w:val="22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20"/>
        <w:ind w:left="6340" w:right="5441"/>
      </w:pP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3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5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00000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3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3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87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6"/>
          <w:w w:val="109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0"/>
          <w:w w:val="7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701"/>
      </w:pP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  </w:t>
      </w:r>
      <w:r>
        <w:rPr>
          <w:rFonts w:cs="Arial" w:hAnsi="Arial" w:eastAsia="Arial" w:ascii="Arial"/>
          <w:color w:val="111111"/>
          <w:spacing w:val="34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7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1"/>
          <w:w w:val="83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1"/>
          <w:w w:val="8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           </w:t>
      </w:r>
      <w:r>
        <w:rPr>
          <w:rFonts w:cs="Arial" w:hAnsi="Arial" w:eastAsia="Arial" w:ascii="Arial"/>
          <w:color w:val="111111"/>
          <w:spacing w:val="23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8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RA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11111"/>
          <w:spacing w:val="4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6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1"/>
          <w:w w:val="8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75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"/>
          <w:w w:val="86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7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97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"/>
          <w:w w:val="80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1"/>
          <w:w w:val="82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1"/>
          <w:w w:val="117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9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100"/>
          <w:position w:val="-3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262626"/>
          <w:spacing w:val="-1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5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2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5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"/>
          <w:w w:val="8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5"/>
          <w:position w:val="-3"/>
          <w:sz w:val="16"/>
          <w:szCs w:val="16"/>
        </w:rPr>
        <w:t>                   </w:t>
      </w:r>
      <w:r>
        <w:rPr>
          <w:rFonts w:cs="Arial" w:hAnsi="Arial" w:eastAsia="Arial" w:ascii="Arial"/>
          <w:color w:val="111111"/>
          <w:spacing w:val="15"/>
          <w:w w:val="8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5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1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85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000000"/>
          <w:spacing w:val="2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2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85"/>
          <w:position w:val="-2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11111"/>
          <w:spacing w:val="21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4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112"/>
          <w:position w:val="-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right"/>
        <w:spacing w:lineRule="exact" w:line="180"/>
        <w:ind w:right="651"/>
      </w:pPr>
      <w:r>
        <w:rPr>
          <w:rFonts w:cs="Times New Roman" w:hAnsi="Times New Roman" w:eastAsia="Times New Roman" w:ascii="Times New Roman"/>
          <w:color w:val="262626"/>
          <w:spacing w:val="0"/>
          <w:w w:val="69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40"/>
        <w:ind w:right="119"/>
      </w:pPr>
      <w:r>
        <w:rPr>
          <w:rFonts w:cs="Times New Roman" w:hAnsi="Times New Roman" w:eastAsia="Times New Roman" w:ascii="Times New Roman"/>
          <w:color w:val="262626"/>
          <w:spacing w:val="2"/>
          <w:w w:val="75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10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2"/>
          <w:w w:val="10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6"/>
          <w:szCs w:val="16"/>
        </w:rPr>
        <w:t>                                                                 </w:t>
      </w:r>
      <w:r>
        <w:rPr>
          <w:rFonts w:cs="Arial" w:hAnsi="Arial" w:eastAsia="Arial" w:ascii="Arial"/>
          <w:color w:val="111111"/>
          <w:spacing w:val="27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3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67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2"/>
          <w:w w:val="14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4"/>
          <w:w w:val="11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pos</w:t>
      </w:r>
      <w:r>
        <w:rPr>
          <w:rFonts w:cs="Arial" w:hAnsi="Arial" w:eastAsia="Arial" w:ascii="Arial"/>
          <w:color w:val="262626"/>
          <w:spacing w:val="10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5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2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5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11111"/>
          <w:spacing w:val="9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111111"/>
          <w:spacing w:val="2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3"/>
          <w:w w:val="9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11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"/>
          <w:w w:val="8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2"/>
          <w:w w:val="9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2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262626"/>
          <w:spacing w:val="0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98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9"/>
      </w:pP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7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3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3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1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2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111111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color w:val="111111"/>
          <w:spacing w:val="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7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2"/>
          <w:w w:val="9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81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0"/>
          <w:w w:val="100"/>
          <w:position w:val="-2"/>
          <w:sz w:val="16"/>
          <w:szCs w:val="16"/>
        </w:rPr>
        <w:t>A/</w:t>
      </w:r>
      <w:r>
        <w:rPr>
          <w:rFonts w:cs="Arial" w:hAnsi="Arial" w:eastAsia="Arial" w:ascii="Arial"/>
          <w:color w:val="262626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-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66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4"/>
          <w:w w:val="83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0"/>
          <w:w w:val="8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4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262626"/>
          <w:spacing w:val="2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3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8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88"/>
          <w:position w:val="-2"/>
          <w:sz w:val="16"/>
          <w:szCs w:val="16"/>
        </w:rPr>
        <w:t>AZ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38" w:right="5990"/>
      </w:pPr>
      <w:r>
        <w:rPr>
          <w:rFonts w:cs="Arial" w:hAnsi="Arial" w:eastAsia="Arial" w:ascii="Arial"/>
          <w:color w:val="262626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2</w:t>
      </w:r>
      <w:r>
        <w:rPr>
          <w:rFonts w:cs="Arial" w:hAnsi="Arial" w:eastAsia="Arial" w:ascii="Arial"/>
          <w:color w:val="111111"/>
          <w:spacing w:val="3"/>
          <w:w w:val="84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3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11111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0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60"/>
        <w:ind w:right="148"/>
      </w:pPr>
      <w:r>
        <w:rPr>
          <w:rFonts w:cs="Times New Roman" w:hAnsi="Times New Roman" w:eastAsia="Times New Roman" w:ascii="Times New Roman"/>
          <w:b/>
          <w:i/>
          <w:color w:val="3F3F3F"/>
          <w:spacing w:val="4"/>
          <w:w w:val="128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3F3F3F"/>
          <w:spacing w:val="4"/>
          <w:w w:val="128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505050"/>
          <w:spacing w:val="9"/>
          <w:w w:val="180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i/>
          <w:color w:val="505050"/>
          <w:spacing w:val="5"/>
          <w:w w:val="100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i/>
          <w:color w:val="3F3F3F"/>
          <w:spacing w:val="3"/>
          <w:w w:val="80"/>
          <w:position w:val="-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b/>
          <w:i/>
          <w:color w:val="505050"/>
          <w:spacing w:val="2"/>
          <w:w w:val="40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i/>
          <w:color w:val="505050"/>
          <w:spacing w:val="10"/>
          <w:w w:val="195"/>
          <w:position w:val="-1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i/>
          <w:color w:val="505050"/>
          <w:spacing w:val="7"/>
          <w:w w:val="231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3F3F3F"/>
          <w:spacing w:val="1"/>
          <w:w w:val="32"/>
          <w:position w:val="-1"/>
          <w:sz w:val="16"/>
          <w:szCs w:val="16"/>
        </w:rPr>
        <w:t>•</w:t>
      </w:r>
      <w:r>
        <w:rPr>
          <w:rFonts w:cs="Times New Roman" w:hAnsi="Times New Roman" w:eastAsia="Times New Roman" w:ascii="Times New Roman"/>
          <w:b/>
          <w:i/>
          <w:color w:val="505050"/>
          <w:spacing w:val="2"/>
          <w:w w:val="51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505050"/>
          <w:spacing w:val="2"/>
          <w:w w:val="68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505050"/>
          <w:spacing w:val="3"/>
          <w:w w:val="111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808080"/>
          <w:spacing w:val="0"/>
          <w:w w:val="60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808080"/>
          <w:spacing w:val="3"/>
          <w:w w:val="60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i/>
          <w:color w:val="959595"/>
          <w:spacing w:val="1"/>
          <w:w w:val="32"/>
          <w:position w:val="-1"/>
          <w:sz w:val="16"/>
          <w:szCs w:val="16"/>
        </w:rPr>
        <w:t>•</w:t>
      </w:r>
      <w:r>
        <w:rPr>
          <w:rFonts w:cs="Times New Roman" w:hAnsi="Times New Roman" w:eastAsia="Times New Roman" w:ascii="Times New Roman"/>
          <w:b/>
          <w:i/>
          <w:color w:val="505050"/>
          <w:spacing w:val="0"/>
          <w:w w:val="102"/>
          <w:position w:val="-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60"/>
        <w:ind w:right="119"/>
      </w:pPr>
      <w:r>
        <w:rPr>
          <w:rFonts w:cs="Arial" w:hAnsi="Arial" w:eastAsia="Arial" w:ascii="Arial"/>
          <w:color w:val="505050"/>
          <w:spacing w:val="0"/>
          <w:w w:val="25"/>
          <w:position w:val="6"/>
          <w:sz w:val="6"/>
          <w:szCs w:val="6"/>
        </w:rPr>
        <w:t>1</w:t>
      </w:r>
      <w:r>
        <w:rPr>
          <w:rFonts w:cs="Arial" w:hAnsi="Arial" w:eastAsia="Arial" w:ascii="Arial"/>
          <w:color w:val="505050"/>
          <w:spacing w:val="0"/>
          <w:w w:val="25"/>
          <w:position w:val="6"/>
          <w:sz w:val="6"/>
          <w:szCs w:val="6"/>
        </w:rPr>
        <w:t>                                                                           </w:t>
      </w:r>
      <w:r>
        <w:rPr>
          <w:rFonts w:cs="Arial" w:hAnsi="Arial" w:eastAsia="Arial" w:ascii="Arial"/>
          <w:color w:val="505050"/>
          <w:spacing w:val="2"/>
          <w:w w:val="25"/>
          <w:position w:val="6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3F3F3F"/>
          <w:spacing w:val="3"/>
          <w:w w:val="9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90"/>
          <w:position w:val="0"/>
          <w:sz w:val="16"/>
          <w:szCs w:val="16"/>
        </w:rPr>
        <w:t>13</w:t>
      </w:r>
      <w:r>
        <w:rPr>
          <w:rFonts w:cs="Times New Roman" w:hAnsi="Times New Roman" w:eastAsia="Times New Roman" w:ascii="Times New Roman"/>
          <w:color w:val="262626"/>
          <w:spacing w:val="0"/>
          <w:w w:val="90"/>
          <w:position w:val="0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62626"/>
          <w:spacing w:val="16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3"/>
          <w:w w:val="9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F3F3F"/>
          <w:spacing w:val="2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90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505050"/>
          <w:spacing w:val="1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90"/>
          <w:position w:val="0"/>
          <w:sz w:val="16"/>
          <w:szCs w:val="16"/>
        </w:rPr>
        <w:t>                                                                  </w:t>
      </w:r>
      <w:r>
        <w:rPr>
          <w:rFonts w:cs="Arial" w:hAnsi="Arial" w:eastAsia="Arial" w:ascii="Arial"/>
          <w:color w:val="262626"/>
          <w:spacing w:val="35"/>
          <w:w w:val="9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35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92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-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9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7"/>
          <w:w w:val="13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3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92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3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11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262626"/>
          <w:spacing w:val="5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262626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5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1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11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2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7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111111"/>
          <w:spacing w:val="-6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505050"/>
          <w:spacing w:val="2"/>
          <w:w w:val="95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104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369"/>
      </w:pP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26262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i/>
          <w:color w:val="26262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i/>
          <w:color w:val="262626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9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3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2"/>
          <w:w w:val="9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9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3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6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9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9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28"/>
          <w:w w:val="9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4"/>
          <w:w w:val="118"/>
          <w:position w:val="2"/>
          <w:sz w:val="14"/>
          <w:szCs w:val="14"/>
        </w:rPr>
        <w:t>k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8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1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10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10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1"/>
          <w:w w:val="8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84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5"/>
          <w:w w:val="101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262626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7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83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8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LA</w:t>
      </w:r>
      <w:r>
        <w:rPr>
          <w:rFonts w:cs="Arial" w:hAnsi="Arial" w:eastAsia="Arial" w:ascii="Arial"/>
          <w:color w:val="111111"/>
          <w:spacing w:val="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9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5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"/>
          <w:w w:val="85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111111"/>
          <w:spacing w:val="0"/>
          <w:w w:val="9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108"/>
      </w:pPr>
      <w:r>
        <w:rPr>
          <w:rFonts w:cs="Arial" w:hAnsi="Arial" w:eastAsia="Arial" w:ascii="Arial"/>
          <w:color w:val="3F3F3F"/>
          <w:spacing w:val="0"/>
          <w:w w:val="25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3F3F3F"/>
          <w:spacing w:val="0"/>
          <w:w w:val="25"/>
          <w:position w:val="-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F3F3F"/>
          <w:spacing w:val="6"/>
          <w:w w:val="2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9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7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3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5"/>
          <w:w w:val="87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8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1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5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0"/>
          <w:position w:val="-3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4"/>
          <w:w w:val="94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3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3"/>
          <w:position w:val="-3"/>
          <w:sz w:val="14"/>
          <w:szCs w:val="14"/>
        </w:rPr>
        <w:t>z</w:t>
      </w:r>
      <w:r>
        <w:rPr>
          <w:rFonts w:cs="Arial" w:hAnsi="Arial" w:eastAsia="Arial" w:ascii="Arial"/>
          <w:color w:val="262626"/>
          <w:spacing w:val="4"/>
          <w:w w:val="9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1"/>
          <w:w w:val="74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"/>
          <w:w w:val="13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8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8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3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03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3"/>
          <w:w w:val="85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8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4"/>
          <w:w w:val="88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"/>
          <w:w w:val="8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1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3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4"/>
          <w:w w:val="8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3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83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3"/>
          <w:w w:val="8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3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1"/>
          <w:w w:val="8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65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4"/>
          <w:w w:val="94"/>
          <w:position w:val="-3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2"/>
          <w:w w:val="118"/>
          <w:position w:val="-3"/>
          <w:sz w:val="14"/>
          <w:szCs w:val="14"/>
        </w:rPr>
        <w:t>/</w:t>
      </w:r>
      <w:r>
        <w:rPr>
          <w:rFonts w:cs="Arial" w:hAnsi="Arial" w:eastAsia="Arial" w:ascii="Arial"/>
          <w:color w:val="111111"/>
          <w:spacing w:val="4"/>
          <w:w w:val="106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0"/>
          <w:w w:val="88"/>
          <w:position w:val="-3"/>
          <w:sz w:val="14"/>
          <w:szCs w:val="14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420"/>
        <w:ind w:left="108"/>
      </w:pPr>
      <w:r>
        <w:rPr>
          <w:rFonts w:cs="Arial" w:hAnsi="Arial" w:eastAsia="Arial" w:ascii="Arial"/>
          <w:color w:val="262626"/>
          <w:spacing w:val="0"/>
          <w:w w:val="41"/>
          <w:position w:val="-2"/>
          <w:sz w:val="46"/>
          <w:szCs w:val="46"/>
        </w:rPr>
        <w:t>l</w:t>
      </w:r>
      <w:r>
        <w:rPr>
          <w:rFonts w:cs="Arial" w:hAnsi="Arial" w:eastAsia="Arial" w:ascii="Arial"/>
          <w:color w:val="262626"/>
          <w:spacing w:val="0"/>
          <w:w w:val="41"/>
          <w:position w:val="-2"/>
          <w:sz w:val="46"/>
          <w:szCs w:val="46"/>
        </w:rPr>
        <w:t>                                                                                                  </w:t>
      </w:r>
      <w:r>
        <w:rPr>
          <w:rFonts w:cs="Arial" w:hAnsi="Arial" w:eastAsia="Arial" w:ascii="Arial"/>
          <w:color w:val="262626"/>
          <w:spacing w:val="47"/>
          <w:w w:val="41"/>
          <w:position w:val="-2"/>
          <w:sz w:val="46"/>
          <w:szCs w:val="46"/>
        </w:rPr>
        <w:t> </w:t>
      </w:r>
      <w:r>
        <w:rPr>
          <w:rFonts w:cs="Arial" w:hAnsi="Arial" w:eastAsia="Arial" w:ascii="Arial"/>
          <w:color w:val="111111"/>
          <w:spacing w:val="2"/>
          <w:w w:val="76"/>
          <w:position w:val="1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6"/>
          <w:position w:val="18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76"/>
          <w:position w:val="18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5"/>
          <w:w w:val="76"/>
          <w:position w:val="18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70"/>
          <w:position w:val="18"/>
          <w:sz w:val="14"/>
          <w:szCs w:val="14"/>
        </w:rPr>
        <w:t>1</w:t>
      </w:r>
      <w:r>
        <w:rPr>
          <w:rFonts w:cs="Arial" w:hAnsi="Arial" w:eastAsia="Arial" w:ascii="Arial"/>
          <w:color w:val="111111"/>
          <w:spacing w:val="4"/>
          <w:w w:val="94"/>
          <w:position w:val="18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3"/>
          <w:w w:val="142"/>
          <w:position w:val="18"/>
          <w:sz w:val="14"/>
          <w:szCs w:val="14"/>
        </w:rPr>
        <w:t>/</w:t>
      </w:r>
      <w:r>
        <w:rPr>
          <w:rFonts w:cs="Arial" w:hAnsi="Arial" w:eastAsia="Arial" w:ascii="Arial"/>
          <w:color w:val="262626"/>
          <w:spacing w:val="0"/>
          <w:w w:val="85"/>
          <w:position w:val="18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7"/>
          <w:w w:val="85"/>
          <w:position w:val="18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3"/>
          <w:w w:val="154"/>
          <w:position w:val="18"/>
          <w:sz w:val="14"/>
          <w:szCs w:val="14"/>
        </w:rPr>
        <w:t>/</w:t>
      </w:r>
      <w:r>
        <w:rPr>
          <w:rFonts w:cs="Arial" w:hAnsi="Arial" w:eastAsia="Arial" w:ascii="Arial"/>
          <w:color w:val="262626"/>
          <w:spacing w:val="4"/>
          <w:w w:val="88"/>
          <w:position w:val="18"/>
          <w:sz w:val="14"/>
          <w:szCs w:val="14"/>
        </w:rPr>
        <w:t>2</w:t>
      </w:r>
      <w:r>
        <w:rPr>
          <w:rFonts w:cs="Arial" w:hAnsi="Arial" w:eastAsia="Arial" w:ascii="Arial"/>
          <w:color w:val="111111"/>
          <w:spacing w:val="4"/>
          <w:w w:val="100"/>
          <w:position w:val="18"/>
          <w:sz w:val="14"/>
          <w:szCs w:val="14"/>
        </w:rPr>
        <w:t>0</w:t>
      </w:r>
      <w:r>
        <w:rPr>
          <w:rFonts w:cs="Arial" w:hAnsi="Arial" w:eastAsia="Arial" w:ascii="Arial"/>
          <w:color w:val="111111"/>
          <w:spacing w:val="4"/>
          <w:w w:val="88"/>
          <w:position w:val="18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2"/>
          <w:position w:val="18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434"/>
      </w:pP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1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62626"/>
          <w:spacing w:val="3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-2"/>
          <w:w w:val="8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9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2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8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9"/>
          <w:position w:val="1"/>
          <w:sz w:val="16"/>
          <w:szCs w:val="16"/>
        </w:rPr>
        <w:t>                                                                   </w:t>
      </w:r>
      <w:r>
        <w:rPr>
          <w:rFonts w:cs="Arial" w:hAnsi="Arial" w:eastAsia="Arial" w:ascii="Arial"/>
          <w:color w:val="262626"/>
          <w:spacing w:val="26"/>
          <w:w w:val="89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35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8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-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3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7"/>
          <w:w w:val="9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9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6"/>
          <w:w w:val="9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94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8"/>
          <w:position w:val="3"/>
          <w:sz w:val="14"/>
          <w:szCs w:val="14"/>
        </w:rPr>
        <w:t>(</w:t>
      </w:r>
      <w:r>
        <w:rPr>
          <w:rFonts w:cs="Arial" w:hAnsi="Arial" w:eastAsia="Arial" w:ascii="Arial"/>
          <w:color w:val="111111"/>
          <w:spacing w:val="0"/>
          <w:w w:val="88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111111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)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4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1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111111"/>
          <w:spacing w:val="5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505050"/>
          <w:spacing w:val="2"/>
          <w:w w:val="88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3"/>
          <w:w w:val="88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                      </w:t>
      </w:r>
      <w:r>
        <w:rPr>
          <w:rFonts w:cs="Arial" w:hAnsi="Arial" w:eastAsia="Arial" w:ascii="Arial"/>
          <w:color w:val="262626"/>
          <w:spacing w:val="19"/>
          <w:w w:val="88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80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2"/>
          <w:w w:val="115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spacing w:val="2"/>
          <w:w w:val="115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9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F3F3F"/>
          <w:spacing w:val="1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9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1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7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"/>
          <w:w w:val="8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1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13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8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11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2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6"/>
          <w:szCs w:val="16"/>
        </w:rPr>
        <w:t>                   </w:t>
      </w:r>
      <w:r>
        <w:rPr>
          <w:rFonts w:cs="Arial" w:hAnsi="Arial" w:eastAsia="Arial" w:ascii="Arial"/>
          <w:color w:val="262626"/>
          <w:spacing w:val="-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505050"/>
          <w:spacing w:val="2"/>
          <w:w w:val="86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111111"/>
          <w:spacing w:val="0"/>
          <w:w w:val="104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9"/>
      </w:pPr>
      <w:r>
        <w:rPr>
          <w:rFonts w:cs="Arial" w:hAnsi="Arial" w:eastAsia="Arial" w:ascii="Arial"/>
          <w:color w:val="3F3F3F"/>
          <w:spacing w:val="3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2"/>
          <w:w w:val="9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9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8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if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5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0"/>
          <w:w w:val="100"/>
          <w:position w:val="3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262626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8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8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8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8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88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8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8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2"/>
          <w:w w:val="8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8"/>
          <w:position w:val="-2"/>
          <w:sz w:val="16"/>
          <w:szCs w:val="16"/>
        </w:rPr>
        <w:t>LA</w:t>
      </w:r>
      <w:r>
        <w:rPr>
          <w:rFonts w:cs="Arial" w:hAnsi="Arial" w:eastAsia="Arial" w:ascii="Arial"/>
          <w:color w:val="111111"/>
          <w:spacing w:val="0"/>
          <w:w w:val="88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88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1"/>
          <w:w w:val="88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111111"/>
          <w:spacing w:val="0"/>
          <w:w w:val="8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29" w:right="6148"/>
      </w:pPr>
      <w:r>
        <w:rPr>
          <w:rFonts w:cs="Arial" w:hAnsi="Arial" w:eastAsia="Arial" w:ascii="Arial"/>
          <w:color w:val="262626"/>
          <w:spacing w:val="4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4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5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6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1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0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0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434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6"/>
          <w:w w:val="10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62626"/>
          <w:spacing w:val="3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0"/>
          <w:position w:val="-1"/>
          <w:sz w:val="16"/>
          <w:szCs w:val="16"/>
        </w:rPr>
        <w:t>[</w:t>
      </w:r>
      <w:r>
        <w:rPr>
          <w:rFonts w:cs="Arial" w:hAnsi="Arial" w:eastAsia="Arial" w:ascii="Arial"/>
          <w:color w:val="111111"/>
          <w:spacing w:val="2"/>
          <w:w w:val="8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9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117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1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85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0"/>
          <w:w w:val="7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-1"/>
          <w:sz w:val="16"/>
          <w:szCs w:val="16"/>
        </w:rPr>
        <w:t>                                                            </w:t>
      </w:r>
      <w:r>
        <w:rPr>
          <w:rFonts w:cs="Arial" w:hAnsi="Arial" w:eastAsia="Arial" w:ascii="Arial"/>
          <w:color w:val="262626"/>
          <w:spacing w:val="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62626"/>
          <w:spacing w:val="2"/>
          <w:w w:val="146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35"/>
          <w:position w:val="-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80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-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1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11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100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262626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3F3F3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3F3F3F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6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6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1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0"/>
          <w:w w:val="81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62626"/>
          <w:spacing w:val="31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81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15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-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7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4"/>
          <w:w w:val="7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2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1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3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4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9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8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0"/>
          <w:w w:val="88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62626"/>
          <w:spacing w:val="0"/>
          <w:w w:val="88"/>
          <w:position w:val="0"/>
          <w:sz w:val="14"/>
          <w:szCs w:val="14"/>
        </w:rPr>
        <w:t>               </w:t>
      </w:r>
      <w:r>
        <w:rPr>
          <w:rFonts w:cs="Arial" w:hAnsi="Arial" w:eastAsia="Arial" w:ascii="Arial"/>
          <w:color w:val="262626"/>
          <w:spacing w:val="24"/>
          <w:w w:val="8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-2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-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2"/>
          <w:sz w:val="16"/>
          <w:szCs w:val="16"/>
        </w:rPr>
        <w:t>               </w:t>
      </w:r>
      <w:r>
        <w:rPr>
          <w:rFonts w:cs="Times New Roman" w:hAnsi="Times New Roman" w:eastAsia="Times New Roman" w:ascii="Times New Roman"/>
          <w:color w:val="262626"/>
          <w:spacing w:val="2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1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1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62626"/>
          <w:spacing w:val="2"/>
          <w:w w:val="81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1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8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1"/>
          <w:position w:val="-2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262626"/>
          <w:spacing w:val="16"/>
          <w:w w:val="81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86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-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-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0"/>
          <w:w w:val="98"/>
          <w:position w:val="-2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69"/>
      </w:pPr>
      <w:r>
        <w:rPr>
          <w:rFonts w:cs="Arial" w:hAnsi="Arial" w:eastAsia="Arial" w:ascii="Arial"/>
          <w:color w:val="111111"/>
          <w:spacing w:val="3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5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8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5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1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72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3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4"/>
          <w:w w:val="7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7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0"/>
          <w:w w:val="73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0"/>
          <w:w w:val="7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6"/>
          <w:w w:val="7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4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4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2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4"/>
          <w:position w:val="4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8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8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6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9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8"/>
          <w:w w:val="84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7"/>
          <w:w w:val="84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505050"/>
          <w:spacing w:val="0"/>
          <w:w w:val="84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84"/>
          <w:position w:val="4"/>
          <w:sz w:val="14"/>
          <w:szCs w:val="14"/>
        </w:rPr>
        <w:t>                                                             </w:t>
      </w:r>
      <w:r>
        <w:rPr>
          <w:rFonts w:cs="Arial" w:hAnsi="Arial" w:eastAsia="Arial" w:ascii="Arial"/>
          <w:color w:val="505050"/>
          <w:spacing w:val="5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68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262626"/>
          <w:spacing w:val="-3"/>
          <w:w w:val="68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0"/>
          <w:w w:val="91"/>
          <w:position w:val="0"/>
          <w:sz w:val="16"/>
          <w:szCs w:val="16"/>
        </w:rPr>
        <w:t>!</w:t>
      </w:r>
      <w:r>
        <w:rPr>
          <w:rFonts w:cs="Arial" w:hAnsi="Arial" w:eastAsia="Arial" w:ascii="Arial"/>
          <w:color w:val="111111"/>
          <w:spacing w:val="2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CA</w:t>
      </w:r>
      <w:r>
        <w:rPr>
          <w:rFonts w:cs="Arial" w:hAnsi="Arial" w:eastAsia="Arial" w:ascii="Arial"/>
          <w:color w:val="262626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6"/>
        <w:ind w:right="1630"/>
      </w:pPr>
      <w:r>
        <w:rPr>
          <w:rFonts w:cs="Arial" w:hAnsi="Arial" w:eastAsia="Arial" w:ascii="Arial"/>
          <w:color w:val="111111"/>
          <w:spacing w:val="1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2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5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28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1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34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262626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!</w:t>
      </w:r>
      <w:r>
        <w:rPr>
          <w:rFonts w:cs="Arial" w:hAnsi="Arial" w:eastAsia="Arial" w:ascii="Arial"/>
          <w:color w:val="111111"/>
          <w:spacing w:val="3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8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1"/>
          <w:w w:val="88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8"/>
          <w:sz w:val="16"/>
          <w:szCs w:val="16"/>
        </w:rPr>
        <w:t>                                                                    </w:t>
      </w:r>
      <w:r>
        <w:rPr>
          <w:rFonts w:cs="Arial" w:hAnsi="Arial" w:eastAsia="Arial" w:ascii="Arial"/>
          <w:color w:val="262626"/>
          <w:spacing w:val="23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F3F3F"/>
          <w:spacing w:val="3"/>
          <w:w w:val="9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5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86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11111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6"/>
          <w:w w:val="9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9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6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85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3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148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111111"/>
          <w:spacing w:val="4"/>
          <w:w w:val="10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4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111111"/>
          <w:spacing w:val="4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ro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3F3F3F"/>
          <w:spacing w:val="2"/>
          <w:w w:val="86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7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111111"/>
          <w:spacing w:val="9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F3F3F"/>
          <w:spacing w:val="4"/>
          <w:w w:val="115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505050"/>
          <w:spacing w:val="2"/>
          <w:w w:val="104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2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10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7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11111"/>
          <w:spacing w:val="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15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69"/>
      </w:pPr>
      <w:r>
        <w:rPr>
          <w:rFonts w:cs="Arial" w:hAnsi="Arial" w:eastAsia="Arial" w:ascii="Arial"/>
          <w:color w:val="3F3F3F"/>
          <w:spacing w:val="3"/>
          <w:w w:val="88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8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8"/>
          <w:position w:val="5"/>
          <w:sz w:val="14"/>
          <w:szCs w:val="14"/>
        </w:rPr>
        <w:t>if</w:t>
      </w:r>
      <w:r>
        <w:rPr>
          <w:rFonts w:cs="Arial" w:hAnsi="Arial" w:eastAsia="Arial" w:ascii="Arial"/>
          <w:color w:val="262626"/>
          <w:spacing w:val="4"/>
          <w:w w:val="88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8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8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8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5"/>
          <w:w w:val="88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8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10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5"/>
          <w:w w:val="10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2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74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5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i/>
          <w:color w:val="262626"/>
          <w:spacing w:val="3"/>
          <w:w w:val="81"/>
          <w:position w:val="5"/>
          <w:sz w:val="14"/>
          <w:szCs w:val="14"/>
        </w:rPr>
        <w:t>d</w:t>
      </w:r>
      <w:r>
        <w:rPr>
          <w:rFonts w:cs="Arial" w:hAnsi="Arial" w:eastAsia="Arial" w:ascii="Arial"/>
          <w:i/>
          <w:color w:val="262626"/>
          <w:spacing w:val="0"/>
          <w:w w:val="81"/>
          <w:position w:val="5"/>
          <w:sz w:val="14"/>
          <w:szCs w:val="14"/>
        </w:rPr>
        <w:t>e</w:t>
      </w:r>
      <w:r>
        <w:rPr>
          <w:rFonts w:cs="Arial" w:hAnsi="Arial" w:eastAsia="Arial" w:ascii="Arial"/>
          <w:i/>
          <w:color w:val="262626"/>
          <w:spacing w:val="31"/>
          <w:w w:val="81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1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3"/>
          <w:w w:val="81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1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6"/>
          <w:w w:val="81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1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81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1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81"/>
          <w:position w:val="5"/>
          <w:sz w:val="14"/>
          <w:szCs w:val="14"/>
        </w:rPr>
        <w:t>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62626"/>
          <w:spacing w:val="1"/>
          <w:w w:val="81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8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2"/>
          <w:w w:val="7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2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4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068"/>
      </w:pPr>
      <w:r>
        <w:rPr>
          <w:rFonts w:cs="Times New Roman" w:hAnsi="Times New Roman" w:eastAsia="Times New Roman" w:ascii="Times New Roman"/>
          <w:color w:val="505050"/>
          <w:spacing w:val="1"/>
          <w:w w:val="47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3F3F3F"/>
          <w:spacing w:val="4"/>
          <w:w w:val="27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3"/>
          <w:w w:val="17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62626"/>
          <w:spacing w:val="2"/>
          <w:w w:val="10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0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4"/>
          <w:w w:val="30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430"/>
      </w:pPr>
      <w:r>
        <w:rPr>
          <w:rFonts w:cs="Times New Roman" w:hAnsi="Times New Roman" w:eastAsia="Times New Roman" w:ascii="Times New Roman"/>
          <w:color w:val="11111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76"/>
          <w:position w:val="1"/>
          <w:sz w:val="16"/>
          <w:szCs w:val="16"/>
        </w:rPr>
        <w:t>[</w:t>
      </w:r>
      <w:r>
        <w:rPr>
          <w:rFonts w:cs="Arial" w:hAnsi="Arial" w:eastAsia="Arial" w:ascii="Arial"/>
          <w:color w:val="262626"/>
          <w:spacing w:val="3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F3F3F"/>
          <w:spacing w:val="2"/>
          <w:w w:val="9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1"/>
          <w:w w:val="10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9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9"/>
          <w:w w:val="128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9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85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111111"/>
          <w:spacing w:val="0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6"/>
          <w:szCs w:val="16"/>
        </w:rPr>
        <w:t>                                                            </w:t>
      </w:r>
      <w:r>
        <w:rPr>
          <w:rFonts w:cs="Arial" w:hAnsi="Arial" w:eastAsia="Arial" w:ascii="Arial"/>
          <w:color w:val="111111"/>
          <w:spacing w:val="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F3F3F"/>
          <w:spacing w:val="3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11111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4"/>
          <w:w w:val="109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-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06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6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85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3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133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1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11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111111"/>
          <w:spacing w:val="5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505050"/>
          <w:spacing w:val="2"/>
          <w:w w:val="87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                  </w:t>
      </w:r>
      <w:r>
        <w:rPr>
          <w:rFonts w:cs="Arial" w:hAnsi="Arial" w:eastAsia="Arial" w:ascii="Arial"/>
          <w:color w:val="262626"/>
          <w:spacing w:val="20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F3F3F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11111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1"/>
          <w:w w:val="9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1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9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7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5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8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1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9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1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0"/>
          <w:w w:val="9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3"/>
          <w:w w:val="9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7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6"/>
          <w:szCs w:val="16"/>
        </w:rPr>
        <w:t>                    </w:t>
      </w:r>
      <w:r>
        <w:rPr>
          <w:rFonts w:cs="Arial" w:hAnsi="Arial" w:eastAsia="Arial" w:ascii="Arial"/>
          <w:color w:val="111111"/>
          <w:spacing w:val="7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9"/>
      </w:pPr>
      <w:r>
        <w:rPr>
          <w:rFonts w:cs="Arial" w:hAnsi="Arial" w:eastAsia="Arial" w:ascii="Arial"/>
          <w:color w:val="262626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1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8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9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9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74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2"/>
          <w:w w:val="8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8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5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7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8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9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5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       </w:t>
      </w:r>
      <w:r>
        <w:rPr>
          <w:rFonts w:cs="Arial" w:hAnsi="Arial" w:eastAsia="Arial" w:ascii="Arial"/>
          <w:color w:val="262626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6"/>
          <w:w w:val="8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8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10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1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4"/>
          <w:position w:val="-1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0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34"/>
      </w:pPr>
      <w:r>
        <w:rPr>
          <w:rFonts w:cs="Times New Roman" w:hAnsi="Times New Roman" w:eastAsia="Times New Roman" w:ascii="Times New Roman"/>
          <w:color w:val="111111"/>
          <w:spacing w:val="0"/>
          <w:w w:val="9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5"/>
          <w:w w:val="9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90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90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62626"/>
          <w:spacing w:val="14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76"/>
          <w:position w:val="0"/>
          <w:sz w:val="16"/>
          <w:szCs w:val="16"/>
        </w:rPr>
        <w:t>!</w:t>
      </w:r>
      <w:r>
        <w:rPr>
          <w:rFonts w:cs="Arial" w:hAnsi="Arial" w:eastAsia="Arial" w:ascii="Arial"/>
          <w:color w:val="262626"/>
          <w:spacing w:val="3"/>
          <w:w w:val="7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2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9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2"/>
          <w:w w:val="9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9"/>
          <w:w w:val="128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9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1"/>
          <w:w w:val="74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                                             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35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F3F3F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6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11111"/>
          <w:spacing w:val="-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9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0"/>
          <w:w w:val="6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9"/>
          <w:position w:val="2"/>
          <w:sz w:val="14"/>
          <w:szCs w:val="14"/>
        </w:rPr>
        <w:t>fi</w:t>
      </w:r>
      <w:r>
        <w:rPr>
          <w:rFonts w:cs="Arial" w:hAnsi="Arial" w:eastAsia="Arial" w:ascii="Arial"/>
          <w:color w:val="262626"/>
          <w:spacing w:val="5"/>
          <w:w w:val="109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7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88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5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ro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3"/>
          <w:w w:val="88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111111"/>
          <w:spacing w:val="3"/>
          <w:w w:val="88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11111"/>
          <w:spacing w:val="3"/>
          <w:w w:val="88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                                            </w:t>
      </w:r>
      <w:r>
        <w:rPr>
          <w:rFonts w:cs="Arial" w:hAnsi="Arial" w:eastAsia="Arial" w:ascii="Arial"/>
          <w:color w:val="262626"/>
          <w:spacing w:val="12"/>
          <w:w w:val="88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3F3F3F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262626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2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5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11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62626"/>
          <w:spacing w:val="6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9"/>
      </w:pPr>
      <w:r>
        <w:rPr>
          <w:rFonts w:cs="Arial" w:hAnsi="Arial" w:eastAsia="Arial" w:ascii="Arial"/>
          <w:color w:val="111111"/>
          <w:spacing w:val="3"/>
          <w:w w:val="87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7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7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9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2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5"/>
          <w:sz w:val="14"/>
          <w:szCs w:val="14"/>
        </w:rPr>
        <w:t>if</w:t>
      </w:r>
      <w:r>
        <w:rPr>
          <w:rFonts w:cs="Arial" w:hAnsi="Arial" w:eastAsia="Arial" w:ascii="Arial"/>
          <w:color w:val="262626"/>
          <w:spacing w:val="4"/>
          <w:w w:val="87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87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87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88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-2"/>
          <w:w w:val="154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2"/>
          <w:w w:val="78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4"/>
          <w:w w:val="88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4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5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78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78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8"/>
          <w:w w:val="78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8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7"/>
          <w:w w:val="78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78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6"/>
          <w:w w:val="78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505050"/>
          <w:spacing w:val="0"/>
          <w:w w:val="78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78"/>
          <w:position w:val="5"/>
          <w:sz w:val="14"/>
          <w:szCs w:val="14"/>
        </w:rPr>
        <w:t>                                                                                                                     </w:t>
      </w:r>
      <w:r>
        <w:rPr>
          <w:rFonts w:cs="Arial" w:hAnsi="Arial" w:eastAsia="Arial" w:ascii="Arial"/>
          <w:color w:val="505050"/>
          <w:spacing w:val="19"/>
          <w:w w:val="78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40"/>
        <w:ind w:left="9377"/>
      </w:pPr>
      <w:r>
        <w:rPr>
          <w:rFonts w:cs="Times New Roman" w:hAnsi="Times New Roman" w:eastAsia="Times New Roman" w:ascii="Times New Roman"/>
          <w:color w:val="505050"/>
          <w:spacing w:val="2"/>
          <w:w w:val="87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62626"/>
          <w:spacing w:val="2"/>
          <w:w w:val="87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75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62626"/>
          <w:spacing w:val="7"/>
          <w:w w:val="255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62626"/>
          <w:spacing w:val="0"/>
          <w:w w:val="6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430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6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76"/>
          <w:position w:val="2"/>
          <w:sz w:val="16"/>
          <w:szCs w:val="16"/>
        </w:rPr>
        <w:t>[</w:t>
      </w:r>
      <w:r>
        <w:rPr>
          <w:rFonts w:cs="Arial" w:hAnsi="Arial" w:eastAsia="Arial" w:ascii="Arial"/>
          <w:color w:val="111111"/>
          <w:spacing w:val="3"/>
          <w:w w:val="76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3F3F3F"/>
          <w:spacing w:val="1"/>
          <w:w w:val="8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10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2"/>
          <w:w w:val="9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4"/>
          <w:w w:val="128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90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1"/>
          <w:w w:val="101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1"/>
          <w:w w:val="74"/>
          <w:position w:val="2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0"/>
          <w:w w:val="8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6"/>
          <w:szCs w:val="16"/>
        </w:rPr>
        <w:t>                                                             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2"/>
          <w:w w:val="14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11111"/>
          <w:spacing w:val="-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5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11111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i/>
          <w:color w:val="26262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i/>
          <w:color w:val="262626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5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ía</w:t>
      </w:r>
      <w:r>
        <w:rPr>
          <w:rFonts w:cs="Arial" w:hAnsi="Arial" w:eastAsia="Arial" w:ascii="Arial"/>
          <w:color w:val="262626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2"/>
          <w:w w:val="11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111111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6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000000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4"/>
          <w:position w:val="3"/>
          <w:sz w:val="14"/>
          <w:szCs w:val="14"/>
        </w:rPr>
        <w:t>ú</w:t>
      </w:r>
      <w:r>
        <w:rPr>
          <w:rFonts w:cs="Arial" w:hAnsi="Arial" w:eastAsia="Arial" w:ascii="Arial"/>
          <w:color w:val="111111"/>
          <w:spacing w:val="5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11111"/>
          <w:spacing w:val="4"/>
          <w:w w:val="94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3"/>
          <w:w w:val="82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11111"/>
          <w:spacing w:val="3"/>
          <w:w w:val="118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62626"/>
          <w:spacing w:val="4"/>
          <w:w w:val="94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4"/>
          <w:w w:val="88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262626"/>
          <w:spacing w:val="0"/>
          <w:w w:val="88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262626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2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0"/>
          <w:w w:val="85"/>
          <w:position w:val="3"/>
          <w:sz w:val="14"/>
          <w:szCs w:val="14"/>
        </w:rPr>
        <w:t>                    </w:t>
      </w:r>
      <w:r>
        <w:rPr>
          <w:rFonts w:cs="Arial" w:hAnsi="Arial" w:eastAsia="Arial" w:ascii="Arial"/>
          <w:color w:val="505050"/>
          <w:spacing w:val="4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F3F3F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5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2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1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4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62626"/>
          <w:spacing w:val="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4"/>
      </w:pPr>
      <w:r>
        <w:rPr>
          <w:rFonts w:cs="Arial" w:hAnsi="Arial" w:eastAsia="Arial" w:ascii="Arial"/>
          <w:color w:val="262626"/>
          <w:spacing w:val="3"/>
          <w:w w:val="9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0"/>
          <w:position w:val="4"/>
          <w:sz w:val="14"/>
          <w:szCs w:val="14"/>
        </w:rPr>
        <w:t>if</w:t>
      </w:r>
      <w:r>
        <w:rPr>
          <w:rFonts w:cs="Arial" w:hAnsi="Arial" w:eastAsia="Arial" w:ascii="Arial"/>
          <w:color w:val="262626"/>
          <w:spacing w:val="4"/>
          <w:w w:val="90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0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0"/>
          <w:w w:val="9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18"/>
          <w:position w:val="4"/>
          <w:sz w:val="14"/>
          <w:szCs w:val="14"/>
        </w:rPr>
        <w:t>tr</w:t>
      </w:r>
      <w:r>
        <w:rPr>
          <w:rFonts w:cs="Arial" w:hAnsi="Arial" w:eastAsia="Arial" w:ascii="Arial"/>
          <w:color w:val="262626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7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5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8"/>
          <w:w w:val="8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505050"/>
          <w:spacing w:val="0"/>
          <w:w w:val="5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       </w:t>
      </w:r>
      <w:r>
        <w:rPr>
          <w:rFonts w:cs="Arial" w:hAnsi="Arial" w:eastAsia="Arial" w:ascii="Arial"/>
          <w:color w:val="505050"/>
          <w:spacing w:val="-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3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4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30"/>
      </w:pPr>
      <w:r>
        <w:rPr>
          <w:rFonts w:cs="Times New Roman" w:hAnsi="Times New Roman" w:eastAsia="Times New Roman" w:ascii="Times New Roman"/>
          <w:color w:val="111111"/>
          <w:spacing w:val="2"/>
          <w:w w:val="7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1"/>
          <w:sz w:val="16"/>
          <w:szCs w:val="16"/>
        </w:rPr>
        <w:t>13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62626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                                                           </w:t>
      </w:r>
      <w:r>
        <w:rPr>
          <w:rFonts w:cs="Arial" w:hAnsi="Arial" w:eastAsia="Arial" w:ascii="Arial"/>
          <w:color w:val="262626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4"/>
          <w:w w:val="10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9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7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7"/>
          <w:w w:val="88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5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1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1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5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9"/>
          <w:position w:val="2"/>
          <w:sz w:val="14"/>
          <w:szCs w:val="14"/>
        </w:rPr>
        <w:t>ía</w:t>
      </w:r>
      <w:r>
        <w:rPr>
          <w:rFonts w:cs="Arial" w:hAnsi="Arial" w:eastAsia="Arial" w:ascii="Arial"/>
          <w:color w:val="111111"/>
          <w:spacing w:val="31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92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-7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148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0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262626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2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87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262626"/>
          <w:spacing w:val="4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2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505050"/>
          <w:spacing w:val="3"/>
          <w:w w:val="118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5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11111"/>
          <w:spacing w:val="0"/>
          <w:w w:val="82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1111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262626"/>
          <w:spacing w:val="8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7"/>
          <w:position w:val="2"/>
          <w:sz w:val="14"/>
          <w:szCs w:val="14"/>
        </w:rPr>
        <w:t>                   </w:t>
      </w:r>
      <w:r>
        <w:rPr>
          <w:rFonts w:cs="Arial" w:hAnsi="Arial" w:eastAsia="Arial" w:ascii="Arial"/>
          <w:color w:val="111111"/>
          <w:spacing w:val="20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262626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3"/>
          <w:w w:val="8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3"/>
          <w:w w:val="9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7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11111"/>
          <w:spacing w:val="11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15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9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4"/>
      </w:pPr>
      <w:r>
        <w:rPr>
          <w:rFonts w:cs="Arial" w:hAnsi="Arial" w:eastAsia="Arial" w:ascii="Arial"/>
          <w:color w:val="262626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9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5"/>
          <w:position w:val="4"/>
          <w:sz w:val="14"/>
          <w:szCs w:val="14"/>
        </w:rPr>
        <w:t>if</w:t>
      </w:r>
      <w:r>
        <w:rPr>
          <w:rFonts w:cs="Arial" w:hAnsi="Arial" w:eastAsia="Arial" w:ascii="Arial"/>
          <w:color w:val="262626"/>
          <w:spacing w:val="5"/>
          <w:w w:val="9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9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1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6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18"/>
          <w:position w:val="4"/>
          <w:sz w:val="14"/>
          <w:szCs w:val="14"/>
        </w:rPr>
        <w:t>tr</w:t>
      </w:r>
      <w:r>
        <w:rPr>
          <w:rFonts w:cs="Arial" w:hAnsi="Arial" w:eastAsia="Arial" w:ascii="Arial"/>
          <w:color w:val="262626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1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3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8"/>
          <w:w w:val="81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8"/>
          <w:w w:val="8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5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        </w:t>
      </w:r>
      <w:r>
        <w:rPr>
          <w:rFonts w:cs="Arial" w:hAnsi="Arial" w:eastAsia="Arial" w:ascii="Arial"/>
          <w:color w:val="3F3F3F"/>
          <w:spacing w:val="-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7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0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10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7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92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4"/>
          <w:position w:val="-1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25"/>
      </w:pPr>
      <w:r>
        <w:rPr>
          <w:rFonts w:cs="Arial" w:hAnsi="Arial" w:eastAsia="Arial" w:ascii="Arial"/>
          <w:color w:val="262626"/>
          <w:spacing w:val="0"/>
          <w:w w:val="85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7"/>
          <w:w w:val="85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62626"/>
          <w:spacing w:val="0"/>
          <w:w w:val="85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62626"/>
          <w:spacing w:val="0"/>
          <w:w w:val="85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262626"/>
          <w:spacing w:val="35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[</w:t>
      </w:r>
      <w:r>
        <w:rPr>
          <w:rFonts w:cs="Arial" w:hAnsi="Arial" w:eastAsia="Arial" w:ascii="Arial"/>
          <w:color w:val="262626"/>
          <w:spacing w:val="3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1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1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2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2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1"/>
          <w:w w:val="85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5"/>
          <w:position w:val="0"/>
          <w:sz w:val="16"/>
          <w:szCs w:val="16"/>
        </w:rPr>
        <w:t>                                                                       </w:t>
      </w:r>
      <w:r>
        <w:rPr>
          <w:rFonts w:cs="Arial" w:hAnsi="Arial" w:eastAsia="Arial" w:ascii="Arial"/>
          <w:color w:val="262626"/>
          <w:spacing w:val="15"/>
          <w:w w:val="8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3"/>
          <w:w w:val="15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3"/>
          <w:w w:val="135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92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-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9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62626"/>
          <w:spacing w:val="6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1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106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9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0"/>
          <w:w w:val="6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fi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3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12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1"/>
          <w:w w:val="12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111111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ro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62626"/>
          <w:spacing w:val="2"/>
          <w:w w:val="86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5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4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6"/>
          <w:position w:val="2"/>
          <w:sz w:val="14"/>
          <w:szCs w:val="14"/>
        </w:rPr>
        <w:t>             </w:t>
      </w:r>
      <w:r>
        <w:rPr>
          <w:rFonts w:cs="Arial" w:hAnsi="Arial" w:eastAsia="Arial" w:ascii="Arial"/>
          <w:color w:val="000000"/>
          <w:spacing w:val="22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75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2"/>
          <w:w w:val="115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4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5"/>
          <w:w w:val="104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62626"/>
          <w:spacing w:val="0"/>
          <w:w w:val="9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262626"/>
          <w:spacing w:val="-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2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5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00000"/>
          <w:spacing w:val="1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3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62626"/>
          <w:spacing w:val="3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3"/>
          <w:w w:val="9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62626"/>
          <w:spacing w:val="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4"/>
      </w:pPr>
      <w:r>
        <w:rPr>
          <w:rFonts w:cs="Arial" w:hAnsi="Arial" w:eastAsia="Arial" w:ascii="Arial"/>
          <w:color w:val="262626"/>
          <w:spacing w:val="3"/>
          <w:w w:val="9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9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90"/>
          <w:position w:val="5"/>
          <w:sz w:val="14"/>
          <w:szCs w:val="14"/>
        </w:rPr>
        <w:t>if</w:t>
      </w:r>
      <w:r>
        <w:rPr>
          <w:rFonts w:cs="Arial" w:hAnsi="Arial" w:eastAsia="Arial" w:ascii="Arial"/>
          <w:color w:val="262626"/>
          <w:spacing w:val="4"/>
          <w:w w:val="90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0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0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5"/>
          <w:w w:val="9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4"/>
          <w:w w:val="94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4"/>
          <w:w w:val="88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10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5"/>
          <w:w w:val="10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4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2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2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9"/>
          <w:w w:val="82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2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2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26"/>
          <w:w w:val="82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77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0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0"/>
          <w:w w:val="88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9"/>
          <w:w w:val="88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47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111111"/>
          <w:spacing w:val="0"/>
          <w:w w:val="100"/>
          <w:position w:val="5"/>
          <w:sz w:val="14"/>
          <w:szCs w:val="14"/>
        </w:rPr>
        <w:t>                                                                                                                   </w:t>
      </w:r>
      <w:r>
        <w:rPr>
          <w:rFonts w:cs="Arial" w:hAnsi="Arial" w:eastAsia="Arial" w:ascii="Arial"/>
          <w:color w:val="111111"/>
          <w:spacing w:val="-1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-3"/>
          <w:w w:val="9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0"/>
          <w:w w:val="84"/>
          <w:position w:val="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30"/>
      </w:pP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6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90"/>
          <w:position w:val="0"/>
          <w:sz w:val="16"/>
          <w:szCs w:val="16"/>
        </w:rPr>
        <w:t>[</w:t>
      </w:r>
      <w:r>
        <w:rPr>
          <w:rFonts w:cs="Arial" w:hAnsi="Arial" w:eastAsia="Arial" w:ascii="Arial"/>
          <w:color w:val="111111"/>
          <w:spacing w:val="3"/>
          <w:w w:val="9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62626"/>
          <w:spacing w:val="1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90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0"/>
          <w:position w:val="0"/>
          <w:sz w:val="16"/>
          <w:szCs w:val="16"/>
        </w:rPr>
        <w:t>                                                                  </w:t>
      </w:r>
      <w:r>
        <w:rPr>
          <w:rFonts w:cs="Arial" w:hAnsi="Arial" w:eastAsia="Arial" w:ascii="Arial"/>
          <w:color w:val="111111"/>
          <w:spacing w:val="23"/>
          <w:w w:val="9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3"/>
          <w:w w:val="167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2"/>
          <w:w w:val="146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11111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11111"/>
          <w:spacing w:val="6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9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106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06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62626"/>
          <w:spacing w:val="0"/>
          <w:w w:val="6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5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11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6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5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9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0"/>
          <w:w w:val="91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7"/>
          <w:w w:val="9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8"/>
          <w:position w:val="2"/>
          <w:sz w:val="14"/>
          <w:szCs w:val="14"/>
        </w:rPr>
        <w:t>ti</w:t>
      </w:r>
      <w:r>
        <w:rPr>
          <w:rFonts w:cs="Arial" w:hAnsi="Arial" w:eastAsia="Arial" w:ascii="Arial"/>
          <w:color w:val="262626"/>
          <w:spacing w:val="7"/>
          <w:w w:val="98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0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262626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7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9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95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62626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62626"/>
          <w:spacing w:val="0"/>
          <w:w w:val="100"/>
          <w:position w:val="2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i/>
          <w:color w:val="262626"/>
          <w:spacing w:val="2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9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262626"/>
          <w:spacing w:val="0"/>
          <w:w w:val="79"/>
          <w:position w:val="2"/>
          <w:sz w:val="14"/>
          <w:szCs w:val="14"/>
        </w:rPr>
        <w:t>                      </w:t>
      </w:r>
      <w:r>
        <w:rPr>
          <w:rFonts w:cs="Arial" w:hAnsi="Arial" w:eastAsia="Arial" w:ascii="Arial"/>
          <w:color w:val="262626"/>
          <w:spacing w:val="1"/>
          <w:w w:val="7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62626"/>
          <w:spacing w:val="4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62626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111111"/>
          <w:spacing w:val="2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2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"/>
          <w:w w:val="7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"/>
          <w:w w:val="8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1"/>
          <w:w w:val="1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1"/>
          <w:w w:val="11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0"/>
          <w:w w:val="7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62626"/>
          <w:spacing w:val="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9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3"/>
          <w:w w:val="10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4"/>
          <w:w w:val="109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62626"/>
          <w:spacing w:val="3"/>
          <w:w w:val="10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62626"/>
          <w:spacing w:val="3"/>
          <w:w w:val="98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11111"/>
          <w:spacing w:val="0"/>
          <w:w w:val="98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4"/>
      </w:pPr>
      <w:r>
        <w:rPr>
          <w:rFonts w:cs="Arial" w:hAnsi="Arial" w:eastAsia="Arial" w:ascii="Arial"/>
          <w:color w:val="262626"/>
          <w:w w:val="7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9"/>
          <w:w w:val="78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8"/>
          <w:w w:val="8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5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262626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62626"/>
          <w:spacing w:val="-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35"/>
          <w:w w:val="8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2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"/>
          <w:w w:val="9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1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2"/>
          <w:w w:val="9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4"/>
          <w:position w:val="-1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lineRule="exact" w:line="220"/>
        <w:sectPr>
          <w:pgSz w:w="15840" w:h="12240" w:orient="landscape"/>
          <w:pgMar w:top="180" w:bottom="280" w:left="300" w:right="1060"/>
        </w:sectPr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118"/>
      </w:pPr>
      <w:r>
        <w:pict>
          <v:shape type="#_x0000_t75" style="position:absolute;margin-left:0pt;margin-top:0pt;width:792pt;height:612pt;mso-position-horizontal-relative:page;mso-position-vertical-relative:page;z-index:-4085">
            <v:imagedata o:title="" r:id="rId7"/>
          </v:shape>
        </w:pict>
      </w:r>
      <w:r>
        <w:rPr>
          <w:rFonts w:cs="Times New Roman" w:hAnsi="Times New Roman" w:eastAsia="Times New Roman" w:ascii="Times New Roman"/>
          <w:color w:val="3F3F3F"/>
          <w:spacing w:val="2"/>
          <w:w w:val="100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sz w:val="16"/>
          <w:szCs w:val="16"/>
        </w:rPr>
        <w:t>v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3F3F3F"/>
          <w:spacing w:val="6"/>
          <w:w w:val="100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62626"/>
          <w:spacing w:val="2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62626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262626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62626"/>
          <w:spacing w:val="1"/>
          <w:w w:val="146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1"/>
          <w:w w:val="101"/>
          <w:sz w:val="16"/>
          <w:szCs w:val="16"/>
        </w:rPr>
        <w:t>u</w:t>
      </w:r>
      <w:r>
        <w:rPr>
          <w:rFonts w:cs="Arial" w:hAnsi="Arial" w:eastAsia="Arial" w:ascii="Arial"/>
          <w:color w:val="262626"/>
          <w:spacing w:val="1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262626"/>
          <w:spacing w:val="3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11111"/>
          <w:spacing w:val="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8"/>
        <w:ind w:left="132" w:right="-44"/>
      </w:pPr>
      <w:r>
        <w:rPr>
          <w:rFonts w:cs="Arial" w:hAnsi="Arial" w:eastAsia="Arial" w:ascii="Arial"/>
          <w:color w:val="262626"/>
          <w:spacing w:val="1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62626"/>
          <w:spacing w:val="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ns</w:t>
      </w:r>
      <w:r>
        <w:rPr>
          <w:rFonts w:cs="Arial" w:hAnsi="Arial" w:eastAsia="Arial" w:ascii="Arial"/>
          <w:color w:val="262626"/>
          <w:spacing w:val="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00000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88"/>
          <w:sz w:val="16"/>
          <w:szCs w:val="16"/>
        </w:rPr>
        <w:t>MAZ</w:t>
      </w:r>
      <w:r>
        <w:rPr>
          <w:rFonts w:cs="Arial" w:hAnsi="Arial" w:eastAsia="Arial" w:ascii="Arial"/>
          <w:color w:val="111111"/>
          <w:spacing w:val="8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2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965"/>
      </w:pPr>
      <w:r>
        <w:br w:type="column"/>
      </w:r>
      <w:r>
        <w:rPr>
          <w:rFonts w:cs="Arial" w:hAnsi="Arial" w:eastAsia="Arial" w:ascii="Arial"/>
          <w:color w:val="111111"/>
          <w:spacing w:val="1"/>
          <w:w w:val="71"/>
          <w:sz w:val="16"/>
          <w:szCs w:val="16"/>
        </w:rPr>
        <w:t>P</w:t>
      </w:r>
      <w:r>
        <w:rPr>
          <w:rFonts w:cs="Arial" w:hAnsi="Arial" w:eastAsia="Arial" w:ascii="Arial"/>
          <w:color w:val="262626"/>
          <w:spacing w:val="2"/>
          <w:w w:val="90"/>
          <w:sz w:val="16"/>
          <w:szCs w:val="16"/>
        </w:rPr>
        <w:t>á</w:t>
      </w:r>
      <w:r>
        <w:rPr>
          <w:rFonts w:cs="Arial" w:hAnsi="Arial" w:eastAsia="Arial" w:ascii="Arial"/>
          <w:color w:val="111111"/>
          <w:spacing w:val="1"/>
          <w:w w:val="10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62626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11111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262626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262626"/>
          <w:spacing w:val="3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7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62626"/>
          <w:spacing w:val="0"/>
          <w:w w:val="98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3"/>
        <w:sectPr>
          <w:type w:val="continuous"/>
          <w:pgSz w:w="15840" w:h="12240" w:orient="landscape"/>
          <w:pgMar w:top="80" w:bottom="280" w:left="300" w:right="1060"/>
          <w:cols w:num="2" w:equalWidth="off">
            <w:col w:w="2185" w:space="10124"/>
            <w:col w:w="2171"/>
          </w:cols>
        </w:sectPr>
      </w:pPr>
      <w:r>
        <w:rPr>
          <w:rFonts w:cs="Arial" w:hAnsi="Arial" w:eastAsia="Arial" w:ascii="Arial"/>
          <w:color w:val="262626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1111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262626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ec</w:t>
      </w:r>
      <w:r>
        <w:rPr>
          <w:rFonts w:cs="Arial" w:hAnsi="Arial" w:eastAsia="Arial" w:ascii="Arial"/>
          <w:color w:val="262626"/>
          <w:spacing w:val="1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1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6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62626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3F3F3F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34"/>
          <w:szCs w:val="34"/>
        </w:rPr>
        <w:jc w:val="left"/>
        <w:spacing w:before="1" w:lineRule="exact" w:line="720"/>
        <w:ind w:left="114" w:right="-258"/>
      </w:pPr>
      <w:r>
        <w:rPr>
          <w:rFonts w:cs="Times New Roman" w:hAnsi="Times New Roman" w:eastAsia="Times New Roman" w:ascii="Times New Roman"/>
          <w:color w:val="424242"/>
          <w:spacing w:val="-10"/>
          <w:w w:val="16"/>
          <w:position w:val="-8"/>
          <w:sz w:val="72"/>
          <w:szCs w:val="72"/>
        </w:rPr>
        <w:t>·</w:t>
      </w:r>
      <w:r>
        <w:rPr>
          <w:rFonts w:cs="Arial" w:hAnsi="Arial" w:eastAsia="Arial" w:ascii="Arial"/>
          <w:color w:val="424242"/>
          <w:spacing w:val="-117"/>
          <w:w w:val="69"/>
          <w:position w:val="-18"/>
          <w:sz w:val="34"/>
          <w:szCs w:val="34"/>
        </w:rPr>
        <w:t>c</w:t>
      </w:r>
      <w:r>
        <w:rPr>
          <w:rFonts w:cs="Times New Roman" w:hAnsi="Times New Roman" w:eastAsia="Times New Roman" w:ascii="Times New Roman"/>
          <w:color w:val="1F1F1F"/>
          <w:spacing w:val="-10"/>
          <w:w w:val="20"/>
          <w:position w:val="-8"/>
          <w:sz w:val="72"/>
          <w:szCs w:val="72"/>
        </w:rPr>
        <w:t>-</w:t>
      </w:r>
      <w:r>
        <w:rPr>
          <w:rFonts w:cs="Times New Roman" w:hAnsi="Times New Roman" w:eastAsia="Times New Roman" w:ascii="Times New Roman"/>
          <w:color w:val="424242"/>
          <w:spacing w:val="-170"/>
          <w:w w:val="104"/>
          <w:position w:val="-8"/>
          <w:sz w:val="72"/>
          <w:szCs w:val="72"/>
        </w:rPr>
        <w:t>-</w:t>
      </w:r>
      <w:r>
        <w:rPr>
          <w:rFonts w:cs="Arial" w:hAnsi="Arial" w:eastAsia="Arial" w:ascii="Arial"/>
          <w:color w:val="424242"/>
          <w:spacing w:val="0"/>
          <w:w w:val="69"/>
          <w:position w:val="-18"/>
          <w:sz w:val="34"/>
          <w:szCs w:val="34"/>
        </w:rPr>
        <w:t>l</w:t>
      </w:r>
      <w:r>
        <w:rPr>
          <w:rFonts w:cs="Arial" w:hAnsi="Arial" w:eastAsia="Arial" w:ascii="Arial"/>
          <w:color w:val="424242"/>
          <w:spacing w:val="0"/>
          <w:w w:val="100"/>
          <w:position w:val="-18"/>
          <w:sz w:val="34"/>
          <w:szCs w:val="34"/>
        </w:rPr>
        <w:t>   </w:t>
      </w:r>
      <w:r>
        <w:rPr>
          <w:rFonts w:cs="Arial" w:hAnsi="Arial" w:eastAsia="Arial" w:ascii="Arial"/>
          <w:color w:val="ACACAC"/>
          <w:spacing w:val="0"/>
          <w:w w:val="10"/>
          <w:position w:val="-18"/>
          <w:sz w:val="34"/>
          <w:szCs w:val="34"/>
        </w:rPr>
        <w:t>.</w:t>
      </w:r>
      <w:r>
        <w:rPr>
          <w:rFonts w:cs="Arial" w:hAnsi="Arial" w:eastAsia="Arial" w:ascii="Arial"/>
          <w:color w:val="ACACAC"/>
          <w:spacing w:val="0"/>
          <w:w w:val="10"/>
          <w:position w:val="-18"/>
          <w:sz w:val="34"/>
          <w:szCs w:val="34"/>
        </w:rPr>
        <w:t>            </w:t>
      </w:r>
      <w:r>
        <w:rPr>
          <w:rFonts w:cs="Arial" w:hAnsi="Arial" w:eastAsia="Arial" w:ascii="Arial"/>
          <w:color w:val="ACACAC"/>
          <w:spacing w:val="8"/>
          <w:w w:val="10"/>
          <w:position w:val="-18"/>
          <w:sz w:val="34"/>
          <w:szCs w:val="34"/>
        </w:rPr>
        <w:t> </w:t>
      </w:r>
      <w:r>
        <w:rPr>
          <w:rFonts w:cs="Arial" w:hAnsi="Arial" w:eastAsia="Arial" w:ascii="Arial"/>
          <w:color w:val="424242"/>
          <w:spacing w:val="0"/>
          <w:w w:val="50"/>
          <w:position w:val="-18"/>
          <w:sz w:val="34"/>
          <w:szCs w:val="34"/>
        </w:rPr>
        <w:t>,</w:t>
      </w:r>
      <w:r>
        <w:rPr>
          <w:rFonts w:cs="Arial" w:hAnsi="Arial" w:eastAsia="Arial" w:ascii="Arial"/>
          <w:color w:val="424242"/>
          <w:spacing w:val="21"/>
          <w:w w:val="50"/>
          <w:position w:val="-18"/>
          <w:sz w:val="34"/>
          <w:szCs w:val="34"/>
        </w:rPr>
        <w:t> </w:t>
      </w:r>
      <w:r>
        <w:rPr>
          <w:rFonts w:cs="Arial" w:hAnsi="Arial" w:eastAsia="Arial" w:ascii="Arial"/>
          <w:color w:val="111111"/>
          <w:spacing w:val="0"/>
          <w:w w:val="25"/>
          <w:position w:val="-18"/>
          <w:sz w:val="34"/>
          <w:szCs w:val="3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60"/>
        <w:ind w:left="1642" w:right="3782" w:hanging="1642"/>
        <w:sectPr>
          <w:pgSz w:w="15860" w:h="12260" w:orient="landscape"/>
          <w:pgMar w:top="100" w:bottom="280" w:left="260" w:right="1020"/>
          <w:cols w:num="2" w:equalWidth="off">
            <w:col w:w="873" w:space="3874"/>
            <w:col w:w="9833"/>
          </w:cols>
        </w:sectPr>
      </w:pPr>
      <w:r>
        <w:rPr>
          <w:rFonts w:cs="Courier New" w:hAnsi="Courier New" w:eastAsia="Courier New" w:ascii="Courier New"/>
          <w:b/>
          <w:color w:val="111111"/>
          <w:spacing w:val="2"/>
          <w:w w:val="96"/>
          <w:sz w:val="28"/>
          <w:szCs w:val="28"/>
        </w:rPr>
        <w:t>D</w:t>
      </w:r>
      <w:r>
        <w:rPr>
          <w:rFonts w:cs="Courier New" w:hAnsi="Courier New" w:eastAsia="Courier New" w:ascii="Courier New"/>
          <w:b/>
          <w:color w:val="111111"/>
          <w:spacing w:val="1"/>
          <w:w w:val="68"/>
          <w:sz w:val="28"/>
          <w:szCs w:val="28"/>
        </w:rPr>
        <w:t>!</w:t>
      </w:r>
      <w:r>
        <w:rPr>
          <w:rFonts w:cs="Courier New" w:hAnsi="Courier New" w:eastAsia="Courier New" w:ascii="Courier New"/>
          <w:b/>
          <w:color w:val="111111"/>
          <w:spacing w:val="1"/>
          <w:w w:val="102"/>
          <w:sz w:val="28"/>
          <w:szCs w:val="28"/>
        </w:rPr>
        <w:t>R</w:t>
      </w:r>
      <w:r>
        <w:rPr>
          <w:rFonts w:cs="Courier New" w:hAnsi="Courier New" w:eastAsia="Courier New" w:ascii="Courier New"/>
          <w:b/>
          <w:color w:val="1F1F1F"/>
          <w:spacing w:val="0"/>
          <w:w w:val="62"/>
          <w:sz w:val="28"/>
          <w:szCs w:val="28"/>
        </w:rPr>
        <w:t>~</w:t>
      </w:r>
      <w:r>
        <w:rPr>
          <w:rFonts w:cs="Courier New" w:hAnsi="Courier New" w:eastAsia="Courier New" w:ascii="Courier New"/>
          <w:b/>
          <w:color w:val="1F1F1F"/>
          <w:spacing w:val="64"/>
          <w:w w:val="100"/>
          <w:sz w:val="28"/>
          <w:szCs w:val="28"/>
        </w:rPr>
        <w:t> </w:t>
      </w:r>
      <w:r>
        <w:rPr>
          <w:rFonts w:cs="Arial" w:hAnsi="Arial" w:eastAsia="Arial" w:ascii="Arial"/>
          <w:b/>
          <w:color w:val="1F1F1F"/>
          <w:spacing w:val="0"/>
          <w:w w:val="157"/>
          <w:position w:val="1"/>
          <w:sz w:val="22"/>
          <w:szCs w:val="22"/>
        </w:rPr>
        <w:t>:</w:t>
      </w:r>
      <w:r>
        <w:rPr>
          <w:rFonts w:cs="Arial" w:hAnsi="Arial" w:eastAsia="Arial" w:ascii="Arial"/>
          <w:b/>
          <w:color w:val="111111"/>
          <w:spacing w:val="0"/>
          <w:w w:val="181"/>
          <w:position w:val="1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1"/>
          <w:w w:val="106"/>
          <w:position w:val="1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9"/>
          <w:position w:val="1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20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GE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55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16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0"/>
          <w:w w:val="100"/>
          <w:position w:val="1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OS</w:t>
      </w:r>
      <w:r>
        <w:rPr>
          <w:rFonts w:cs="Arial" w:hAnsi="Arial" w:eastAsia="Arial" w:ascii="Arial"/>
          <w:b/>
          <w:color w:val="111111"/>
          <w:spacing w:val="32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Y</w:t>
      </w:r>
      <w:r>
        <w:rPr>
          <w:rFonts w:cs="Arial" w:hAnsi="Arial" w:eastAsia="Arial" w:ascii="Arial"/>
          <w:b/>
          <w:color w:val="111111"/>
          <w:spacing w:val="18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T</w:t>
      </w:r>
      <w:r>
        <w:rPr>
          <w:rFonts w:cs="Arial" w:hAnsi="Arial" w:eastAsia="Arial" w:ascii="Arial"/>
          <w:b/>
          <w:color w:val="1F1F1F"/>
          <w:spacing w:val="0"/>
          <w:w w:val="100"/>
          <w:position w:val="1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1"/>
          <w:w w:val="100"/>
          <w:position w:val="1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0"/>
          <w:w w:val="100"/>
          <w:position w:val="1"/>
          <w:sz w:val="22"/>
          <w:szCs w:val="22"/>
        </w:rPr>
        <w:t>f</w:t>
      </w:r>
      <w:r>
        <w:rPr>
          <w:rFonts w:cs="Arial" w:hAnsi="Arial" w:eastAsia="Arial" w:ascii="Arial"/>
          <w:b/>
          <w:color w:val="1F1F1F"/>
          <w:spacing w:val="0"/>
          <w:w w:val="100"/>
          <w:position w:val="1"/>
          <w:sz w:val="22"/>
          <w:szCs w:val="22"/>
        </w:rPr>
        <w:t>  </w:t>
      </w:r>
      <w:r>
        <w:rPr>
          <w:rFonts w:cs="Arial" w:hAnsi="Arial" w:eastAsia="Arial" w:ascii="Arial"/>
          <w:b/>
          <w:color w:val="1F1F1F"/>
          <w:spacing w:val="43"/>
          <w:w w:val="100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100"/>
          <w:position w:val="1"/>
          <w:sz w:val="22"/>
          <w:szCs w:val="22"/>
        </w:rPr>
        <w:t>1</w:t>
      </w:r>
      <w:r>
        <w:rPr>
          <w:rFonts w:cs="Arial" w:hAnsi="Arial" w:eastAsia="Arial" w:ascii="Arial"/>
          <w:b/>
          <w:color w:val="111111"/>
          <w:spacing w:val="2"/>
          <w:w w:val="100"/>
          <w:position w:val="1"/>
          <w:sz w:val="22"/>
          <w:szCs w:val="22"/>
        </w:rPr>
        <w:t>A</w:t>
      </w:r>
      <w:r>
        <w:rPr>
          <w:rFonts w:cs="Arial" w:hAnsi="Arial" w:eastAsia="Arial" w:ascii="Arial"/>
          <w:b/>
          <w:color w:val="1F1F1F"/>
          <w:spacing w:val="0"/>
          <w:w w:val="100"/>
          <w:position w:val="1"/>
          <w:sz w:val="22"/>
          <w:szCs w:val="22"/>
        </w:rPr>
        <w:t>F</w:t>
      </w:r>
      <w:r>
        <w:rPr>
          <w:rFonts w:cs="Arial" w:hAnsi="Arial" w:eastAsia="Arial" w:ascii="Arial"/>
          <w:b/>
          <w:color w:val="111111"/>
          <w:spacing w:val="2"/>
          <w:w w:val="103"/>
          <w:position w:val="1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8"/>
          <w:position w:val="1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0"/>
          <w:w w:val="98"/>
          <w:position w:val="1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0"/>
          <w:w w:val="98"/>
          <w:position w:val="0"/>
          <w:sz w:val="22"/>
          <w:szCs w:val="22"/>
        </w:rPr>
        <w:t>S</w:t>
      </w:r>
      <w:r>
        <w:rPr>
          <w:rFonts w:cs="Arial" w:hAnsi="Arial" w:eastAsia="Arial" w:ascii="Arial"/>
          <w:b/>
          <w:color w:val="1F1F1F"/>
          <w:spacing w:val="0"/>
          <w:w w:val="95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1"/>
          <w:w w:val="99"/>
          <w:position w:val="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1"/>
          <w:w w:val="99"/>
          <w:position w:val="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0"/>
          <w:w w:val="189"/>
          <w:position w:val="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1"/>
          <w:w w:val="109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0"/>
          <w:w w:val="99"/>
          <w:position w:val="0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0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-15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21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"/>
          <w:w w:val="87"/>
          <w:position w:val="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1"/>
          <w:w w:val="109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1"/>
          <w:w w:val="107"/>
          <w:position w:val="0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1"/>
          <w:w w:val="114"/>
          <w:position w:val="0"/>
          <w:sz w:val="22"/>
          <w:szCs w:val="22"/>
        </w:rPr>
        <w:t>P</w:t>
      </w:r>
      <w:r>
        <w:rPr>
          <w:rFonts w:cs="Arial" w:hAnsi="Arial" w:eastAsia="Arial" w:ascii="Arial"/>
          <w:b/>
          <w:color w:val="111111"/>
          <w:spacing w:val="0"/>
          <w:w w:val="101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"/>
          <w:w w:val="101"/>
          <w:position w:val="0"/>
          <w:sz w:val="22"/>
          <w:szCs w:val="22"/>
        </w:rPr>
        <w:t>A</w:t>
      </w:r>
      <w:r>
        <w:rPr>
          <w:rFonts w:cs="Arial" w:hAnsi="Arial" w:eastAsia="Arial" w:ascii="Arial"/>
          <w:b/>
          <w:color w:val="1F1F1F"/>
          <w:spacing w:val="0"/>
          <w:w w:val="95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465" w:right="5483"/>
      </w:pPr>
      <w:r>
        <w:rPr>
          <w:rFonts w:cs="Times New Roman" w:hAnsi="Times New Roman" w:eastAsia="Times New Roman" w:ascii="Times New Roman"/>
          <w:color w:val="ACACAC"/>
          <w:spacing w:val="0"/>
          <w:w w:val="41"/>
          <w:position w:val="7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ACACAC"/>
          <w:spacing w:val="0"/>
          <w:w w:val="41"/>
          <w:position w:val="7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41"/>
          <w:position w:val="7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ACACAC"/>
          <w:spacing w:val="15"/>
          <w:w w:val="41"/>
          <w:position w:val="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41"/>
          <w:position w:val="7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313131"/>
          <w:spacing w:val="0"/>
          <w:w w:val="51"/>
          <w:position w:val="7"/>
          <w:sz w:val="16"/>
          <w:szCs w:val="16"/>
        </w:rPr>
        <w:t>11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7"/>
          <w:sz w:val="16"/>
          <w:szCs w:val="16"/>
        </w:rPr>
        <w:t>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b/>
          <w:color w:val="111111"/>
          <w:spacing w:val="6"/>
          <w:w w:val="100"/>
          <w:position w:val="0"/>
          <w:sz w:val="22"/>
          <w:szCs w:val="22"/>
        </w:rPr>
        <w:t>M</w:t>
      </w:r>
      <w:r>
        <w:rPr>
          <w:rFonts w:cs="Arial" w:hAnsi="Arial" w:eastAsia="Arial" w:ascii="Arial"/>
          <w:b/>
          <w:color w:val="1F1F1F"/>
          <w:spacing w:val="5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position w:val="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23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8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position w:val="0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6"/>
          <w:w w:val="100"/>
          <w:position w:val="0"/>
          <w:sz w:val="22"/>
          <w:szCs w:val="22"/>
        </w:rPr>
        <w:t>U</w:t>
      </w:r>
      <w:r>
        <w:rPr>
          <w:rFonts w:cs="Arial" w:hAnsi="Arial" w:eastAsia="Arial" w:ascii="Arial"/>
          <w:b/>
          <w:color w:val="111111"/>
          <w:spacing w:val="6"/>
          <w:w w:val="100"/>
          <w:position w:val="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2"/>
          <w:w w:val="100"/>
          <w:position w:val="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6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4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1"/>
          <w:position w:val="0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5"/>
          <w:w w:val="106"/>
          <w:position w:val="0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5"/>
          <w:w w:val="106"/>
          <w:position w:val="0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0"/>
          <w:w w:val="72"/>
          <w:position w:val="0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225"/>
      </w:pPr>
      <w:r>
        <w:pict>
          <v:shape type="#_x0000_t202" style="position:absolute;margin-left:351.12pt;margin-top:-1.05892pt;width:18.2576pt;height:22pt;mso-position-horizontal-relative:page;mso-position-vertical-relative:paragraph;z-index:-408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44"/>
                      <w:szCs w:val="44"/>
                    </w:rPr>
                    <w:jc w:val="left"/>
                    <w:spacing w:lineRule="exact" w:line="440"/>
                    <w:ind w:right="-86"/>
                  </w:pPr>
                  <w:r>
                    <w:rPr>
                      <w:rFonts w:cs="Times New Roman" w:hAnsi="Times New Roman" w:eastAsia="Times New Roman" w:ascii="Times New Roman"/>
                      <w:color w:val="424242"/>
                      <w:spacing w:val="-3"/>
                      <w:w w:val="110"/>
                      <w:sz w:val="44"/>
                      <w:szCs w:val="44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595959"/>
                      <w:spacing w:val="-1"/>
                      <w:w w:val="40"/>
                      <w:sz w:val="44"/>
                      <w:szCs w:val="44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13131"/>
                      <w:spacing w:val="0"/>
                      <w:w w:val="33"/>
                      <w:sz w:val="44"/>
                      <w:szCs w:val="44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44"/>
                      <w:szCs w:val="4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85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1F1F1F"/>
          <w:spacing w:val="28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MB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36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1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2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31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424242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1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RI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          </w:t>
      </w:r>
      <w:r>
        <w:rPr>
          <w:rFonts w:cs="Arial" w:hAnsi="Arial" w:eastAsia="Arial" w:ascii="Arial"/>
          <w:color w:val="1F1F1F"/>
          <w:spacing w:val="32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4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CO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1F1F1F"/>
          <w:spacing w:val="36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RI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1F1F1F"/>
          <w:spacing w:val="16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13131"/>
          <w:spacing w:val="1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1F1F1F"/>
          <w:spacing w:val="35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1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F1F1F"/>
          <w:spacing w:val="20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11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6" w:lineRule="exact" w:line="100"/>
        <w:ind w:left="162"/>
        <w:sectPr>
          <w:type w:val="continuous"/>
          <w:pgSz w:w="15860" w:h="12260" w:orient="landscape"/>
          <w:pgMar w:top="80" w:bottom="280" w:left="260" w:right="1020"/>
        </w:sectPr>
      </w:pPr>
      <w:r>
        <w:rPr>
          <w:rFonts w:cs="Arial" w:hAnsi="Arial" w:eastAsia="Arial" w:ascii="Arial"/>
          <w:color w:val="707070"/>
          <w:spacing w:val="0"/>
          <w:w w:val="32"/>
          <w:position w:val="-15"/>
          <w:sz w:val="20"/>
          <w:szCs w:val="20"/>
        </w:rPr>
        <w:t>i</w:t>
      </w:r>
      <w:r>
        <w:rPr>
          <w:rFonts w:cs="Arial" w:hAnsi="Arial" w:eastAsia="Arial" w:ascii="Arial"/>
          <w:color w:val="707070"/>
          <w:spacing w:val="0"/>
          <w:w w:val="32"/>
          <w:position w:val="-15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8"/>
          <w:w w:val="32"/>
          <w:position w:val="-15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-1"/>
          <w:w w:val="147"/>
          <w:position w:val="1"/>
          <w:sz w:val="8"/>
          <w:szCs w:val="8"/>
        </w:rPr>
        <w:t>-</w:t>
      </w:r>
      <w:r>
        <w:rPr>
          <w:rFonts w:cs="Times New Roman" w:hAnsi="Times New Roman" w:eastAsia="Times New Roman" w:ascii="Times New Roman"/>
          <w:b/>
          <w:color w:val="313131"/>
          <w:spacing w:val="-1"/>
          <w:w w:val="125"/>
          <w:position w:val="1"/>
          <w:sz w:val="8"/>
          <w:szCs w:val="8"/>
        </w:rPr>
        <w:t>c</w:t>
      </w:r>
      <w:r>
        <w:rPr>
          <w:rFonts w:cs="Times New Roman" w:hAnsi="Times New Roman" w:eastAsia="Times New Roman" w:ascii="Times New Roman"/>
          <w:b/>
          <w:color w:val="424242"/>
          <w:spacing w:val="-1"/>
          <w:w w:val="184"/>
          <w:position w:val="1"/>
          <w:sz w:val="8"/>
          <w:szCs w:val="8"/>
        </w:rPr>
        <w:t>: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166"/>
          <w:position w:val="1"/>
          <w:sz w:val="8"/>
          <w:szCs w:val="8"/>
        </w:rPr>
        <w:t>r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2"/>
          <w:spacing w:val="2"/>
          <w:w w:val="100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b/>
          <w:color w:val="424242"/>
          <w:spacing w:val="0"/>
          <w:w w:val="149"/>
          <w:position w:val="1"/>
          <w:sz w:val="8"/>
          <w:szCs w:val="8"/>
        </w:rPr>
        <w:t>ar-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</w:pPr>
      <w:r>
        <w:pict>
          <v:shape type="#_x0000_t202" style="position:absolute;margin-left:21.12pt;margin-top:6.09869pt;width:0.45705pt;height:5pt;mso-position-horizontal-relative:page;mso-position-vertical-relative:paragraph;z-index:-407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Times New Roman" w:hAnsi="Times New Roman" w:eastAsia="Times New Roman" w:ascii="Times New Roman"/>
                      <w:color w:val="707070"/>
                      <w:spacing w:val="0"/>
                      <w:w w:val="33"/>
                      <w:sz w:val="10"/>
                      <w:szCs w:val="10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13131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7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0" w:lineRule="exact" w:line="140"/>
        <w:ind w:left="162"/>
      </w:pPr>
      <w:r>
        <w:rPr>
          <w:rFonts w:cs="Arial" w:hAnsi="Arial" w:eastAsia="Arial" w:ascii="Arial"/>
          <w:color w:val="424242"/>
          <w:spacing w:val="0"/>
          <w:w w:val="25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80"/>
        <w:ind w:left="162"/>
      </w:pPr>
      <w:r>
        <w:rPr>
          <w:rFonts w:cs="Arial" w:hAnsi="Arial" w:eastAsia="Arial" w:ascii="Arial"/>
          <w:color w:val="424242"/>
          <w:spacing w:val="-14"/>
          <w:w w:val="25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595959"/>
          <w:spacing w:val="0"/>
          <w:w w:val="50"/>
          <w:position w:val="0"/>
          <w:sz w:val="20"/>
          <w:szCs w:val="20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62"/>
      </w:pPr>
      <w:r>
        <w:rPr>
          <w:rFonts w:cs="Arial" w:hAnsi="Arial" w:eastAsia="Arial" w:ascii="Arial"/>
          <w:color w:val="313131"/>
          <w:spacing w:val="0"/>
          <w:w w:val="25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" w:lineRule="auto" w:line="202"/>
        <w:ind w:left="4416" w:right="-27" w:hanging="4416"/>
      </w:pPr>
      <w:r>
        <w:br w:type="column"/>
      </w:r>
      <w:r>
        <w:rPr>
          <w:rFonts w:cs="Arial" w:hAnsi="Arial" w:eastAsia="Arial" w:ascii="Arial"/>
          <w:color w:val="1F1F1F"/>
          <w:w w:val="74"/>
          <w:position w:val="-2"/>
          <w:sz w:val="16"/>
          <w:szCs w:val="16"/>
        </w:rPr>
        <w:t>!</w:t>
      </w:r>
      <w:r>
        <w:rPr>
          <w:rFonts w:cs="Arial" w:hAnsi="Arial" w:eastAsia="Arial" w:ascii="Arial"/>
          <w:color w:val="1F1F1F"/>
          <w:spacing w:val="1"/>
          <w:w w:val="74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0"/>
          <w:w w:val="86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9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9"/>
          <w:w w:val="129"/>
          <w:position w:val="-2"/>
          <w:sz w:val="16"/>
          <w:szCs w:val="16"/>
        </w:rPr>
        <w:t>f</w:t>
      </w:r>
      <w:r>
        <w:rPr>
          <w:rFonts w:cs="Arial" w:hAnsi="Arial" w:eastAsia="Arial" w:ascii="Arial"/>
          <w:color w:val="313131"/>
          <w:spacing w:val="0"/>
          <w:w w:val="9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75"/>
          <w:position w:val="-2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0"/>
          <w:w w:val="8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6"/>
          <w:szCs w:val="16"/>
        </w:rPr>
        <w:t>                                                            </w:t>
      </w:r>
      <w:r>
        <w:rPr>
          <w:rFonts w:cs="Arial" w:hAnsi="Arial" w:eastAsia="Arial" w:ascii="Arial"/>
          <w:color w:val="1F1F1F"/>
          <w:spacing w:val="14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9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13131"/>
          <w:spacing w:val="-4"/>
          <w:w w:val="152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12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6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313131"/>
          <w:spacing w:val="6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95959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4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7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5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1"/>
          <w:w w:val="88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2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fi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313131"/>
          <w:spacing w:val="3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1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11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6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7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7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4"/>
          <w:w w:val="94"/>
          <w:position w:val="0"/>
          <w:sz w:val="14"/>
          <w:szCs w:val="14"/>
        </w:rPr>
        <w:t>ú</w:t>
      </w:r>
      <w:r>
        <w:rPr>
          <w:rFonts w:cs="Arial" w:hAnsi="Arial" w:eastAsia="Arial" w:ascii="Arial"/>
          <w:color w:val="1F1F1F"/>
          <w:spacing w:val="5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595959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313131"/>
          <w:spacing w:val="2"/>
          <w:w w:val="87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st</w:t>
      </w:r>
      <w:r>
        <w:rPr>
          <w:rFonts w:cs="Arial" w:hAnsi="Arial" w:eastAsia="Arial" w:ascii="Arial"/>
          <w:color w:val="313131"/>
          <w:spacing w:val="8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95959"/>
          <w:spacing w:val="0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95959"/>
          <w:spacing w:val="0"/>
          <w:w w:val="10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4"/>
          <w:w w:val="9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9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4"/>
          <w:w w:val="9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95959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595959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7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9"/>
          <w:w w:val="7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8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4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</w:pPr>
      <w:r>
        <w:br w:type="column"/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13131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9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0"/>
          <w:w w:val="9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6"/>
          <w:szCs w:val="16"/>
        </w:rPr>
        <w:t>CO</w:t>
      </w:r>
      <w:r>
        <w:rPr>
          <w:rFonts w:cs="Arial" w:hAnsi="Arial" w:eastAsia="Arial" w:ascii="Arial"/>
          <w:color w:val="1F1F1F"/>
          <w:spacing w:val="0"/>
          <w:w w:val="9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91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2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11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424242"/>
          <w:spacing w:val="0"/>
          <w:w w:val="100"/>
          <w:position w:val="1"/>
          <w:sz w:val="16"/>
          <w:szCs w:val="16"/>
        </w:rPr>
        <w:t>                    </w:t>
      </w:r>
      <w:r>
        <w:rPr>
          <w:rFonts w:cs="Arial" w:hAnsi="Arial" w:eastAsia="Arial" w:ascii="Arial"/>
          <w:color w:val="424242"/>
          <w:spacing w:val="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24242"/>
          <w:spacing w:val="-5"/>
          <w:w w:val="96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13131"/>
          <w:spacing w:val="-5"/>
          <w:w w:val="112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13131"/>
          <w:spacing w:val="-5"/>
          <w:w w:val="107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13131"/>
          <w:spacing w:val="0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907"/>
        <w:sectPr>
          <w:type w:val="continuous"/>
          <w:pgSz w:w="15860" w:h="12260" w:orient="landscape"/>
          <w:pgMar w:top="80" w:bottom="280" w:left="260" w:right="1020"/>
          <w:cols w:num="3" w:equalWidth="off">
            <w:col w:w="724" w:space="293"/>
            <w:col w:w="9037" w:space="572"/>
            <w:col w:w="3954"/>
          </w:cols>
        </w:sectPr>
      </w:pP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1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" w:lineRule="exact" w:line="320"/>
        <w:ind w:left="162" w:right="-67"/>
      </w:pPr>
      <w:r>
        <w:pict>
          <v:shape type="#_x0000_t202" style="position:absolute;margin-left:21.12pt;margin-top:0.624601pt;width:0.6672pt;height:4pt;mso-position-horizontal-relative:page;mso-position-vertical-relative:paragraph;z-index:-407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Arial" w:hAnsi="Arial" w:eastAsia="Arial" w:ascii="Arial"/>
                      <w:color w:val="424242"/>
                      <w:spacing w:val="0"/>
                      <w:w w:val="30"/>
                      <w:sz w:val="8"/>
                      <w:szCs w:val="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424242"/>
          <w:spacing w:val="0"/>
          <w:w w:val="18"/>
          <w:position w:val="4"/>
          <w:sz w:val="24"/>
          <w:szCs w:val="24"/>
        </w:rPr>
        <w:t>¡</w:t>
      </w:r>
      <w:r>
        <w:rPr>
          <w:rFonts w:cs="Arial" w:hAnsi="Arial" w:eastAsia="Arial" w:ascii="Arial"/>
          <w:color w:val="424242"/>
          <w:spacing w:val="0"/>
          <w:w w:val="18"/>
          <w:position w:val="4"/>
          <w:sz w:val="24"/>
          <w:szCs w:val="24"/>
        </w:rPr>
        <w:t>                        </w:t>
      </w:r>
      <w:r>
        <w:rPr>
          <w:rFonts w:cs="Arial" w:hAnsi="Arial" w:eastAsia="Arial" w:ascii="Arial"/>
          <w:color w:val="424242"/>
          <w:spacing w:val="8"/>
          <w:w w:val="18"/>
          <w:position w:val="4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79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98"/>
          <w:position w:val="-5"/>
          <w:sz w:val="18"/>
          <w:szCs w:val="18"/>
        </w:rPr>
        <w:t>13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162"/>
      </w:pPr>
      <w:r>
        <w:rPr>
          <w:rFonts w:cs="Arial" w:hAnsi="Arial" w:eastAsia="Arial" w:ascii="Arial"/>
          <w:color w:val="595959"/>
          <w:spacing w:val="-10"/>
          <w:w w:val="33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595959"/>
          <w:spacing w:val="0"/>
          <w:w w:val="32"/>
          <w:position w:val="0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ind w:left="34" w:right="-56"/>
      </w:pPr>
      <w:r>
        <w:br w:type="column"/>
      </w:r>
      <w:r>
        <w:rPr>
          <w:rFonts w:cs="Times New Roman" w:hAnsi="Times New Roman" w:eastAsia="Times New Roman" w:ascii="Times New Roman"/>
          <w:color w:val="424242"/>
          <w:spacing w:val="5"/>
          <w:w w:val="156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8E8E8E"/>
          <w:spacing w:val="1"/>
          <w:w w:val="29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07070"/>
          <w:spacing w:val="4"/>
          <w:w w:val="151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95959"/>
          <w:spacing w:val="3"/>
          <w:w w:val="122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95959"/>
          <w:spacing w:val="2"/>
          <w:w w:val="69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24242"/>
          <w:spacing w:val="2"/>
          <w:w w:val="40"/>
          <w:position w:val="-2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313131"/>
          <w:spacing w:val="0"/>
          <w:w w:val="46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13131"/>
          <w:spacing w:val="-30"/>
          <w:w w:val="100"/>
          <w:position w:val="-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424242"/>
          <w:spacing w:val="6"/>
          <w:w w:val="30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E8E8E"/>
          <w:spacing w:val="1"/>
          <w:w w:val="3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2"/>
          <w:w w:val="6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2"/>
          <w:w w:val="10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E8E8E"/>
          <w:spacing w:val="0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E8E8E"/>
          <w:spacing w:val="-15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95959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</w:pPr>
      <w:r>
        <w:rPr>
          <w:rFonts w:cs="Arial" w:hAnsi="Arial" w:eastAsia="Arial" w:ascii="Arial"/>
          <w:color w:val="313131"/>
          <w:w w:val="74"/>
          <w:position w:val="1"/>
          <w:sz w:val="16"/>
          <w:szCs w:val="16"/>
        </w:rPr>
        <w:t>!</w:t>
      </w:r>
      <w:r>
        <w:rPr>
          <w:rFonts w:cs="Arial" w:hAnsi="Arial" w:eastAsia="Arial" w:ascii="Arial"/>
          <w:color w:val="313131"/>
          <w:spacing w:val="1"/>
          <w:w w:val="7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424242"/>
          <w:spacing w:val="1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9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1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4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1"/>
          <w:w w:val="10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424242"/>
          <w:spacing w:val="0"/>
          <w:w w:val="75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424242"/>
          <w:spacing w:val="0"/>
          <w:w w:val="9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ectPr>
          <w:type w:val="continuous"/>
          <w:pgSz w:w="15860" w:h="12260" w:orient="landscape"/>
          <w:pgMar w:top="80" w:bottom="280" w:left="260" w:right="1020"/>
          <w:cols w:num="3" w:equalWidth="off">
            <w:col w:w="728" w:space="289"/>
            <w:col w:w="1003" w:space="5947"/>
            <w:col w:w="6613"/>
          </w:cols>
        </w:sectPr>
      </w:pPr>
      <w:r>
        <w:pict>
          <v:shape type="#_x0000_t202" style="position:absolute;margin-left:229.84pt;margin-top:116.679pt;width:506.56pt;height:28.0787pt;mso-position-horizontal-relative:page;mso-position-vertical-relative:page;z-index:-408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0" w:hRule="exact"/>
                    </w:trPr>
                    <w:tc>
                      <w:tcPr>
                        <w:tcW w:w="96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1"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8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0" w:lineRule="auto" w:line="111"/>
                          <w:ind w:left="1608" w:right="2403" w:hanging="1478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6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94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9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0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9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8E8E8E"/>
                            <w:spacing w:val="0"/>
                            <w:w w:val="18"/>
                            <w:position w:val="1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0"/>
                            <w:w w:val="90"/>
                            <w:position w:val="1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26"/>
                            <w:position w:val="1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00"/>
                            <w:position w:val="12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-13"/>
                            <w:w w:val="100"/>
                            <w:position w:val="1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0"/>
                            <w:position w:val="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position w:val="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0"/>
                            <w:position w:val="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9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0"/>
                            <w:position w:val="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0"/>
                            <w:w w:val="9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76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8"/>
                            <w:position w:val="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8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position w:val="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8"/>
                            <w:position w:val="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1" w:lineRule="exact" w:line="180"/>
                          <w:ind w:left="35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2"/>
                            <w:w w:val="9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1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1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55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w w:val="9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6"/>
                            <w:szCs w:val="16"/>
                          </w:rPr>
                          <w:t>CO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2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7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7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center"/>
                          <w:spacing w:lineRule="exact" w:line="100"/>
                          <w:ind w:left="537" w:right="1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07070"/>
                            <w:w w:val="36"/>
                            <w:position w:val="-1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w w:val="90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w w:val="81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E8E8E"/>
                            <w:w w:val="45"/>
                            <w:position w:val="-1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95959"/>
                            <w:w w:val="72"/>
                            <w:position w:val="-1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95959"/>
                            <w:w w:val="144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95959"/>
                            <w:w w:val="468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center"/>
                          <w:spacing w:lineRule="exact" w:line="140"/>
                          <w:ind w:left="435" w:right="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4"/>
                            <w:w w:val="9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9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12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96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if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6"/>
                            <w:sz w:val="14"/>
                            <w:szCs w:val="14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7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9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0"/>
                            <w:w w:val="47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1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/>
                          <w:ind w:left="37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8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6"/>
                            <w:szCs w:val="16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i/>
          <w:color w:val="1F1F1F"/>
          <w:spacing w:val="3"/>
          <w:w w:val="87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i/>
          <w:color w:val="1F1F1F"/>
          <w:spacing w:val="3"/>
          <w:w w:val="87"/>
          <w:sz w:val="16"/>
          <w:szCs w:val="16"/>
        </w:rPr>
        <w:t>ú</w:t>
      </w:r>
      <w:r>
        <w:rPr>
          <w:rFonts w:cs="Times New Roman" w:hAnsi="Times New Roman" w:eastAsia="Times New Roman" w:ascii="Times New Roman"/>
          <w:i/>
          <w:color w:val="111111"/>
          <w:spacing w:val="6"/>
          <w:w w:val="87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i/>
          <w:color w:val="313131"/>
          <w:spacing w:val="3"/>
          <w:w w:val="87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i/>
          <w:color w:val="1F1F1F"/>
          <w:spacing w:val="3"/>
          <w:w w:val="87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i/>
          <w:color w:val="313131"/>
          <w:spacing w:val="0"/>
          <w:w w:val="87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i/>
          <w:color w:val="313131"/>
          <w:spacing w:val="2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8</w:t>
      </w:r>
      <w:r>
        <w:rPr>
          <w:rFonts w:cs="Arial" w:hAnsi="Arial" w:eastAsia="Arial" w:ascii="Arial"/>
          <w:color w:val="313131"/>
          <w:spacing w:val="3"/>
          <w:w w:val="87"/>
          <w:sz w:val="14"/>
          <w:szCs w:val="14"/>
        </w:rPr>
        <w:t>9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-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4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3</w:t>
      </w:r>
      <w:r>
        <w:rPr>
          <w:rFonts w:cs="Arial" w:hAnsi="Arial" w:eastAsia="Arial" w:ascii="Arial"/>
          <w:color w:val="313131"/>
          <w:spacing w:val="3"/>
          <w:w w:val="87"/>
          <w:sz w:val="14"/>
          <w:szCs w:val="14"/>
        </w:rPr>
        <w:t>5</w:t>
      </w:r>
      <w:r>
        <w:rPr>
          <w:rFonts w:cs="Arial" w:hAnsi="Arial" w:eastAsia="Arial" w:ascii="Arial"/>
          <w:color w:val="424242"/>
          <w:spacing w:val="0"/>
          <w:w w:val="87"/>
          <w:sz w:val="14"/>
          <w:szCs w:val="14"/>
        </w:rPr>
        <w:t>5</w:t>
      </w:r>
      <w:r>
        <w:rPr>
          <w:rFonts w:cs="Arial" w:hAnsi="Arial" w:eastAsia="Arial" w:ascii="Arial"/>
          <w:color w:val="424242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7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 w:lineRule="exact" w:line="200"/>
        <w:ind w:left="5428"/>
      </w:pPr>
      <w:r>
        <w:pict>
          <v:shape type="#_x0000_t202" style="position:absolute;margin-left:35.2pt;margin-top:-19.4161pt;width:701.185pt;height:23.5995pt;mso-position-horizontal-relative:page;mso-position-vertical-relative:paragraph;z-index:-408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2" w:hRule="exact"/>
                    </w:trPr>
                    <w:tc>
                      <w:tcPr>
                        <w:tcW w:w="4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8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0" w:lineRule="exact" w:line="180"/>
                          <w:ind w:left="163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EX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5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6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"/>
                            <w:w w:val="7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7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2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1" w:lineRule="exact" w:line="180"/>
                          <w:ind w:left="18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96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42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1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position w:val="-2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42"/>
                            <w:position w:val="-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1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101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1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79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8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4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6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96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7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ext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6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1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6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6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9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9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1" w:lineRule="exact" w:line="180"/>
                          <w:ind w:left="52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79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2"/>
                            <w:w w:val="101"/>
                            <w:position w:val="-2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1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9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 w:lineRule="exact" w:line="160"/>
                          <w:ind w:left="329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7"/>
                            <w:w w:val="88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 w:lineRule="exact" w:line="180"/>
                          <w:ind w:left="54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84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4"/>
                            <w:w w:val="110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0"/>
                            <w:w w:val="10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00" w:hRule="exact"/>
                    </w:trPr>
                    <w:tc>
                      <w:tcPr>
                        <w:tcW w:w="4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2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4"/>
                          <w:ind w:left="163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1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0"/>
                            <w:sz w:val="16"/>
                            <w:szCs w:val="16"/>
                          </w:rPr>
                          <w:t>CH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9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7"/>
                            <w:sz w:val="16"/>
                            <w:szCs w:val="16"/>
                          </w:rPr>
                          <w:t>LI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7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1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31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1"/>
                            <w:w w:val="9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2"/>
                            <w:w w:val="9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1"/>
                            <w:w w:val="9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1"/>
                            <w:w w:val="76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2"/>
                            <w:w w:val="110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1"/>
                            <w:w w:val="9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2"/>
                            <w:w w:val="9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-1"/>
                            <w:w w:val="10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0"/>
                            <w:w w:val="9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24242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8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9" w:lineRule="exact" w:line="180"/>
                          <w:ind w:left="161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CO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5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5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6"/>
                            <w:w w:val="8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6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424242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88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424242"/>
          <w:spacing w:val="1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7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95959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95959"/>
          <w:spacing w:val="2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1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1F1F1F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5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1"/>
          <w:w w:val="85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5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5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85"/>
          <w:position w:val="-4"/>
          <w:sz w:val="16"/>
          <w:szCs w:val="16"/>
        </w:rPr>
        <w:t>RA</w:t>
      </w:r>
      <w:r>
        <w:rPr>
          <w:rFonts w:cs="Arial" w:hAnsi="Arial" w:eastAsia="Arial" w:ascii="Arial"/>
          <w:color w:val="111111"/>
          <w:spacing w:val="26"/>
          <w:w w:val="85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75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9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78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6"/>
          <w:position w:val="-4"/>
          <w:sz w:val="16"/>
          <w:szCs w:val="16"/>
        </w:rPr>
        <w:t>CO</w:t>
      </w:r>
      <w:r>
        <w:rPr>
          <w:rFonts w:cs="Arial" w:hAnsi="Arial" w:eastAsia="Arial" w:ascii="Arial"/>
          <w:color w:val="1F1F1F"/>
          <w:spacing w:val="0"/>
          <w:w w:val="87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19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96" w:right="7450"/>
      </w:pPr>
      <w:r>
        <w:rPr>
          <w:rFonts w:cs="Arial" w:hAnsi="Arial" w:eastAsia="Arial" w:ascii="Arial"/>
          <w:color w:val="1F1F1F"/>
          <w:spacing w:val="2"/>
          <w:w w:val="106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59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8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13131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9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424242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28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2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313131"/>
          <w:spacing w:val="4"/>
          <w:w w:val="10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313131"/>
          <w:spacing w:val="0"/>
          <w:w w:val="90"/>
          <w:position w:val="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20"/>
        <w:ind w:left="1770"/>
      </w:pPr>
      <w:r>
        <w:rPr>
          <w:rFonts w:cs="Times New Roman" w:hAnsi="Times New Roman" w:eastAsia="Times New Roman" w:ascii="Times New Roman"/>
          <w:color w:val="595959"/>
          <w:spacing w:val="0"/>
          <w:w w:val="10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100"/>
          <w:position w:val="-3"/>
          <w:sz w:val="24"/>
          <w:szCs w:val="24"/>
        </w:rPr>
        <w:t>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95959"/>
          <w:spacing w:val="60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707070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3"/>
          <w:w w:val="20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3"/>
          <w:w w:val="19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1"/>
          <w:w w:val="3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95959"/>
          <w:spacing w:val="0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100"/>
          <w:position w:val="-2"/>
          <w:sz w:val="18"/>
          <w:szCs w:val="18"/>
        </w:rPr>
        <w:t>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95959"/>
          <w:spacing w:val="-13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95959"/>
          <w:spacing w:val="-2"/>
          <w:w w:val="6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9"/>
          <w:w w:val="338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07070"/>
          <w:spacing w:val="-3"/>
          <w:w w:val="109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2"/>
          <w:w w:val="98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95959"/>
          <w:spacing w:val="-3"/>
          <w:w w:val="131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E8E8E"/>
          <w:spacing w:val="0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84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29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EX</w:t>
      </w:r>
      <w:r>
        <w:rPr>
          <w:rFonts w:cs="Arial" w:hAnsi="Arial" w:eastAsia="Arial" w:ascii="Arial"/>
          <w:color w:val="1F1F1F"/>
          <w:spacing w:val="2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7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9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21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10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0"/>
          <w:w w:val="9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14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9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10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136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1"/>
          <w:w w:val="136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111111"/>
          <w:spacing w:val="0"/>
          <w:w w:val="43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111111"/>
          <w:spacing w:val="1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4"/>
          <w:w w:val="15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10"/>
          <w:w w:val="107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13131"/>
          <w:spacing w:val="-4"/>
          <w:w w:val="10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5"/>
          <w:w w:val="10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5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5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707070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ext</w:t>
      </w:r>
      <w:r>
        <w:rPr>
          <w:rFonts w:cs="Arial" w:hAnsi="Arial" w:eastAsia="Arial" w:ascii="Arial"/>
          <w:color w:val="313131"/>
          <w:spacing w:val="1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2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4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1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6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6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5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313131"/>
          <w:spacing w:val="1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2"/>
          <w:w w:val="100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3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TR</w:t>
      </w:r>
      <w:r>
        <w:rPr>
          <w:rFonts w:cs="Arial" w:hAnsi="Arial" w:eastAsia="Arial" w:ascii="Arial"/>
          <w:color w:val="111111"/>
          <w:spacing w:val="0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1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F1F1F"/>
          <w:spacing w:val="15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79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13131"/>
          <w:spacing w:val="-4"/>
          <w:w w:val="101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24242"/>
          <w:spacing w:val="-4"/>
          <w:w w:val="101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424242"/>
          <w:spacing w:val="-5"/>
          <w:w w:val="112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24242"/>
          <w:spacing w:val="-4"/>
          <w:w w:val="101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4"/>
          <w:w w:val="101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95959"/>
          <w:spacing w:val="-3"/>
          <w:w w:val="10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13131"/>
          <w:spacing w:val="0"/>
          <w:w w:val="96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46"/>
      </w:pP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5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32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4"/>
          <w:position w:val="-1"/>
          <w:sz w:val="16"/>
          <w:szCs w:val="16"/>
        </w:rPr>
        <w:t>                                                                       </w:t>
      </w:r>
      <w:r>
        <w:rPr>
          <w:rFonts w:cs="Arial" w:hAnsi="Arial" w:eastAsia="Arial" w:ascii="Arial"/>
          <w:color w:val="313131"/>
          <w:spacing w:val="36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4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0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95959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95959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95959"/>
          <w:spacing w:val="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6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5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424242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95959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95959"/>
          <w:spacing w:val="1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10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5"/>
          <w:position w:val="3"/>
          <w:sz w:val="14"/>
          <w:szCs w:val="14"/>
        </w:rPr>
        <w:t>                                          </w:t>
      </w:r>
      <w:r>
        <w:rPr>
          <w:rFonts w:cs="Arial" w:hAnsi="Arial" w:eastAsia="Arial" w:ascii="Arial"/>
          <w:color w:val="424242"/>
          <w:spacing w:val="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1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84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1"/>
          <w:w w:val="95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12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108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5"/>
          <w:w w:val="81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1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Ñ</w:t>
      </w:r>
      <w:r>
        <w:rPr>
          <w:rFonts w:cs="Arial" w:hAnsi="Arial" w:eastAsia="Arial" w:ascii="Arial"/>
          <w:color w:val="111111"/>
          <w:spacing w:val="0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28"/>
      </w:pPr>
      <w:r>
        <w:rPr>
          <w:rFonts w:cs="Arial" w:hAnsi="Arial" w:eastAsia="Arial" w:ascii="Arial"/>
          <w:color w:val="313131"/>
          <w:spacing w:val="3"/>
          <w:w w:val="90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0"/>
          <w:position w:val="7"/>
          <w:sz w:val="14"/>
          <w:szCs w:val="14"/>
        </w:rPr>
        <w:t>h</w:t>
      </w:r>
      <w:r>
        <w:rPr>
          <w:rFonts w:cs="Arial" w:hAnsi="Arial" w:eastAsia="Arial" w:ascii="Arial"/>
          <w:color w:val="111111"/>
          <w:spacing w:val="1"/>
          <w:w w:val="90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0"/>
          <w:position w:val="7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4"/>
          <w:w w:val="90"/>
          <w:position w:val="7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2"/>
          <w:w w:val="90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0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4"/>
          <w:w w:val="90"/>
          <w:position w:val="7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2"/>
          <w:w w:val="90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4"/>
          <w:w w:val="90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90"/>
          <w:position w:val="7"/>
          <w:sz w:val="14"/>
          <w:szCs w:val="14"/>
        </w:rPr>
        <w:t>,</w:t>
      </w:r>
      <w:r>
        <w:rPr>
          <w:rFonts w:cs="Arial" w:hAnsi="Arial" w:eastAsia="Arial" w:ascii="Arial"/>
          <w:color w:val="313131"/>
          <w:spacing w:val="20"/>
          <w:w w:val="9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8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2"/>
          <w:w w:val="108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2"/>
          <w:w w:val="98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94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78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91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7"/>
          <w:w w:val="91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0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1"/>
          <w:w w:val="88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4"/>
          <w:w w:val="88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94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76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7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"/>
          <w:w w:val="83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3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8"/>
          <w:w w:val="83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3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3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3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24"/>
          <w:w w:val="83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-6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4"/>
          <w:w w:val="100"/>
          <w:position w:val="7"/>
          <w:sz w:val="14"/>
          <w:szCs w:val="14"/>
        </w:rPr>
        <w:t>b</w:t>
      </w:r>
      <w:r>
        <w:rPr>
          <w:rFonts w:cs="Arial" w:hAnsi="Arial" w:eastAsia="Arial" w:ascii="Arial"/>
          <w:color w:val="424242"/>
          <w:spacing w:val="0"/>
          <w:w w:val="100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100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-7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3"/>
          <w:w w:val="86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3"/>
          <w:w w:val="86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6"/>
          <w:position w:val="7"/>
          <w:sz w:val="14"/>
          <w:szCs w:val="14"/>
        </w:rPr>
        <w:t>1.</w:t>
      </w:r>
      <w:r>
        <w:rPr>
          <w:rFonts w:cs="Arial" w:hAnsi="Arial" w:eastAsia="Arial" w:ascii="Arial"/>
          <w:color w:val="1F1F1F"/>
          <w:spacing w:val="0"/>
          <w:w w:val="86"/>
          <w:position w:val="7"/>
          <w:sz w:val="14"/>
          <w:szCs w:val="14"/>
        </w:rPr>
        <w:t>                                                                                                  </w:t>
      </w:r>
      <w:r>
        <w:rPr>
          <w:rFonts w:cs="Arial" w:hAnsi="Arial" w:eastAsia="Arial" w:ascii="Arial"/>
          <w:color w:val="1F1F1F"/>
          <w:spacing w:val="22"/>
          <w:w w:val="86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6"/>
          <w:szCs w:val="16"/>
        </w:rPr>
        <w:t>YM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"/>
          <w:w w:val="7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5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79"/>
      </w:pPr>
      <w:r>
        <w:rPr>
          <w:rFonts w:cs="Times New Roman" w:hAnsi="Times New Roman" w:eastAsia="Times New Roman" w:ascii="Times New Roman"/>
          <w:color w:val="313131"/>
          <w:spacing w:val="-3"/>
          <w:w w:val="8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8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8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13131"/>
          <w:spacing w:val="0"/>
          <w:w w:val="86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313131"/>
          <w:spacing w:val="27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86"/>
          <w:sz w:val="16"/>
          <w:szCs w:val="16"/>
        </w:rPr>
        <w:t>EX</w:t>
      </w:r>
      <w:r>
        <w:rPr>
          <w:rFonts w:cs="Arial" w:hAnsi="Arial" w:eastAsia="Arial" w:ascii="Arial"/>
          <w:color w:val="313131"/>
          <w:spacing w:val="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CC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1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-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2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1F1F1F"/>
          <w:spacing w:val="-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13131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13131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3"/>
          <w:w w:val="6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102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424242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95959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05"/>
          <w:position w:val="1"/>
          <w:sz w:val="14"/>
          <w:szCs w:val="14"/>
        </w:rPr>
        <w:t>x</w:t>
      </w:r>
      <w:r>
        <w:rPr>
          <w:rFonts w:cs="Arial" w:hAnsi="Arial" w:eastAsia="Arial" w:ascii="Arial"/>
          <w:color w:val="313131"/>
          <w:spacing w:val="6"/>
          <w:w w:val="10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0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7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2"/>
          <w:w w:val="8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4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2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313131"/>
          <w:spacing w:val="3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5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"/>
          <w:w w:val="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12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1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0"/>
          <w:w w:val="90"/>
          <w:position w:val="1"/>
          <w:sz w:val="14"/>
          <w:szCs w:val="14"/>
        </w:rPr>
        <w:t>ost</w:t>
      </w:r>
      <w:r>
        <w:rPr>
          <w:rFonts w:cs="Arial" w:hAnsi="Arial" w:eastAsia="Arial" w:ascii="Arial"/>
          <w:color w:val="313131"/>
          <w:spacing w:val="12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7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8"/>
          <w:w w:val="7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7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7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78"/>
          <w:position w:val="1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424242"/>
          <w:spacing w:val="26"/>
          <w:w w:val="7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11111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1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6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1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0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7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AI</w:t>
      </w:r>
      <w:r>
        <w:rPr>
          <w:rFonts w:cs="Arial" w:hAnsi="Arial" w:eastAsia="Arial" w:ascii="Arial"/>
          <w:color w:val="1F1F1F"/>
          <w:spacing w:val="1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6"/>
          <w:position w:val="-1"/>
          <w:sz w:val="16"/>
          <w:szCs w:val="16"/>
        </w:rPr>
        <w:t>                     </w:t>
      </w:r>
      <w:r>
        <w:rPr>
          <w:rFonts w:cs="Arial" w:hAnsi="Arial" w:eastAsia="Arial" w:ascii="Arial"/>
          <w:color w:val="111111"/>
          <w:spacing w:val="21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9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5"/>
          <w:w w:val="107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95959"/>
          <w:spacing w:val="-4"/>
          <w:w w:val="11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41"/>
      </w:pPr>
      <w:r>
        <w:rPr>
          <w:rFonts w:cs="Arial" w:hAnsi="Arial" w:eastAsia="Arial" w:ascii="Arial"/>
          <w:color w:val="111111"/>
          <w:spacing w:val="0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8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1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6"/>
          <w:szCs w:val="16"/>
        </w:rPr>
        <w:t>SE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6"/>
          <w:szCs w:val="16"/>
        </w:rPr>
        <w:t>CH</w:t>
      </w:r>
      <w:r>
        <w:rPr>
          <w:rFonts w:cs="Arial" w:hAnsi="Arial" w:eastAsia="Arial" w:ascii="Arial"/>
          <w:color w:val="1F1F1F"/>
          <w:spacing w:val="1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5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                                                                     </w:t>
      </w:r>
      <w:r>
        <w:rPr>
          <w:rFonts w:cs="Arial" w:hAnsi="Arial" w:eastAsia="Arial" w:ascii="Arial"/>
          <w:color w:val="313131"/>
          <w:spacing w:val="1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2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5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1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1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23"/>
      </w:pPr>
      <w:r>
        <w:rPr>
          <w:rFonts w:cs="Arial" w:hAnsi="Arial" w:eastAsia="Arial" w:ascii="Arial"/>
          <w:color w:val="313131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8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9"/>
          <w:sz w:val="14"/>
          <w:szCs w:val="14"/>
        </w:rPr>
        <w:t>tit</w:t>
      </w:r>
      <w:r>
        <w:rPr>
          <w:rFonts w:cs="Arial" w:hAnsi="Arial" w:eastAsia="Arial" w:ascii="Arial"/>
          <w:color w:val="313131"/>
          <w:spacing w:val="5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5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2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5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3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2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il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 w:lineRule="exact" w:line="140"/>
        <w:ind w:left="5397" w:right="8810"/>
      </w:pPr>
      <w:r>
        <w:rPr>
          <w:rFonts w:cs="Arial" w:hAnsi="Arial" w:eastAsia="Arial" w:ascii="Arial"/>
          <w:color w:val="1F1F1F"/>
          <w:spacing w:val="3"/>
          <w:w w:val="76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88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10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5" w:lineRule="exact" w:line="180"/>
        <w:ind w:left="3100"/>
      </w:pPr>
      <w:r>
        <w:rPr>
          <w:rFonts w:cs="Arial" w:hAnsi="Arial" w:eastAsia="Arial" w:ascii="Arial"/>
          <w:color w:val="595959"/>
          <w:spacing w:val="1"/>
          <w:w w:val="92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1"/>
          <w:w w:val="49"/>
          <w:position w:val="-3"/>
          <w:sz w:val="20"/>
          <w:szCs w:val="20"/>
        </w:rPr>
        <w:t>·</w:t>
      </w:r>
      <w:r>
        <w:rPr>
          <w:rFonts w:cs="Arial" w:hAnsi="Arial" w:eastAsia="Arial" w:ascii="Arial"/>
          <w:color w:val="424242"/>
          <w:spacing w:val="0"/>
          <w:w w:val="85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79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13131"/>
          <w:spacing w:val="3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EX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1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0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1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4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6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67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0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26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10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14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9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9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1F1F1F"/>
          <w:spacing w:val="20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63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10"/>
          <w:w w:val="9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5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424242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13131"/>
          <w:spacing w:val="0"/>
          <w:w w:val="9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0"/>
          <w:sz w:val="18"/>
          <w:szCs w:val="18"/>
        </w:rPr>
        <w:t>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24242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F1F1F"/>
          <w:spacing w:val="2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1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11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424242"/>
          <w:spacing w:val="0"/>
          <w:w w:val="9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9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424242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424242"/>
          <w:spacing w:val="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1"/>
          <w:w w:val="7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97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313131"/>
          <w:spacing w:val="0"/>
          <w:w w:val="9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1"/>
          <w:w w:val="9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97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313131"/>
          <w:spacing w:val="1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1"/>
          <w:w w:val="9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9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313131"/>
          <w:spacing w:val="-9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9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24242"/>
          <w:spacing w:val="-4"/>
          <w:w w:val="101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5"/>
          <w:w w:val="107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24242"/>
          <w:spacing w:val="-5"/>
          <w:w w:val="107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24242"/>
          <w:spacing w:val="-5"/>
          <w:w w:val="107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0"/>
          <w:w w:val="107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41"/>
      </w:pPr>
      <w:r>
        <w:rPr>
          <w:rFonts w:cs="Arial" w:hAnsi="Arial" w:eastAsia="Arial" w:ascii="Arial"/>
          <w:color w:val="111111"/>
          <w:spacing w:val="1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5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1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2"/>
          <w:position w:val="-1"/>
          <w:sz w:val="16"/>
          <w:szCs w:val="16"/>
        </w:rPr>
        <w:t>LI</w:t>
      </w:r>
      <w:r>
        <w:rPr>
          <w:rFonts w:cs="Arial" w:hAnsi="Arial" w:eastAsia="Arial" w:ascii="Arial"/>
          <w:color w:val="313131"/>
          <w:spacing w:val="0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1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2"/>
          <w:position w:val="-1"/>
          <w:sz w:val="16"/>
          <w:szCs w:val="16"/>
        </w:rPr>
        <w:t>                                                                          </w:t>
      </w:r>
      <w:r>
        <w:rPr>
          <w:rFonts w:cs="Arial" w:hAnsi="Arial" w:eastAsia="Arial" w:ascii="Arial"/>
          <w:color w:val="313131"/>
          <w:spacing w:val="11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6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6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F1F1F"/>
          <w:spacing w:val="7"/>
          <w:w w:val="9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ext</w:t>
      </w:r>
      <w:r>
        <w:rPr>
          <w:rFonts w:cs="Arial" w:hAnsi="Arial" w:eastAsia="Arial" w:ascii="Arial"/>
          <w:color w:val="313131"/>
          <w:spacing w:val="9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2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0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3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313131"/>
          <w:spacing w:val="6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3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424242"/>
          <w:spacing w:val="2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2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95959"/>
          <w:spacing w:val="2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9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2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4"/>
          <w:w w:val="8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2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2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28"/>
      </w:pP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4"/>
          <w:w w:val="7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4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595959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é</w:t>
      </w:r>
      <w:r>
        <w:rPr>
          <w:rFonts w:cs="Arial" w:hAnsi="Arial" w:eastAsia="Arial" w:ascii="Arial"/>
          <w:color w:val="313131"/>
          <w:spacing w:val="6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5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595959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595959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8"/>
          <w:sz w:val="14"/>
          <w:szCs w:val="14"/>
        </w:rPr>
        <w:t>J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/>
        <w:ind w:left="5388" w:right="6808"/>
      </w:pPr>
      <w:r>
        <w:rPr>
          <w:rFonts w:cs="Arial" w:hAnsi="Arial" w:eastAsia="Arial" w:ascii="Arial"/>
          <w:color w:val="313131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95959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595959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595959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65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79"/>
      </w:pP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EX</w:t>
      </w:r>
      <w:r>
        <w:rPr>
          <w:rFonts w:cs="Arial" w:hAnsi="Arial" w:eastAsia="Arial" w:ascii="Arial"/>
          <w:color w:val="1F1F1F"/>
          <w:spacing w:val="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CC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1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RA</w:t>
      </w:r>
      <w:r>
        <w:rPr>
          <w:rFonts w:cs="Arial" w:hAnsi="Arial" w:eastAsia="Arial" w:ascii="Arial"/>
          <w:color w:val="1F1F1F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12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  </w:t>
      </w:r>
      <w:r>
        <w:rPr>
          <w:rFonts w:cs="Arial" w:hAnsi="Arial" w:eastAsia="Arial" w:ascii="Arial"/>
          <w:color w:val="1F1F1F"/>
          <w:spacing w:val="1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4"/>
          <w:w w:val="9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5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24242"/>
          <w:spacing w:val="0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24242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424242"/>
          <w:spacing w:val="-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5"/>
          <w:w w:val="87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xtr</w:t>
      </w:r>
      <w:r>
        <w:rPr>
          <w:rFonts w:cs="Arial" w:hAnsi="Arial" w:eastAsia="Arial" w:ascii="Arial"/>
          <w:color w:val="313131"/>
          <w:spacing w:val="1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2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7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7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0"/>
          <w:w w:val="7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4"/>
          <w:w w:val="7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0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79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424242"/>
          <w:spacing w:val="12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0"/>
          <w:w w:val="7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4"/>
          <w:w w:val="7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7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4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9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79"/>
          <w:position w:val="2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313131"/>
          <w:spacing w:val="9"/>
          <w:w w:val="7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0"/>
          <w:w w:val="78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313131"/>
          <w:spacing w:val="2"/>
          <w:w w:val="78"/>
          <w:position w:val="-1"/>
          <w:sz w:val="16"/>
          <w:szCs w:val="16"/>
        </w:rPr>
        <w:t>X</w:t>
      </w:r>
      <w:r>
        <w:rPr>
          <w:rFonts w:cs="Arial" w:hAnsi="Arial" w:eastAsia="Arial" w:ascii="Arial"/>
          <w:color w:val="1F1F1F"/>
          <w:spacing w:val="0"/>
          <w:w w:val="11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11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6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1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7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84"/>
          <w:position w:val="-1"/>
          <w:sz w:val="16"/>
          <w:szCs w:val="16"/>
        </w:rPr>
        <w:t>IO</w:t>
      </w:r>
      <w:r>
        <w:rPr>
          <w:rFonts w:cs="Arial" w:hAnsi="Arial" w:eastAsia="Arial" w:ascii="Arial"/>
          <w:color w:val="111111"/>
          <w:spacing w:val="0"/>
          <w:w w:val="84"/>
          <w:position w:val="-1"/>
          <w:sz w:val="16"/>
          <w:szCs w:val="16"/>
        </w:rPr>
        <w:t>                   </w:t>
      </w:r>
      <w:r>
        <w:rPr>
          <w:rFonts w:cs="Arial" w:hAnsi="Arial" w:eastAsia="Arial" w:ascii="Arial"/>
          <w:color w:val="111111"/>
          <w:spacing w:val="4"/>
          <w:w w:val="84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96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13131"/>
          <w:spacing w:val="-10"/>
          <w:w w:val="9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13131"/>
          <w:spacing w:val="-4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13131"/>
          <w:spacing w:val="-5"/>
          <w:w w:val="107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-3"/>
          <w:w w:val="101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1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36"/>
      </w:pP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3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1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5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LI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1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                                                                        </w:t>
      </w:r>
      <w:r>
        <w:rPr>
          <w:rFonts w:cs="Arial" w:hAnsi="Arial" w:eastAsia="Arial" w:ascii="Arial"/>
          <w:color w:val="1F1F1F"/>
          <w:spacing w:val="35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13131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424242"/>
          <w:spacing w:val="6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5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2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1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313131"/>
          <w:spacing w:val="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028" w:right="6454"/>
      </w:pPr>
      <w:r>
        <w:rPr>
          <w:rFonts w:cs="Times New Roman" w:hAnsi="Times New Roman" w:eastAsia="Times New Roman" w:ascii="Times New Roman"/>
          <w:color w:val="595959"/>
          <w:spacing w:val="-4"/>
          <w:w w:val="62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8E8E8E"/>
          <w:spacing w:val="0"/>
          <w:w w:val="62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8E8E8E"/>
          <w:spacing w:val="0"/>
          <w:w w:val="62"/>
          <w:sz w:val="10"/>
          <w:szCs w:val="10"/>
        </w:rPr>
        <w:t>                   </w:t>
      </w:r>
      <w:r>
        <w:rPr>
          <w:rFonts w:cs="Times New Roman" w:hAnsi="Times New Roman" w:eastAsia="Times New Roman" w:ascii="Times New Roman"/>
          <w:color w:val="8E8E8E"/>
          <w:spacing w:val="6"/>
          <w:w w:val="62"/>
          <w:sz w:val="10"/>
          <w:szCs w:val="10"/>
        </w:rPr>
        <w:t> 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2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111111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595959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10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220"/>
        <w:ind w:left="4790"/>
      </w:pPr>
      <w:r>
        <w:pict>
          <v:shape type="#_x0000_t202" style="position:absolute;margin-left:34.72pt;margin-top:377.238pt;width:700.72pt;height:18.8395pt;mso-position-horizontal-relative:page;mso-position-vertical-relative:page;z-index:-408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85" w:hRule="exact"/>
                    </w:trPr>
                    <w:tc>
                      <w:tcPr>
                        <w:tcW w:w="4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7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61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w w:val="86"/>
                            <w:sz w:val="16"/>
                            <w:szCs w:val="16"/>
                          </w:rPr>
                          <w:t>EX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CC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1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4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6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7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10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2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1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8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5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7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8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xt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7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ón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6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0"/>
                            <w:sz w:val="14"/>
                            <w:szCs w:val="14"/>
                          </w:rPr>
                          <w:t>ost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2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41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3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6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6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86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6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6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9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1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3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7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13131"/>
                            <w:spacing w:val="-5"/>
                            <w:w w:val="9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95959"/>
                            <w:spacing w:val="-4"/>
                            <w:w w:val="110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6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92" w:hRule="exact"/>
                    </w:trPr>
                    <w:tc>
                      <w:tcPr>
                        <w:tcW w:w="4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2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"/>
                          <w:ind w:left="161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8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6"/>
                            <w:szCs w:val="16"/>
                          </w:rPr>
                          <w:t>CH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7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7"/>
                            <w:sz w:val="16"/>
                            <w:szCs w:val="16"/>
                          </w:rPr>
                          <w:t>LI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8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5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8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2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7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2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ep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1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 w:lineRule="exact" w:line="180"/>
                          <w:ind w:left="100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2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92"/>
                            <w:position w:val="-1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29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9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5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position w:val="-1"/>
                            <w:sz w:val="16"/>
                            <w:szCs w:val="16"/>
                          </w:rPr>
                          <w:t>Ñ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1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95959"/>
          <w:spacing w:val="0"/>
          <w:w w:val="41"/>
          <w:position w:val="-1"/>
          <w:sz w:val="20"/>
          <w:szCs w:val="20"/>
        </w:rPr>
        <w:t>-</w:t>
      </w:r>
      <w:r>
        <w:rPr>
          <w:rFonts w:cs="Arial" w:hAnsi="Arial" w:eastAsia="Arial" w:ascii="Arial"/>
          <w:color w:val="595959"/>
          <w:spacing w:val="0"/>
          <w:w w:val="41"/>
          <w:position w:val="-1"/>
          <w:sz w:val="20"/>
          <w:szCs w:val="20"/>
        </w:rPr>
        <w:t>   </w:t>
      </w:r>
      <w:r>
        <w:rPr>
          <w:rFonts w:cs="Arial" w:hAnsi="Arial" w:eastAsia="Arial" w:ascii="Arial"/>
          <w:color w:val="595959"/>
          <w:spacing w:val="2"/>
          <w:w w:val="41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8E8E8E"/>
          <w:spacing w:val="0"/>
          <w:w w:val="56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24"/>
          <w:szCs w:val="24"/>
        </w:rPr>
        <w:jc w:val="left"/>
        <w:spacing w:before="19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42"/>
        <w:ind w:right="2182"/>
      </w:pPr>
      <w:r>
        <w:rPr>
          <w:rFonts w:cs="Arial" w:hAnsi="Arial" w:eastAsia="Arial" w:ascii="Arial"/>
          <w:color w:val="424242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0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4"/>
          <w:w w:val="90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595959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0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20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0"/>
          <w:sz w:val="14"/>
          <w:szCs w:val="14"/>
        </w:rPr>
        <w:t>2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313131"/>
          <w:spacing w:val="0"/>
          <w:w w:val="90"/>
          <w:sz w:val="14"/>
          <w:szCs w:val="14"/>
        </w:rPr>
        <w:t>1.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                                                                                 </w:t>
      </w:r>
      <w:r>
        <w:rPr>
          <w:rFonts w:cs="Arial" w:hAnsi="Arial" w:eastAsia="Arial" w:ascii="Arial"/>
          <w:color w:val="313131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74"/>
          <w:position w:val="-8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1"/>
          <w:w w:val="88"/>
          <w:position w:val="-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0"/>
          <w:position w:val="-8"/>
          <w:sz w:val="16"/>
          <w:szCs w:val="16"/>
        </w:rPr>
        <w:t>YM</w:t>
      </w:r>
      <w:r>
        <w:rPr>
          <w:rFonts w:cs="Arial" w:hAnsi="Arial" w:eastAsia="Arial" w:ascii="Arial"/>
          <w:color w:val="1F1F1F"/>
          <w:spacing w:val="1"/>
          <w:w w:val="76"/>
          <w:position w:val="-8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"/>
          <w:w w:val="76"/>
          <w:position w:val="-8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0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40"/>
        <w:ind w:left="474"/>
      </w:pPr>
      <w:r>
        <w:rPr>
          <w:rFonts w:cs="Times New Roman" w:hAnsi="Times New Roman" w:eastAsia="Times New Roman" w:ascii="Times New Roman"/>
          <w:color w:val="1F1F1F"/>
          <w:spacing w:val="-4"/>
          <w:w w:val="91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9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91"/>
          <w:position w:val="-2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F1F1F"/>
          <w:spacing w:val="32"/>
          <w:w w:val="91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1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6"/>
          <w:szCs w:val="16"/>
        </w:rPr>
        <w:t>ón</w:t>
      </w:r>
      <w:r>
        <w:rPr>
          <w:rFonts w:cs="Arial" w:hAnsi="Arial" w:eastAsia="Arial" w:ascii="Arial"/>
          <w:color w:val="424242"/>
          <w:spacing w:val="0"/>
          <w:w w:val="100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424242"/>
          <w:spacing w:val="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10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0"/>
          <w:w w:val="9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1"/>
          <w:w w:val="9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0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24242"/>
          <w:spacing w:val="1"/>
          <w:w w:val="9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101"/>
          <w:position w:val="-1"/>
          <w:sz w:val="16"/>
          <w:szCs w:val="16"/>
        </w:rPr>
        <w:t>rn</w:t>
      </w:r>
      <w:r>
        <w:rPr>
          <w:rFonts w:cs="Arial" w:hAnsi="Arial" w:eastAsia="Arial" w:ascii="Arial"/>
          <w:color w:val="313131"/>
          <w:spacing w:val="0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0"/>
          <w:w w:val="9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424242"/>
          <w:spacing w:val="0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7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0"/>
          <w:w w:val="9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4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94"/>
          <w:position w:val="-1"/>
          <w:sz w:val="16"/>
          <w:szCs w:val="16"/>
        </w:rPr>
        <w:t>od</w:t>
      </w:r>
      <w:r>
        <w:rPr>
          <w:rFonts w:cs="Arial" w:hAnsi="Arial" w:eastAsia="Arial" w:ascii="Arial"/>
          <w:color w:val="111111"/>
          <w:spacing w:val="0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94"/>
          <w:position w:val="-1"/>
          <w:sz w:val="16"/>
          <w:szCs w:val="16"/>
        </w:rPr>
        <w:t>cc</w:t>
      </w:r>
      <w:r>
        <w:rPr>
          <w:rFonts w:cs="Arial" w:hAnsi="Arial" w:eastAsia="Arial" w:ascii="Arial"/>
          <w:color w:val="1F1F1F"/>
          <w:spacing w:val="1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1"/>
          <w:w w:val="94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0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4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1F1F1F"/>
          <w:spacing w:val="41"/>
          <w:w w:val="94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13131"/>
          <w:spacing w:val="-4"/>
          <w:w w:val="9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12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424242"/>
          <w:spacing w:val="3"/>
          <w:w w:val="6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2"/>
          <w:w w:val="7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94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5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6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58"/>
          <w:position w:val="0"/>
          <w:sz w:val="22"/>
          <w:szCs w:val="22"/>
        </w:rPr>
        <w:t>u</w:t>
      </w:r>
      <w:r>
        <w:rPr>
          <w:rFonts w:cs="Arial" w:hAnsi="Arial" w:eastAsia="Arial" w:ascii="Arial"/>
          <w:color w:val="313131"/>
          <w:spacing w:val="0"/>
          <w:w w:val="58"/>
          <w:position w:val="0"/>
          <w:sz w:val="22"/>
          <w:szCs w:val="22"/>
        </w:rPr>
        <w:t>so</w:t>
      </w:r>
      <w:r>
        <w:rPr>
          <w:rFonts w:cs="Arial" w:hAnsi="Arial" w:eastAsia="Arial" w:ascii="Arial"/>
          <w:color w:val="313131"/>
          <w:spacing w:val="14"/>
          <w:w w:val="58"/>
          <w:position w:val="0"/>
          <w:sz w:val="22"/>
          <w:szCs w:val="22"/>
        </w:rPr>
        <w:t> </w:t>
      </w:r>
      <w:r>
        <w:rPr>
          <w:rFonts w:cs="Arial" w:hAnsi="Arial" w:eastAsia="Arial" w:ascii="Arial"/>
          <w:color w:val="313131"/>
          <w:spacing w:val="3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-3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4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3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10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97"/>
          <w:position w:val="0"/>
          <w:sz w:val="14"/>
          <w:szCs w:val="14"/>
        </w:rPr>
        <w:t>ext</w:t>
      </w:r>
      <w:r>
        <w:rPr>
          <w:rFonts w:cs="Arial" w:hAnsi="Arial" w:eastAsia="Arial" w:ascii="Arial"/>
          <w:color w:val="313131"/>
          <w:spacing w:val="10"/>
          <w:w w:val="9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1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65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9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         </w:t>
      </w:r>
      <w:r>
        <w:rPr>
          <w:rFonts w:cs="Arial" w:hAnsi="Arial" w:eastAsia="Arial" w:ascii="Arial"/>
          <w:color w:val="1F1F1F"/>
          <w:spacing w:val="-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-4"/>
          <w:w w:val="7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5"/>
          <w:w w:val="107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2"/>
          <w:w w:val="112"/>
          <w:position w:val="-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2"/>
          <w:w w:val="112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11111"/>
          <w:spacing w:val="-2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78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4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76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1"/>
          <w:w w:val="78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12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88"/>
          <w:position w:val="-2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0"/>
          <w:w w:val="9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                       </w:t>
      </w:r>
      <w:r>
        <w:rPr>
          <w:rFonts w:cs="Arial" w:hAnsi="Arial" w:eastAsia="Arial" w:ascii="Arial"/>
          <w:color w:val="111111"/>
          <w:spacing w:val="7"/>
          <w:w w:val="83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24242"/>
          <w:spacing w:val="-5"/>
          <w:w w:val="112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13131"/>
          <w:spacing w:val="-5"/>
          <w:w w:val="96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13131"/>
          <w:spacing w:val="-4"/>
          <w:w w:val="101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0"/>
          <w:w w:val="96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14"/>
      </w:pPr>
      <w:r>
        <w:rPr>
          <w:rFonts w:cs="Arial" w:hAnsi="Arial" w:eastAsia="Arial" w:ascii="Arial"/>
          <w:color w:val="1F1F1F"/>
          <w:spacing w:val="3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0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position w:val="4"/>
          <w:sz w:val="14"/>
          <w:szCs w:val="14"/>
        </w:rPr>
        <w:t>ñ</w:t>
      </w:r>
      <w:r>
        <w:rPr>
          <w:rFonts w:cs="Arial" w:hAnsi="Arial" w:eastAsia="Arial" w:ascii="Arial"/>
          <w:color w:val="1F1F1F"/>
          <w:spacing w:val="3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0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2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7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9"/>
          <w:w w:val="7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5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24242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24242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113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424242"/>
          <w:spacing w:val="4"/>
          <w:w w:val="113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9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-3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424242"/>
          <w:spacing w:val="0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24242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1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4"/>
          <w:w w:val="71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95959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2"/>
          <w:w w:val="103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9"/>
          <w:position w:val="4"/>
          <w:sz w:val="14"/>
          <w:szCs w:val="14"/>
        </w:rPr>
        <w:t>Ar</w:t>
      </w:r>
      <w:r>
        <w:rPr>
          <w:rFonts w:cs="Arial" w:hAnsi="Arial" w:eastAsia="Arial" w:ascii="Arial"/>
          <w:color w:val="1F1F1F"/>
          <w:spacing w:val="7"/>
          <w:w w:val="89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8"/>
          <w:w w:val="89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100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7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9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6"/>
          <w:w w:val="9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8"/>
          <w:position w:val="4"/>
          <w:sz w:val="14"/>
          <w:szCs w:val="14"/>
        </w:rPr>
        <w:t>ra</w:t>
      </w:r>
      <w:r>
        <w:rPr>
          <w:rFonts w:cs="Arial" w:hAnsi="Arial" w:eastAsia="Arial" w:ascii="Arial"/>
          <w:color w:val="1F1F1F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3"/>
          <w:w w:val="7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7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7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4"/>
          <w:w w:val="7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7"/>
          <w:position w:val="4"/>
          <w:sz w:val="14"/>
          <w:szCs w:val="14"/>
        </w:rPr>
        <w:t>la</w:t>
      </w:r>
      <w:r>
        <w:rPr>
          <w:rFonts w:cs="Arial" w:hAnsi="Arial" w:eastAsia="Arial" w:ascii="Arial"/>
          <w:color w:val="1F1F1F"/>
          <w:spacing w:val="20"/>
          <w:w w:val="7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4"/>
          <w:w w:val="8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8"/>
          <w:w w:val="8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59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313131"/>
          <w:spacing w:val="0"/>
          <w:w w:val="100"/>
          <w:position w:val="4"/>
          <w:sz w:val="14"/>
          <w:szCs w:val="14"/>
        </w:rPr>
        <w:t>                                          </w:t>
      </w:r>
      <w:r>
        <w:rPr>
          <w:rFonts w:cs="Arial" w:hAnsi="Arial" w:eastAsia="Arial" w:ascii="Arial"/>
          <w:color w:val="313131"/>
          <w:spacing w:val="-1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3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1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-1"/>
          <w:sz w:val="16"/>
          <w:szCs w:val="16"/>
        </w:rPr>
        <w:t>RI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6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"/>
          <w:w w:val="8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16" w:lineRule="exact" w:line="180"/>
        <w:ind w:right="2202"/>
      </w:pPr>
      <w:r>
        <w:rPr>
          <w:rFonts w:cs="Arial" w:hAnsi="Arial" w:eastAsia="Arial" w:ascii="Arial"/>
          <w:color w:val="111111"/>
          <w:spacing w:val="1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9"/>
          <w:position w:val="-1"/>
          <w:sz w:val="16"/>
          <w:szCs w:val="16"/>
        </w:rPr>
        <w:t>RI</w:t>
      </w:r>
      <w:r>
        <w:rPr>
          <w:rFonts w:cs="Arial" w:hAnsi="Arial" w:eastAsia="Arial" w:ascii="Arial"/>
          <w:color w:val="1F1F1F"/>
          <w:spacing w:val="0"/>
          <w:w w:val="82"/>
          <w:position w:val="-1"/>
          <w:sz w:val="16"/>
          <w:szCs w:val="16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tbl>
      <w:tblPr>
        <w:tblW w:w="0" w:type="auto"/>
        <w:tblLook w:val="01E0"/>
        <w:jc w:val="left"/>
        <w:tblInd w:w="43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2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7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424242"/>
                <w:spacing w:val="-5"/>
                <w:w w:val="10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313131"/>
                <w:spacing w:val="0"/>
                <w:w w:val="9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3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6" w:lineRule="exact" w:line="200"/>
              <w:ind w:left="156"/>
            </w:pP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1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313131"/>
                <w:spacing w:val="1"/>
                <w:w w:val="10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1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0"/>
                <w:w w:val="9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10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1"/>
                <w:w w:val="9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1"/>
                <w:sz w:val="16"/>
                <w:szCs w:val="16"/>
              </w:rPr>
              <w:t>rn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"/>
                <w:w w:val="9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102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4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111111"/>
                <w:spacing w:val="0"/>
                <w:w w:val="100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111111"/>
                <w:spacing w:val="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1"/>
                <w:w w:val="9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6"/>
                <w:szCs w:val="16"/>
              </w:rPr>
              <w:t>od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13131"/>
                <w:spacing w:val="0"/>
                <w:w w:val="8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6"/>
                <w:szCs w:val="16"/>
              </w:rPr>
              <w:t>ci</w:t>
            </w:r>
            <w:r>
              <w:rPr>
                <w:rFonts w:cs="Arial" w:hAnsi="Arial" w:eastAsia="Arial" w:ascii="Arial"/>
                <w:color w:val="313131"/>
                <w:spacing w:val="1"/>
                <w:w w:val="107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166"/>
            </w:pPr>
            <w:r>
              <w:rPr>
                <w:rFonts w:cs="Times New Roman" w:hAnsi="Times New Roman" w:eastAsia="Times New Roman" w:ascii="Times New Roman"/>
                <w:color w:val="313131"/>
                <w:spacing w:val="-4"/>
                <w:w w:val="9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00000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313131"/>
                <w:spacing w:val="-5"/>
                <w:w w:val="96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13131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9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4"/>
              <w:ind w:left="128"/>
            </w:pPr>
            <w:r>
              <w:rPr>
                <w:rFonts w:cs="Arial" w:hAnsi="Arial" w:eastAsia="Arial" w:ascii="Arial"/>
                <w:color w:val="1F1F1F"/>
                <w:spacing w:val="2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1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7"/>
                <w:w w:val="8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-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4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9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424242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24242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0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6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8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3"/>
                <w:w w:val="74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2424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1" w:lineRule="exact" w:line="200"/>
              <w:ind w:left="318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79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13131"/>
                <w:spacing w:val="-2"/>
                <w:w w:val="101"/>
                <w:position w:val="-1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13131"/>
                <w:spacing w:val="-2"/>
                <w:w w:val="112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1"/>
                <w:w w:val="83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1"/>
                <w:w w:val="83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1"/>
                <w:w w:val="83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1"/>
                <w:w w:val="83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36"/>
                <w:w w:val="83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3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1"/>
                <w:w w:val="83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83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32"/>
                <w:w w:val="83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0"/>
                <w:w w:val="14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1"/>
                <w:w w:val="78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408"/>
            </w:pPr>
            <w:r>
              <w:rPr>
                <w:rFonts w:cs="Times New Roman" w:hAnsi="Times New Roman" w:eastAsia="Times New Roman" w:ascii="Times New Roman"/>
                <w:color w:val="1F1F1F"/>
                <w:w w:val="9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8"/>
                <w:w w:val="90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424242"/>
                <w:spacing w:val="-5"/>
                <w:w w:val="112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313131"/>
                <w:spacing w:val="-4"/>
                <w:w w:val="101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424242"/>
                <w:spacing w:val="-4"/>
                <w:w w:val="101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1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294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3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0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313131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7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2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24242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24242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2424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-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12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4"/>
                <w:w w:val="12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95959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95959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6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13131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Ar</w:t>
            </w:r>
            <w:r>
              <w:rPr>
                <w:rFonts w:cs="Arial" w:hAnsi="Arial" w:eastAsia="Arial" w:ascii="Arial"/>
                <w:color w:val="313131"/>
                <w:spacing w:val="7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00000"/>
                <w:spacing w:val="1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5"/>
                <w:w w:val="8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24242"/>
                <w:spacing w:val="2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3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2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2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5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24242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8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59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4"/>
              <w:ind w:left="1619"/>
            </w:pPr>
            <w:r>
              <w:rPr>
                <w:rFonts w:cs="Arial" w:hAnsi="Arial" w:eastAsia="Arial" w:ascii="Arial"/>
                <w:color w:val="1F1F1F"/>
                <w:w w:val="83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F1F1F"/>
                <w:spacing w:val="-4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28"/>
          <w:szCs w:val="28"/>
        </w:rPr>
        <w:jc w:val="left"/>
        <w:spacing w:before="2" w:lineRule="exact" w:line="280"/>
      </w:pPr>
      <w:r>
        <w:rPr>
          <w:sz w:val="28"/>
          <w:szCs w:val="28"/>
        </w:rPr>
      </w:r>
    </w:p>
    <w:tbl>
      <w:tblPr>
        <w:tblW w:w="0" w:type="auto"/>
        <w:tblLook w:val="01E0"/>
        <w:jc w:val="left"/>
        <w:tblInd w:w="42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2" w:hRule="exact"/>
        </w:trPr>
        <w:tc>
          <w:tcPr>
            <w:tcW w:w="4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424242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424242"/>
                <w:spacing w:val="-9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/>
              <w:ind w:left="158"/>
            </w:pPr>
            <w:r>
              <w:rPr>
                <w:rFonts w:cs="Arial" w:hAnsi="Arial" w:eastAsia="Arial" w:ascii="Arial"/>
                <w:color w:val="1F1F1F"/>
                <w:spacing w:val="1"/>
                <w:w w:val="7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"/>
                <w:w w:val="9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0"/>
                <w:w w:val="97"/>
                <w:sz w:val="16"/>
                <w:szCs w:val="16"/>
              </w:rPr>
              <w:t>on</w:t>
            </w:r>
            <w:r>
              <w:rPr>
                <w:rFonts w:cs="Arial" w:hAnsi="Arial" w:eastAsia="Arial" w:ascii="Arial"/>
                <w:color w:val="424242"/>
                <w:spacing w:val="0"/>
                <w:w w:val="9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1"/>
                <w:w w:val="96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1"/>
                <w:w w:val="10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0"/>
                <w:w w:val="9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6"/>
                <w:szCs w:val="16"/>
              </w:rPr>
              <w:t>en</w:t>
            </w:r>
            <w:r>
              <w:rPr>
                <w:rFonts w:cs="Arial" w:hAnsi="Arial" w:eastAsia="Arial" w:ascii="Arial"/>
                <w:color w:val="111111"/>
                <w:spacing w:val="0"/>
                <w:w w:val="11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-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313131"/>
                <w:spacing w:val="0"/>
                <w:w w:val="8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96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119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1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6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751"/>
            </w:pP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424242"/>
                <w:spacing w:val="-5"/>
                <w:w w:val="96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313131"/>
                <w:spacing w:val="-5"/>
                <w:w w:val="96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9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50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4"/>
              <w:ind w:left="137"/>
            </w:pPr>
            <w:r>
              <w:rPr>
                <w:rFonts w:cs="Arial" w:hAnsi="Arial" w:eastAsia="Arial" w:ascii="Arial"/>
                <w:color w:val="1F1F1F"/>
                <w:spacing w:val="3"/>
                <w:w w:val="6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6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4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24242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13131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13131"/>
                <w:spacing w:val="6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6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0"/>
                <w:w w:val="86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13131"/>
                <w:spacing w:val="6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5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24242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24242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1" w:lineRule="exact" w:line="200"/>
              <w:ind w:left="290"/>
            </w:pPr>
            <w:r>
              <w:rPr>
                <w:rFonts w:cs="Times New Roman" w:hAnsi="Times New Roman" w:eastAsia="Times New Roman" w:ascii="Times New Roman"/>
                <w:color w:val="313131"/>
                <w:spacing w:val="-4"/>
                <w:w w:val="10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0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313131"/>
                <w:spacing w:val="-5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100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position w:val="-1"/>
                <w:sz w:val="18"/>
                <w:szCs w:val="18"/>
              </w:rPr>
              <w:t>  </w:t>
            </w:r>
            <w:r>
              <w:rPr>
                <w:rFonts w:cs="Times New Roman" w:hAnsi="Times New Roman" w:eastAsia="Times New Roman" w:ascii="Times New Roman"/>
                <w:color w:val="111111"/>
                <w:spacing w:val="29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-1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1"/>
                <w:w w:val="8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4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1"/>
                <w:w w:val="8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position w:val="-1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1"/>
                <w:w w:val="84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3"/>
                <w:w w:val="84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78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72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129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"/>
                <w:w w:val="92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76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54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1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8"/>
                <w:w w:val="98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4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F1F1F"/>
                <w:spacing w:val="-10"/>
                <w:w w:val="104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6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78" w:hRule="exact"/>
        </w:trPr>
        <w:tc>
          <w:tcPr>
            <w:tcW w:w="4847" w:type="dxa"/>
            <w:gridSpan w:val="3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50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2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4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3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7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18"/>
                <w:sz w:val="14"/>
                <w:szCs w:val="14"/>
              </w:rPr>
              <w:t>rt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6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1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5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95959"/>
                <w:spacing w:val="0"/>
                <w:w w:val="87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95959"/>
                <w:spacing w:val="2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0"/>
                <w:w w:val="4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2"/>
                <w:w w:val="133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9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9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3"/>
                <w:w w:val="9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F1F1F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13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9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13131"/>
                <w:spacing w:val="4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4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9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3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5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25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 w:lineRule="exact" w:line="160"/>
              <w:ind w:left="1408"/>
            </w:pPr>
            <w:r>
              <w:rPr>
                <w:rFonts w:cs="Arial" w:hAnsi="Arial" w:eastAsia="Arial" w:ascii="Arial"/>
                <w:color w:val="111111"/>
                <w:spacing w:val="1"/>
                <w:w w:val="94"/>
                <w:position w:val="-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position w:val="-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position w:val="-2"/>
                <w:sz w:val="16"/>
                <w:szCs w:val="16"/>
              </w:rPr>
              <w:t>EV</w:t>
            </w:r>
            <w:r>
              <w:rPr>
                <w:rFonts w:cs="Arial" w:hAnsi="Arial" w:eastAsia="Arial" w:ascii="Arial"/>
                <w:color w:val="1F1F1F"/>
                <w:spacing w:val="1"/>
                <w:w w:val="94"/>
                <w:position w:val="-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position w:val="-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position w:val="-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12" w:hRule="exact"/>
        </w:trPr>
        <w:tc>
          <w:tcPr>
            <w:tcW w:w="4847" w:type="dxa"/>
            <w:gridSpan w:val="3"/>
            <w:vMerge w:val=""/>
            <w:tcBorders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50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2"/>
            </w:pPr>
            <w:r>
              <w:rPr>
                <w:rFonts w:cs="Arial" w:hAnsi="Arial" w:eastAsia="Arial" w:ascii="Arial"/>
                <w:color w:val="1F1F1F"/>
                <w:w w:val="9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5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7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2424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1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95959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6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2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00000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2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24242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r¡</w:t>
            </w:r>
            <w:r>
              <w:rPr>
                <w:rFonts w:cs="Arial" w:hAnsi="Arial" w:eastAsia="Arial" w:ascii="Arial"/>
                <w:color w:val="1F1F1F"/>
                <w:spacing w:val="5"/>
                <w:w w:val="87"/>
                <w:sz w:val="14"/>
                <w:szCs w:val="14"/>
              </w:rPr>
              <w:t>¡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1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24242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24242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24242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eos</w:t>
            </w:r>
            <w:r>
              <w:rPr>
                <w:rFonts w:cs="Arial" w:hAnsi="Arial" w:eastAsia="Arial" w:ascii="Arial"/>
                <w:color w:val="313131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28"/>
            </w:pPr>
            <w:r>
              <w:rPr>
                <w:rFonts w:cs="Arial" w:hAnsi="Arial" w:eastAsia="Arial" w:ascii="Arial"/>
                <w:color w:val="1F1F1F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0"/>
                <w:w w:val="9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424242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-3"/>
                <w:w w:val="11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6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313131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313131"/>
                <w:spacing w:val="-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24242"/>
                <w:spacing w:val="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24242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0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5"/>
                <w:w w:val="9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13131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2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2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7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"/>
                <w:w w:val="11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83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13131"/>
                <w:spacing w:val="2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-2"/>
                <w:w w:val="83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424242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1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8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8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2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24242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24242"/>
                <w:spacing w:val="28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7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8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3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52" w:hRule="exact"/>
        </w:trPr>
        <w:tc>
          <w:tcPr>
            <w:tcW w:w="4847" w:type="dxa"/>
            <w:gridSpan w:val="3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313131"/>
                <w:spacing w:val="0"/>
                <w:w w:val="90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sectPr>
          <w:type w:val="continuous"/>
          <w:pgSz w:w="15860" w:h="12260" w:orient="landscape"/>
          <w:pgMar w:top="80" w:bottom="280" w:left="260" w:right="1020"/>
        </w:sectPr>
      </w:pP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4"/>
        <w:ind w:left="167"/>
      </w:pPr>
      <w:r>
        <w:pict>
          <v:shape type="#_x0000_t75" style="position:absolute;margin-left:0pt;margin-top:0pt;width:793pt;height:613pt;mso-position-horizontal-relative:page;mso-position-vertical-relative:page;z-index:-4084">
            <v:imagedata o:title="" r:id="rId8"/>
          </v:shape>
        </w:pict>
      </w:r>
      <w:r>
        <w:rPr>
          <w:rFonts w:cs="Arial" w:hAnsi="Arial" w:eastAsia="Arial" w:ascii="Arial"/>
          <w:color w:val="1F1F1F"/>
          <w:w w:val="148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1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424242"/>
          <w:spacing w:val="0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0"/>
          <w:w w:val="96"/>
          <w:sz w:val="16"/>
          <w:szCs w:val="16"/>
        </w:rPr>
        <w:t>v</w:t>
      </w:r>
      <w:r>
        <w:rPr>
          <w:rFonts w:cs="Arial" w:hAnsi="Arial" w:eastAsia="Arial" w:ascii="Arial"/>
          <w:color w:val="424242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424242"/>
          <w:spacing w:val="0"/>
          <w:w w:val="86"/>
          <w:sz w:val="16"/>
          <w:szCs w:val="16"/>
        </w:rPr>
        <w:t>,</w:t>
      </w:r>
      <w:r>
        <w:rPr>
          <w:rFonts w:cs="Arial" w:hAnsi="Arial" w:eastAsia="Arial" w:ascii="Arial"/>
          <w:color w:val="424242"/>
          <w:spacing w:val="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135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0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94"/>
          <w:sz w:val="16"/>
          <w:szCs w:val="16"/>
        </w:rPr>
        <w:t>li</w:t>
      </w:r>
      <w:r>
        <w:rPr>
          <w:rFonts w:cs="Arial" w:hAnsi="Arial" w:eastAsia="Arial" w:ascii="Arial"/>
          <w:color w:val="1F1F1F"/>
          <w:spacing w:val="0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13131"/>
          <w:spacing w:val="-5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82" w:right="-44"/>
      </w:pP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po</w:t>
      </w:r>
      <w:r>
        <w:rPr>
          <w:rFonts w:cs="Arial" w:hAnsi="Arial" w:eastAsia="Arial" w:ascii="Arial"/>
          <w:color w:val="313131"/>
          <w:spacing w:val="2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1"/>
          <w:sz w:val="16"/>
          <w:szCs w:val="16"/>
        </w:rPr>
        <w:t>b</w:t>
      </w:r>
      <w:r>
        <w:rPr>
          <w:rFonts w:cs="Arial" w:hAnsi="Arial" w:eastAsia="Arial" w:ascii="Arial"/>
          <w:color w:val="000000"/>
          <w:spacing w:val="0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  </w:t>
      </w:r>
      <w:r>
        <w:rPr>
          <w:rFonts w:cs="Arial" w:hAnsi="Arial" w:eastAsia="Arial" w:ascii="Arial"/>
          <w:color w:val="313131"/>
          <w:spacing w:val="37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54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5"/>
          <w:w w:val="54"/>
          <w:sz w:val="16"/>
          <w:szCs w:val="16"/>
        </w:rPr>
        <w:t>\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1AZ</w:t>
      </w:r>
      <w:r>
        <w:rPr>
          <w:rFonts w:cs="Arial" w:hAnsi="Arial" w:eastAsia="Arial" w:ascii="Arial"/>
          <w:color w:val="1F1F1F"/>
          <w:spacing w:val="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102"/>
          <w:sz w:val="16"/>
          <w:szCs w:val="16"/>
        </w:rPr>
        <w:t>RI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4"/>
        <w:ind w:left="960"/>
      </w:pPr>
      <w:r>
        <w:br w:type="column"/>
      </w:r>
      <w:r>
        <w:rPr>
          <w:rFonts w:cs="Arial" w:hAnsi="Arial" w:eastAsia="Arial" w:ascii="Arial"/>
          <w:color w:val="1F1F1F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424242"/>
          <w:spacing w:val="1"/>
          <w:w w:val="91"/>
          <w:sz w:val="16"/>
          <w:szCs w:val="16"/>
        </w:rPr>
        <w:t>á</w:t>
      </w:r>
      <w:r>
        <w:rPr>
          <w:rFonts w:cs="Arial" w:hAnsi="Arial" w:eastAsia="Arial" w:ascii="Arial"/>
          <w:color w:val="1F1F1F"/>
          <w:spacing w:val="0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0"/>
          <w:w w:val="108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1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24242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24242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3"/>
        <w:sectPr>
          <w:type w:val="continuous"/>
          <w:pgSz w:w="15860" w:h="12260" w:orient="landscape"/>
          <w:pgMar w:top="80" w:bottom="280" w:left="260" w:right="1020"/>
          <w:cols w:num="2" w:equalWidth="off">
            <w:col w:w="2236" w:space="10123"/>
            <w:col w:w="2221"/>
          </w:cols>
        </w:sectPr>
      </w:pPr>
      <w:r>
        <w:rPr>
          <w:rFonts w:cs="Arial" w:hAnsi="Arial" w:eastAsia="Arial" w:ascii="Arial"/>
          <w:color w:val="424242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6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-7"/>
          <w:w w:val="118"/>
          <w:sz w:val="14"/>
          <w:szCs w:val="14"/>
        </w:rPr>
        <w:t>í</w:t>
      </w:r>
      <w:r>
        <w:rPr>
          <w:rFonts w:cs="Arial" w:hAnsi="Arial" w:eastAsia="Arial" w:ascii="Arial"/>
          <w:color w:val="313131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1F1F1F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424242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4" w:lineRule="auto" w:line="273"/>
        <w:ind w:left="4683" w:right="3785"/>
      </w:pPr>
      <w:r>
        <w:rPr>
          <w:rFonts w:cs="Arial" w:hAnsi="Arial" w:eastAsia="Arial" w:ascii="Arial"/>
          <w:b/>
          <w:color w:val="171717"/>
          <w:spacing w:val="4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171717"/>
          <w:spacing w:val="3"/>
          <w:w w:val="184"/>
          <w:sz w:val="22"/>
          <w:szCs w:val="22"/>
        </w:rPr>
        <w:t>I</w:t>
      </w:r>
      <w:r>
        <w:rPr>
          <w:rFonts w:cs="Arial" w:hAnsi="Arial" w:eastAsia="Arial" w:ascii="Arial"/>
          <w:b/>
          <w:color w:val="171717"/>
          <w:spacing w:val="6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0"/>
          <w:w w:val="159"/>
          <w:sz w:val="22"/>
          <w:szCs w:val="22"/>
        </w:rPr>
        <w:t>[</w:t>
      </w:r>
      <w:r>
        <w:rPr>
          <w:rFonts w:cs="Arial" w:hAnsi="Arial" w:eastAsia="Arial" w:ascii="Arial"/>
          <w:b/>
          <w:color w:val="171717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979797"/>
          <w:spacing w:val="1"/>
          <w:w w:val="35"/>
          <w:sz w:val="22"/>
          <w:szCs w:val="22"/>
        </w:rPr>
        <w:t>'</w:t>
      </w:r>
      <w:r>
        <w:rPr>
          <w:rFonts w:cs="Arial" w:hAnsi="Arial" w:eastAsia="Arial" w:ascii="Arial"/>
          <w:b/>
          <w:color w:val="2D2D2D"/>
          <w:spacing w:val="3"/>
          <w:w w:val="85"/>
          <w:sz w:val="22"/>
          <w:szCs w:val="22"/>
        </w:rPr>
        <w:t>"</w:t>
      </w:r>
      <w:r>
        <w:rPr>
          <w:rFonts w:cs="Arial" w:hAnsi="Arial" w:eastAsia="Arial" w:ascii="Arial"/>
          <w:b/>
          <w:color w:val="171717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71717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171717"/>
          <w:spacing w:val="6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71717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71717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91"/>
          <w:sz w:val="22"/>
          <w:szCs w:val="22"/>
        </w:rPr>
        <w:t>D</w:t>
      </w:r>
      <w:r>
        <w:rPr>
          <w:rFonts w:cs="Arial" w:hAnsi="Arial" w:eastAsia="Arial" w:ascii="Arial"/>
          <w:b/>
          <w:color w:val="171717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47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71717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171717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5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171717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(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   </w:t>
      </w:r>
      <w:r>
        <w:rPr>
          <w:rFonts w:cs="Arial" w:hAnsi="Arial" w:eastAsia="Arial" w:ascii="Arial"/>
          <w:b/>
          <w:color w:val="171717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0"/>
          <w:w w:val="95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10"/>
          <w:w w:val="95"/>
          <w:sz w:val="22"/>
          <w:szCs w:val="22"/>
        </w:rPr>
        <w:t>A</w:t>
      </w:r>
      <w:r>
        <w:rPr>
          <w:rFonts w:cs="Arial" w:hAnsi="Arial" w:eastAsia="Arial" w:ascii="Arial"/>
          <w:b/>
          <w:color w:val="171717"/>
          <w:spacing w:val="3"/>
          <w:w w:val="94"/>
          <w:sz w:val="22"/>
          <w:szCs w:val="22"/>
        </w:rPr>
        <w:t>F</w:t>
      </w:r>
      <w:r>
        <w:rPr>
          <w:rFonts w:cs="Arial" w:hAnsi="Arial" w:eastAsia="Arial" w:ascii="Arial"/>
          <w:b/>
          <w:color w:val="171717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b/>
          <w:color w:val="171717"/>
          <w:spacing w:val="0"/>
          <w:w w:val="92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5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171717"/>
          <w:spacing w:val="4"/>
          <w:w w:val="92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71717"/>
          <w:spacing w:val="3"/>
          <w:w w:val="168"/>
          <w:sz w:val="22"/>
          <w:szCs w:val="22"/>
        </w:rPr>
        <w:t>I</w:t>
      </w:r>
      <w:r>
        <w:rPr>
          <w:rFonts w:cs="Arial" w:hAnsi="Arial" w:eastAsia="Arial" w:ascii="Arial"/>
          <w:b/>
          <w:color w:val="171717"/>
          <w:spacing w:val="6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88"/>
          <w:sz w:val="22"/>
          <w:szCs w:val="22"/>
        </w:rPr>
        <w:t>C</w:t>
      </w:r>
      <w:r>
        <w:rPr>
          <w:rFonts w:cs="Arial" w:hAnsi="Arial" w:eastAsia="Arial" w:ascii="Arial"/>
          <w:b/>
          <w:color w:val="171717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7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171717"/>
          <w:spacing w:val="5"/>
          <w:w w:val="105"/>
          <w:sz w:val="22"/>
          <w:szCs w:val="22"/>
        </w:rPr>
        <w:t>P</w:t>
      </w:r>
      <w:r>
        <w:rPr>
          <w:rFonts w:cs="Arial" w:hAnsi="Arial" w:eastAsia="Arial" w:ascii="Arial"/>
          <w:b/>
          <w:color w:val="171717"/>
          <w:spacing w:val="0"/>
          <w:w w:val="98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10"/>
          <w:w w:val="98"/>
          <w:sz w:val="22"/>
          <w:szCs w:val="22"/>
        </w:rPr>
        <w:t>A</w:t>
      </w:r>
      <w:r>
        <w:rPr>
          <w:rFonts w:cs="Arial" w:hAnsi="Arial" w:eastAsia="Arial" w:ascii="Arial"/>
          <w:b/>
          <w:color w:val="171717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59" w:right="5465"/>
      </w:pP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71717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71717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171717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71717"/>
          <w:spacing w:val="4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71717"/>
          <w:spacing w:val="4"/>
          <w:w w:val="95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4"/>
          <w:w w:val="99"/>
          <w:sz w:val="22"/>
          <w:szCs w:val="22"/>
        </w:rPr>
        <w:t>0</w:t>
      </w:r>
      <w:r>
        <w:rPr>
          <w:rFonts w:cs="Arial" w:hAnsi="Arial" w:eastAsia="Arial" w:ascii="Arial"/>
          <w:b/>
          <w:color w:val="171717"/>
          <w:spacing w:val="5"/>
          <w:w w:val="110"/>
          <w:sz w:val="22"/>
          <w:szCs w:val="22"/>
        </w:rPr>
        <w:t>2</w:t>
      </w:r>
      <w:r>
        <w:rPr>
          <w:rFonts w:cs="Arial" w:hAnsi="Arial" w:eastAsia="Arial" w:ascii="Arial"/>
          <w:b/>
          <w:color w:val="171717"/>
          <w:spacing w:val="0"/>
          <w:w w:val="72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80"/>
      </w:pPr>
      <w:r>
        <w:rPr>
          <w:rFonts w:cs="Arial" w:hAnsi="Arial" w:eastAsia="Arial" w:ascii="Arial"/>
          <w:color w:val="3F3F3F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3"/>
          <w:w w:val="83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4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          </w:t>
      </w:r>
      <w:r>
        <w:rPr>
          <w:rFonts w:cs="Arial" w:hAnsi="Arial" w:eastAsia="Arial" w:ascii="Arial"/>
          <w:color w:val="171717"/>
          <w:spacing w:val="1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4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0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4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RA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10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                                                                          </w:t>
      </w:r>
      <w:r>
        <w:rPr>
          <w:rFonts w:cs="Arial" w:hAnsi="Arial" w:eastAsia="Arial" w:ascii="Arial"/>
          <w:color w:val="171717"/>
          <w:spacing w:val="6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8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                   </w:t>
      </w:r>
      <w:r>
        <w:rPr>
          <w:rFonts w:cs="Arial" w:hAnsi="Arial" w:eastAsia="Arial" w:ascii="Arial"/>
          <w:color w:val="171717"/>
          <w:spacing w:val="19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2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0"/>
          <w:w w:val="83"/>
          <w:position w:val="-3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2D2D2D"/>
          <w:spacing w:val="19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0"/>
          <w:w w:val="7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13"/>
          <w:position w:val="-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00"/>
        <w:ind w:left="122"/>
      </w:pPr>
      <w:r>
        <w:rPr>
          <w:rFonts w:cs="Courier New" w:hAnsi="Courier New" w:eastAsia="Courier New" w:ascii="Courier New"/>
          <w:i/>
          <w:color w:val="3F3F3F"/>
          <w:spacing w:val="2"/>
          <w:w w:val="64"/>
          <w:position w:val="-1"/>
          <w:sz w:val="22"/>
          <w:szCs w:val="22"/>
        </w:rPr>
        <w:t>t</w:t>
      </w:r>
      <w:r>
        <w:rPr>
          <w:rFonts w:cs="Courier New" w:hAnsi="Courier New" w:eastAsia="Courier New" w:ascii="Courier New"/>
          <w:i/>
          <w:color w:val="3F3F3F"/>
          <w:spacing w:val="0"/>
          <w:w w:val="151"/>
          <w:position w:val="-1"/>
          <w:sz w:val="22"/>
          <w:szCs w:val="22"/>
        </w:rPr>
        <w:t>~</w:t>
      </w:r>
      <w:r>
        <w:rPr>
          <w:rFonts w:cs="Courier New" w:hAnsi="Courier New" w:eastAsia="Courier New" w:ascii="Courier New"/>
          <w:i/>
          <w:color w:val="3F3F3F"/>
          <w:spacing w:val="0"/>
          <w:w w:val="100"/>
          <w:position w:val="-1"/>
          <w:sz w:val="22"/>
          <w:szCs w:val="22"/>
        </w:rPr>
        <w:t>                                    </w:t>
      </w:r>
      <w:r>
        <w:rPr>
          <w:rFonts w:cs="Courier New" w:hAnsi="Courier New" w:eastAsia="Courier New" w:ascii="Courier New"/>
          <w:i/>
          <w:color w:val="3F3F3F"/>
          <w:spacing w:val="4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3F3F3F"/>
          <w:spacing w:val="0"/>
          <w:w w:val="71"/>
          <w:position w:val="3"/>
          <w:sz w:val="16"/>
          <w:szCs w:val="16"/>
        </w:rPr>
        <w:t>-</w:t>
      </w:r>
      <w:r>
        <w:rPr>
          <w:rFonts w:cs="Arial" w:hAnsi="Arial" w:eastAsia="Arial" w:ascii="Arial"/>
          <w:color w:val="3F3F3F"/>
          <w:spacing w:val="0"/>
          <w:w w:val="71"/>
          <w:position w:val="3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F3F3F"/>
          <w:spacing w:val="15"/>
          <w:w w:val="71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D2D2D"/>
          <w:spacing w:val="0"/>
          <w:w w:val="71"/>
          <w:position w:val="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122"/>
      </w:pPr>
      <w:r>
        <w:rPr>
          <w:rFonts w:cs="Arial" w:hAnsi="Arial" w:eastAsia="Arial" w:ascii="Arial"/>
          <w:color w:val="525252"/>
          <w:spacing w:val="0"/>
          <w:w w:val="25"/>
          <w:position w:val="-1"/>
          <w:sz w:val="6"/>
          <w:szCs w:val="6"/>
        </w:rPr>
        <w:t>1</w:t>
      </w:r>
      <w:r>
        <w:rPr>
          <w:rFonts w:cs="Arial" w:hAnsi="Arial" w:eastAsia="Arial" w:ascii="Arial"/>
          <w:color w:val="525252"/>
          <w:spacing w:val="0"/>
          <w:w w:val="25"/>
          <w:position w:val="-1"/>
          <w:sz w:val="6"/>
          <w:szCs w:val="6"/>
        </w:rPr>
        <w:t>                                                                         </w:t>
      </w:r>
      <w:r>
        <w:rPr>
          <w:rFonts w:cs="Arial" w:hAnsi="Arial" w:eastAsia="Arial" w:ascii="Arial"/>
          <w:color w:val="525252"/>
          <w:spacing w:val="1"/>
          <w:w w:val="25"/>
          <w:position w:val="-1"/>
          <w:sz w:val="6"/>
          <w:szCs w:val="6"/>
        </w:rPr>
        <w:t> </w:t>
      </w:r>
      <w:r>
        <w:rPr>
          <w:rFonts w:cs="Arial" w:hAnsi="Arial" w:eastAsia="Arial" w:ascii="Arial"/>
          <w:color w:val="2D2D2D"/>
          <w:spacing w:val="2"/>
          <w:w w:val="68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3"/>
          <w:w w:val="94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0"/>
          <w:w w:val="100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0"/>
          <w:w w:val="100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2D2D2D"/>
          <w:spacing w:val="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9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"/>
          <w:w w:val="9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7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4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D2D2D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-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7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F3F3F"/>
          <w:spacing w:val="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2"/>
          <w:w w:val="9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1"/>
          <w:w w:val="11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2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F3F3F"/>
          <w:spacing w:val="-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9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4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2"/>
          <w:w w:val="158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94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9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2"/>
          <w:w w:val="147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2"/>
          <w:w w:val="89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94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3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6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por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6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7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5"/>
          <w:position w:val="3"/>
          <w:sz w:val="14"/>
          <w:szCs w:val="14"/>
        </w:rPr>
        <w:t>stit</w:t>
      </w:r>
      <w:r>
        <w:rPr>
          <w:rFonts w:cs="Arial" w:hAnsi="Arial" w:eastAsia="Arial" w:ascii="Arial"/>
          <w:color w:val="2D2D2D"/>
          <w:spacing w:val="11"/>
          <w:w w:val="9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                    </w:t>
      </w:r>
      <w:r>
        <w:rPr>
          <w:rFonts w:cs="Arial" w:hAnsi="Arial" w:eastAsia="Arial" w:ascii="Arial"/>
          <w:color w:val="3F3F3F"/>
          <w:spacing w:val="1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525252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4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1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2"/>
          <w:w w:val="8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8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67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D2D2D"/>
          <w:spacing w:val="2"/>
          <w:w w:val="13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11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D2D2D"/>
          <w:spacing w:val="3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TO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                 </w:t>
      </w:r>
      <w:r>
        <w:rPr>
          <w:rFonts w:cs="Arial" w:hAnsi="Arial" w:eastAsia="Arial" w:ascii="Arial"/>
          <w:color w:val="171717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3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3F3F3F"/>
          <w:spacing w:val="6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88"/>
      </w:pP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6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5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6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3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3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59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7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7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3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25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7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-6"/>
          <w:w w:val="9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2"/>
          <w:w w:val="14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525252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9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9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105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2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6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0"/>
          <w:w w:val="8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525252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3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5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3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-2"/>
          <w:sz w:val="16"/>
          <w:szCs w:val="16"/>
        </w:rPr>
        <w:t>RRIA</w:t>
      </w:r>
      <w:r>
        <w:rPr>
          <w:rFonts w:cs="Arial" w:hAnsi="Arial" w:eastAsia="Arial" w:ascii="Arial"/>
          <w:color w:val="171717"/>
          <w:spacing w:val="36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7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9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2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9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0"/>
          <w:w w:val="81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57" w:right="4602"/>
      </w:pP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6"/>
          <w:w w:val="98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f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-p</w:t>
      </w:r>
      <w:r>
        <w:rPr>
          <w:rFonts w:cs="Arial" w:hAnsi="Arial" w:eastAsia="Arial" w:ascii="Arial"/>
          <w:color w:val="2D2D2D"/>
          <w:spacing w:val="6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1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2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2"/>
          <w:sz w:val="14"/>
          <w:szCs w:val="14"/>
        </w:rPr>
        <w:t>ó</w:t>
      </w:r>
      <w:r>
        <w:rPr>
          <w:rFonts w:cs="Arial" w:hAnsi="Arial" w:eastAsia="Arial" w:ascii="Arial"/>
          <w:color w:val="2D2D2D"/>
          <w:spacing w:val="0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1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92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6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6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92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0" w:lineRule="exact" w:line="140"/>
        <w:ind w:left="122"/>
      </w:pPr>
      <w:r>
        <w:rPr>
          <w:rFonts w:cs="Arial" w:hAnsi="Arial" w:eastAsia="Arial" w:ascii="Arial"/>
          <w:color w:val="525252"/>
          <w:spacing w:val="0"/>
          <w:w w:val="25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525252"/>
          <w:spacing w:val="0"/>
          <w:w w:val="25"/>
          <w:position w:val="-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5"/>
          <w:w w:val="25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2D2D2D"/>
          <w:spacing w:val="2"/>
          <w:w w:val="106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10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2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2D2D2D"/>
          <w:spacing w:val="4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2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-2"/>
          <w:w w:val="13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4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71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4"/>
          <w:w w:val="88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92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3F3F3F"/>
          <w:spacing w:val="0"/>
          <w:w w:val="7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92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0"/>
          <w:w w:val="7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6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8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71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8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-2"/>
          <w:w w:val="80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525252"/>
          <w:spacing w:val="2"/>
          <w:w w:val="8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6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29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8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0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5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0"/>
        <w:ind w:left="122"/>
        <w:sectPr>
          <w:pgSz w:w="15860" w:h="12260" w:orient="landscape"/>
          <w:pgMar w:top="200" w:bottom="280" w:left="300" w:right="1040"/>
        </w:sectPr>
      </w:pPr>
      <w:r>
        <w:pict>
          <v:shape type="#_x0000_t202" style="position:absolute;margin-left:21.12pt;margin-top:-20.4031pt;width:0.4536pt;height:9pt;mso-position-horizontal-relative:page;mso-position-vertical-relative:paragraph;z-index:-407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Times New Roman" w:hAnsi="Times New Roman" w:eastAsia="Times New Roman" w:ascii="Times New Roman"/>
                      <w:color w:val="707070"/>
                      <w:spacing w:val="0"/>
                      <w:w w:val="28"/>
                      <w:sz w:val="18"/>
                      <w:szCs w:val="18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25252"/>
          <w:spacing w:val="0"/>
          <w:w w:val="33"/>
          <w:position w:val="-4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00"/>
        <w:ind w:left="166" w:right="-56"/>
      </w:pPr>
      <w:r>
        <w:rPr>
          <w:rFonts w:cs="Times New Roman" w:hAnsi="Times New Roman" w:eastAsia="Times New Roman" w:ascii="Times New Roman"/>
          <w:color w:val="525252"/>
          <w:spacing w:val="-1"/>
          <w:w w:val="4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4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-37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525252"/>
          <w:spacing w:val="1"/>
          <w:w w:val="6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7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F3F3F"/>
          <w:spacing w:val="1"/>
          <w:w w:val="8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7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3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100"/>
          <w:position w:val="-3"/>
          <w:sz w:val="18"/>
          <w:szCs w:val="18"/>
        </w:rPr>
        <w:t>                        </w:t>
      </w:r>
      <w:r>
        <w:rPr>
          <w:rFonts w:cs="Times New Roman" w:hAnsi="Times New Roman" w:eastAsia="Times New Roman" w:ascii="Times New Roman"/>
          <w:color w:val="7E7E7E"/>
          <w:spacing w:val="18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25252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3"/>
          <w:w w:val="22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71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25252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9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25252"/>
          <w:spacing w:val="2"/>
          <w:w w:val="78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707070"/>
          <w:spacing w:val="0"/>
          <w:w w:val="57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"/>
        <w:ind w:right="-41"/>
      </w:pPr>
      <w:r>
        <w:br w:type="column"/>
      </w:r>
      <w:r>
        <w:rPr>
          <w:rFonts w:cs="Arial" w:hAnsi="Arial" w:eastAsia="Arial" w:ascii="Arial"/>
          <w:color w:val="2D2D2D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60" w:orient="landscape"/>
          <w:pgMar w:top="80" w:bottom="280" w:left="300" w:right="1040"/>
          <w:cols w:num="3" w:equalWidth="off">
            <w:col w:w="2080" w:space="3308"/>
            <w:col w:w="322" w:space="403"/>
            <w:col w:w="840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525252"/>
          <w:spacing w:val="1"/>
          <w:w w:val="11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71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3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8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9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5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4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55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07070"/>
          <w:spacing w:val="1"/>
          <w:w w:val="7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F3F3F"/>
          <w:spacing w:val="1"/>
          <w:w w:val="11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5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4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6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3"/>
          <w:w w:val="33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14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4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4"/>
          <w:sz w:val="18"/>
          <w:szCs w:val="18"/>
        </w:rPr>
        <w:t>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-1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0"/>
          <w:w w:val="28"/>
          <w:position w:val="-3"/>
          <w:sz w:val="20"/>
          <w:szCs w:val="20"/>
        </w:rPr>
        <w:t>~</w:t>
      </w:r>
      <w:r>
        <w:rPr>
          <w:rFonts w:cs="Arial" w:hAnsi="Arial" w:eastAsia="Arial" w:ascii="Arial"/>
          <w:color w:val="525252"/>
          <w:spacing w:val="0"/>
          <w:w w:val="28"/>
          <w:position w:val="-3"/>
          <w:sz w:val="20"/>
          <w:szCs w:val="20"/>
        </w:rPr>
        <w:t>    </w:t>
      </w:r>
      <w:r>
        <w:rPr>
          <w:rFonts w:cs="Arial" w:hAnsi="Arial" w:eastAsia="Arial" w:ascii="Arial"/>
          <w:color w:val="525252"/>
          <w:spacing w:val="14"/>
          <w:w w:val="28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2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42"/>
          <w:position w:val="-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7E7E7E"/>
          <w:spacing w:val="1"/>
          <w:w w:val="3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4"/>
          <w:w w:val="15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6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3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9"/>
      </w:pP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D2D2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3F3F3F"/>
          <w:spacing w:val="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3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86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3F3F3F"/>
          <w:spacing w:val="3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4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58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3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6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9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7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9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6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5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stit</w:t>
      </w:r>
      <w:r>
        <w:rPr>
          <w:rFonts w:cs="Arial" w:hAnsi="Arial" w:eastAsia="Arial" w:ascii="Arial"/>
          <w:color w:val="3F3F3F"/>
          <w:spacing w:val="10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4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8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                  </w:t>
      </w:r>
      <w:r>
        <w:rPr>
          <w:rFonts w:cs="Arial" w:hAnsi="Arial" w:eastAsia="Arial" w:ascii="Arial"/>
          <w:color w:val="171717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1"/>
          <w:w w:val="116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3F3F3F"/>
          <w:spacing w:val="1"/>
          <w:w w:val="9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2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6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9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D2D2D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2"/>
          <w:w w:val="7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3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6"/>
          <w:szCs w:val="16"/>
        </w:rPr>
        <w:t>                     </w:t>
      </w:r>
      <w:r>
        <w:rPr>
          <w:rFonts w:cs="Arial" w:hAnsi="Arial" w:eastAsia="Arial" w:ascii="Arial"/>
          <w:color w:val="2D2D2D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88"/>
      </w:pPr>
      <w:r>
        <w:rPr>
          <w:rFonts w:cs="Arial" w:hAnsi="Arial" w:eastAsia="Arial" w:ascii="Arial"/>
          <w:color w:val="2D2D2D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D2D2D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4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8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-1"/>
          <w:w w:val="9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                                                          </w:t>
      </w:r>
      <w:r>
        <w:rPr>
          <w:rFonts w:cs="Arial" w:hAnsi="Arial" w:eastAsia="Arial" w:ascii="Arial"/>
          <w:color w:val="2D2D2D"/>
          <w:spacing w:val="1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2"/>
          <w:w w:val="7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3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7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83"/>
      </w:pP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2D2D2D"/>
          <w:spacing w:val="5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-1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525252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6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/>
        <w:ind w:left="5353" w:right="7821"/>
      </w:pPr>
      <w:r>
        <w:rPr>
          <w:rFonts w:cs="Arial" w:hAnsi="Arial" w:eastAsia="Arial" w:ascii="Arial"/>
          <w:color w:val="171717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707070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439"/>
      </w:pPr>
      <w:r>
        <w:rPr>
          <w:rFonts w:cs="Times New Roman" w:hAnsi="Times New Roman" w:eastAsia="Times New Roman" w:ascii="Times New Roman"/>
          <w:color w:val="3F3F3F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F3F3F"/>
          <w:spacing w:val="8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171717"/>
          <w:spacing w:val="3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525252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3F3F3F"/>
          <w:spacing w:val="3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F3F3F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5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3F3F3F"/>
          <w:spacing w:val="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F3F3F"/>
          <w:spacing w:val="3"/>
          <w:w w:val="105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0"/>
          <w:w w:val="6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2D2D2D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5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9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1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F3F3F"/>
          <w:spacing w:val="0"/>
          <w:w w:val="87"/>
          <w:position w:val="2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i/>
          <w:color w:val="3F3F3F"/>
          <w:spacing w:val="4"/>
          <w:w w:val="87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i/>
          <w:color w:val="2D2D2D"/>
          <w:spacing w:val="0"/>
          <w:w w:val="87"/>
          <w:position w:val="2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i/>
          <w:color w:val="2D2D2D"/>
          <w:spacing w:val="8"/>
          <w:w w:val="87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3F3F3F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6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5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5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"/>
          <w:w w:val="4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7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3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1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             </w:t>
      </w:r>
      <w:r>
        <w:rPr>
          <w:rFonts w:cs="Arial" w:hAnsi="Arial" w:eastAsia="Arial" w:ascii="Arial"/>
          <w:color w:val="3F3F3F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1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F3F3F"/>
          <w:spacing w:val="1"/>
          <w:w w:val="95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3F3F3F"/>
          <w:spacing w:val="2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525252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2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33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2"/>
          <w:w w:val="88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3F3F3F"/>
          <w:spacing w:val="0"/>
          <w:w w:val="88"/>
          <w:position w:val="-1"/>
          <w:sz w:val="16"/>
          <w:szCs w:val="16"/>
        </w:rPr>
        <w:t>oc</w:t>
      </w:r>
      <w:r>
        <w:rPr>
          <w:rFonts w:cs="Arial" w:hAnsi="Arial" w:eastAsia="Arial" w:ascii="Arial"/>
          <w:color w:val="3F3F3F"/>
          <w:spacing w:val="0"/>
          <w:w w:val="88"/>
          <w:position w:val="-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3F3F3F"/>
          <w:spacing w:val="6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3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3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3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83"/>
      </w:pPr>
      <w:r>
        <w:rPr>
          <w:rFonts w:cs="Arial" w:hAnsi="Arial" w:eastAsia="Arial" w:ascii="Arial"/>
          <w:color w:val="2D2D2D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10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59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6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8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2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-1"/>
          <w:w w:val="82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3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9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5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7"/>
          <w:w w:val="10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                                                          </w:t>
      </w:r>
      <w:r>
        <w:rPr>
          <w:rFonts w:cs="Arial" w:hAnsi="Arial" w:eastAsia="Arial" w:ascii="Arial"/>
          <w:color w:val="2D2D2D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53" w:right="5603"/>
      </w:pP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97"/>
          <w:sz w:val="14"/>
          <w:szCs w:val="14"/>
        </w:rPr>
        <w:t>í</w:t>
      </w:r>
      <w:r>
        <w:rPr>
          <w:rFonts w:cs="Arial" w:hAnsi="Arial" w:eastAsia="Arial" w:ascii="Arial"/>
          <w:color w:val="525252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19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2"/>
          <w:w w:val="106"/>
          <w:sz w:val="14"/>
          <w:szCs w:val="14"/>
        </w:rPr>
        <w:t>í</w:t>
      </w:r>
      <w:r>
        <w:rPr>
          <w:rFonts w:cs="Arial" w:hAnsi="Arial" w:eastAsia="Arial" w:ascii="Arial"/>
          <w:color w:val="2D2D2D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0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7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8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7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77"/>
          <w:sz w:val="14"/>
          <w:szCs w:val="14"/>
        </w:rPr>
        <w:t>1</w:t>
      </w:r>
      <w:r>
        <w:rPr>
          <w:rFonts w:cs="Arial" w:hAnsi="Arial" w:eastAsia="Arial" w:ascii="Arial"/>
          <w:color w:val="2D2D2D"/>
          <w:spacing w:val="0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0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40"/>
        <w:ind w:left="132"/>
      </w:pPr>
      <w:r>
        <w:pict>
          <v:shape type="#_x0000_t202" style="position:absolute;margin-left:34.72pt;margin-top:48.9277pt;width:620.429pt;height:27.9897pt;mso-position-horizontal-relative:page;mso-position-vertical-relative:paragraph;z-index:-4076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68" w:hRule="exact"/>
                    </w:trPr>
                    <w:tc>
                      <w:tcPr>
                        <w:tcW w:w="4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2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7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2"/>
                          <w:ind w:left="162"/>
                        </w:pP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9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3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 w:lineRule="exact" w:line="180"/>
                          <w:ind w:left="75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58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4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05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3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9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143"/>
                        </w:pP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stit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9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 w:lineRule="exact" w:line="180"/>
                          <w:ind w:left="362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 w:lineRule="exact" w:line="180"/>
                          <w:ind w:left="97"/>
                        </w:pP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7"/>
                            <w:w w:val="87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9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4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65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9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14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9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4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7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8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3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2"/>
                            <w:w w:val="78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3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7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8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9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7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6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9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8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/>
                          <w:ind w:left="63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"/>
                            <w:w w:val="10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25252"/>
          <w:spacing w:val="0"/>
          <w:w w:val="78"/>
          <w:sz w:val="20"/>
          <w:szCs w:val="20"/>
        </w:rPr>
        <w:t>~</w:t>
      </w:r>
      <w:r>
        <w:rPr>
          <w:rFonts w:cs="Arial" w:hAnsi="Arial" w:eastAsia="Arial" w:ascii="Arial"/>
          <w:color w:val="525252"/>
          <w:spacing w:val="0"/>
          <w:w w:val="78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36"/>
          <w:w w:val="78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25252"/>
          <w:spacing w:val="1"/>
          <w:w w:val="8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8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125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3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2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1"/>
          <w:w w:val="43"/>
          <w:position w:val="-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707070"/>
          <w:spacing w:val="0"/>
          <w:w w:val="6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34"/>
      </w:pP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D2D2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4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2D2D2D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2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90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3F3F3F"/>
          <w:spacing w:val="2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4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9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2D2D2D"/>
          <w:spacing w:val="2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6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3F3F3F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6"/>
          <w:position w:val="2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525252"/>
          <w:spacing w:val="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5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3F3F3F"/>
          <w:spacing w:val="3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2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9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71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íl</w:t>
      </w:r>
      <w:r>
        <w:rPr>
          <w:rFonts w:cs="Arial" w:hAnsi="Arial" w:eastAsia="Arial" w:ascii="Arial"/>
          <w:color w:val="171717"/>
          <w:spacing w:val="3"/>
          <w:w w:val="8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9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D2D2D"/>
          <w:spacing w:val="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0"/>
          <w:w w:val="11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3"/>
          <w:w w:val="11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4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D2D2D"/>
          <w:spacing w:val="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2"/>
          <w:w w:val="9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2D2D2D"/>
          <w:spacing w:val="2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1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10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F3F3F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3F3F3F"/>
          <w:spacing w:val="-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3F3F3F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3F3F3F"/>
          <w:spacing w:val="5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5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83"/>
      </w:pPr>
      <w:r>
        <w:rPr>
          <w:rFonts w:cs="Arial" w:hAnsi="Arial" w:eastAsia="Arial" w:ascii="Arial"/>
          <w:color w:val="2D2D2D"/>
          <w:spacing w:val="3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8"/>
          <w:position w:val="4"/>
          <w:sz w:val="14"/>
          <w:szCs w:val="14"/>
        </w:rPr>
        <w:t>v</w:t>
      </w:r>
      <w:r>
        <w:rPr>
          <w:rFonts w:cs="Arial" w:hAnsi="Arial" w:eastAsia="Arial" w:ascii="Arial"/>
          <w:color w:val="2D2D2D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6"/>
          <w:w w:val="9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7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5"/>
          <w:w w:val="10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6"/>
          <w:w w:val="9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80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9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5"/>
          <w:w w:val="97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91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7"/>
          <w:w w:val="91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1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5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0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2D2D2D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"/>
          <w:w w:val="88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100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100"/>
          <w:position w:val="4"/>
          <w:sz w:val="14"/>
          <w:szCs w:val="14"/>
        </w:rPr>
        <w:t>                                                                   </w:t>
      </w:r>
      <w:r>
        <w:rPr>
          <w:rFonts w:cs="Arial" w:hAnsi="Arial" w:eastAsia="Arial" w:ascii="Arial"/>
          <w:color w:val="2D2D2D"/>
          <w:spacing w:val="-1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2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4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3"/>
          <w:w w:val="9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0"/>
          <w:w w:val="81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16"/>
      </w:pPr>
      <w:r>
        <w:rPr>
          <w:rFonts w:cs="Arial" w:hAnsi="Arial" w:eastAsia="Arial" w:ascii="Arial"/>
          <w:color w:val="7E7E7E"/>
          <w:spacing w:val="0"/>
          <w:w w:val="23"/>
          <w:sz w:val="14"/>
          <w:szCs w:val="14"/>
        </w:rPr>
        <w:t>.</w:t>
      </w:r>
      <w:r>
        <w:rPr>
          <w:rFonts w:cs="Arial" w:hAnsi="Arial" w:eastAsia="Arial" w:ascii="Arial"/>
          <w:color w:val="7E7E7E"/>
          <w:spacing w:val="0"/>
          <w:w w:val="23"/>
          <w:sz w:val="14"/>
          <w:szCs w:val="14"/>
        </w:rPr>
        <w:t>     </w:t>
      </w:r>
      <w:r>
        <w:rPr>
          <w:rFonts w:cs="Arial" w:hAnsi="Arial" w:eastAsia="Arial" w:ascii="Arial"/>
          <w:color w:val="7E7E7E"/>
          <w:spacing w:val="5"/>
          <w:w w:val="2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7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4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3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3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9</w:t>
      </w:r>
      <w:r>
        <w:rPr>
          <w:rFonts w:cs="Arial" w:hAnsi="Arial" w:eastAsia="Arial" w:ascii="Arial"/>
          <w:color w:val="2D2D2D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3"/>
          <w:sz w:val="14"/>
          <w:szCs w:val="14"/>
        </w:rPr>
        <w:t>1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1</w:t>
      </w:r>
      <w:r>
        <w:rPr>
          <w:rFonts w:cs="Arial" w:hAnsi="Arial" w:eastAsia="Arial" w:ascii="Arial"/>
          <w:color w:val="2D2D2D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5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83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right"/>
        <w:spacing w:lineRule="exact" w:line="240"/>
        <w:ind w:right="123"/>
      </w:pPr>
      <w:r>
        <w:rPr>
          <w:rFonts w:cs="Times New Roman" w:hAnsi="Times New Roman" w:eastAsia="Times New Roman" w:ascii="Times New Roman"/>
          <w:color w:val="525252"/>
          <w:w w:val="60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w w:val="426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144"/>
      </w:pPr>
      <w:r>
        <w:rPr>
          <w:rFonts w:cs="Arial" w:hAnsi="Arial" w:eastAsia="Arial" w:ascii="Arial"/>
          <w:color w:val="3F3F3F"/>
          <w:spacing w:val="2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3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4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3F3F3F"/>
          <w:spacing w:val="3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0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6" w:lineRule="exact" w:line="200"/>
        <w:ind w:left="434"/>
      </w:pP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3F3F3F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D2D2D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3F3F3F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2D2D2D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F3F3F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525252"/>
          <w:spacing w:val="3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4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3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89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3F3F3F"/>
          <w:spacing w:val="37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525252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5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3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F3F3F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525252"/>
          <w:spacing w:val="0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525252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525252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6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2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F3F3F"/>
          <w:spacing w:val="8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D2D2D"/>
          <w:spacing w:val="2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5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3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3F3F3F"/>
          <w:spacing w:val="31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6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3F3F3F"/>
          <w:spacing w:val="1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3"/>
          <w:w w:val="11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1"/>
          <w:w w:val="84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-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7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D2D2D"/>
          <w:spacing w:val="-2"/>
          <w:w w:val="104"/>
          <w:position w:val="-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D2D2D"/>
          <w:spacing w:val="-8"/>
          <w:w w:val="80"/>
          <w:position w:val="-1"/>
          <w:sz w:val="18"/>
          <w:szCs w:val="18"/>
        </w:rPr>
        <w:t>w</w:t>
      </w:r>
      <w:r>
        <w:rPr>
          <w:rFonts w:cs="Times New Roman" w:hAnsi="Times New Roman" w:eastAsia="Times New Roman" w:ascii="Times New Roman"/>
          <w:color w:val="2D2D2D"/>
          <w:spacing w:val="-2"/>
          <w:w w:val="11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D2D2D"/>
          <w:spacing w:val="0"/>
          <w:w w:val="93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D2D2D"/>
          <w:spacing w:val="1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3"/>
          <w:w w:val="7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1"/>
          <w:w w:val="9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F3F3F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3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3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85"/>
          <w:position w:val="-1"/>
          <w:sz w:val="16"/>
          <w:szCs w:val="16"/>
        </w:rPr>
        <w:t>                     </w:t>
      </w:r>
      <w:r>
        <w:rPr>
          <w:rFonts w:cs="Arial" w:hAnsi="Arial" w:eastAsia="Arial" w:ascii="Arial"/>
          <w:color w:val="3F3F3F"/>
          <w:spacing w:val="18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3"/>
          <w:w w:val="105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4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525252"/>
          <w:spacing w:val="2"/>
          <w:w w:val="1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94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8"/>
      </w:pP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6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ut</w:t>
      </w:r>
      <w:r>
        <w:rPr>
          <w:rFonts w:cs="Arial" w:hAnsi="Arial" w:eastAsia="Arial" w:ascii="Arial"/>
          <w:color w:val="2D2D2D"/>
          <w:spacing w:val="6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6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6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2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6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4"/>
          <w:w w:val="94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D2D2D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6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1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13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72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7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83"/>
          <w:position w:val="3"/>
          <w:sz w:val="14"/>
          <w:szCs w:val="14"/>
        </w:rPr>
        <w:t>!</w:t>
      </w:r>
      <w:r>
        <w:rPr>
          <w:rFonts w:cs="Arial" w:hAnsi="Arial" w:eastAsia="Arial" w:ascii="Arial"/>
          <w:color w:val="171717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171717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5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2D2D2D"/>
          <w:spacing w:val="3"/>
          <w:w w:val="94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D2D2D"/>
          <w:spacing w:val="3"/>
          <w:w w:val="9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81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525252"/>
          <w:spacing w:val="3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3"/>
          <w:w w:val="9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7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74"/>
      </w:pPr>
      <w:r>
        <w:rPr>
          <w:rFonts w:cs="Arial" w:hAnsi="Arial" w:eastAsia="Arial" w:ascii="Arial"/>
          <w:color w:val="171717"/>
          <w:spacing w:val="4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7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6"/>
          <w:w w:val="7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525252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D2D2D"/>
          <w:spacing w:val="1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3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13</w:t>
      </w:r>
      <w:r>
        <w:rPr>
          <w:rFonts w:cs="Arial" w:hAnsi="Arial" w:eastAsia="Arial" w:ascii="Arial"/>
          <w:color w:val="2D2D2D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8"/>
          <w:sz w:val="14"/>
          <w:szCs w:val="14"/>
        </w:rPr>
        <w:t>y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3" w:lineRule="exact" w:line="280"/>
      </w:pPr>
      <w:r>
        <w:rPr>
          <w:sz w:val="28"/>
          <w:szCs w:val="28"/>
        </w:rPr>
      </w:r>
    </w:p>
    <w:tbl>
      <w:tblPr>
        <w:tblW w:w="0" w:type="auto"/>
        <w:tblLook w:val="01E0"/>
        <w:jc w:val="left"/>
        <w:tblInd w:w="38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68" w:hRule="exact"/>
        </w:trPr>
        <w:tc>
          <w:tcPr>
            <w:tcW w:w="4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2"/>
              <w:ind w:left="40"/>
            </w:pP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4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7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2"/>
              <w:ind w:left="162"/>
            </w:pPr>
            <w:r>
              <w:rPr>
                <w:rFonts w:cs="Arial" w:hAnsi="Arial" w:eastAsia="Arial" w:ascii="Arial"/>
                <w:color w:val="2D2D2D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3"/>
                <w:w w:val="9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4"/>
                <w:w w:val="98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D2D2D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2"/>
                <w:w w:val="12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0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-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3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71717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6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 w:lineRule="exact" w:line="180"/>
              <w:ind w:left="750"/>
            </w:pPr>
            <w:r>
              <w:rPr>
                <w:rFonts w:cs="Arial" w:hAnsi="Arial" w:eastAsia="Arial" w:ascii="Arial"/>
                <w:color w:val="171717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2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71717"/>
                <w:spacing w:val="2"/>
                <w:w w:val="15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71717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89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D2D2D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D2D2D"/>
                <w:spacing w:val="2"/>
                <w:w w:val="8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D2D2D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0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9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2"/>
              <w:ind w:left="145"/>
            </w:pPr>
            <w:r>
              <w:rPr>
                <w:rFonts w:cs="Arial" w:hAnsi="Arial" w:eastAsia="Arial" w:ascii="Arial"/>
                <w:color w:val="171717"/>
                <w:spacing w:val="3"/>
                <w:w w:val="6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71717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71717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25252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3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71717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25252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525252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stit</w:t>
            </w:r>
            <w:r>
              <w:rPr>
                <w:rFonts w:cs="Arial" w:hAnsi="Arial" w:eastAsia="Arial" w:ascii="Arial"/>
                <w:color w:val="3F3F3F"/>
                <w:spacing w:val="9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71717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D2D2D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1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6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 w:lineRule="exact" w:line="180"/>
              <w:ind w:left="386"/>
            </w:pPr>
            <w:r>
              <w:rPr>
                <w:rFonts w:cs="Arial" w:hAnsi="Arial" w:eastAsia="Arial" w:ascii="Arial"/>
                <w:color w:val="2D2D2D"/>
                <w:spacing w:val="2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71717"/>
                <w:spacing w:val="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2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D2D2D"/>
                <w:spacing w:val="1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71717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2"/>
              <w:ind w:left="121"/>
            </w:pPr>
            <w:r>
              <w:rPr>
                <w:rFonts w:cs="Arial" w:hAnsi="Arial" w:eastAsia="Arial" w:ascii="Arial"/>
                <w:color w:val="171717"/>
                <w:spacing w:val="2"/>
                <w:w w:val="8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3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3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0"/>
                <w:w w:val="89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71717"/>
                <w:spacing w:val="25"/>
                <w:w w:val="8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2"/>
                <w:w w:val="7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3"/>
                <w:w w:val="94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D2D2D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71717"/>
                <w:spacing w:val="0"/>
                <w:w w:val="6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-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8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D2D2D"/>
                <w:spacing w:val="5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1"/>
                <w:w w:val="10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 w:lineRule="exact" w:line="180"/>
              <w:ind w:left="462"/>
            </w:pPr>
            <w:r>
              <w:rPr>
                <w:rFonts w:cs="Arial" w:hAnsi="Arial" w:eastAsia="Arial" w:ascii="Arial"/>
                <w:color w:val="171717"/>
                <w:spacing w:val="2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2"/>
                <w:w w:val="100"/>
                <w:position w:val="-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71717"/>
                <w:spacing w:val="2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D2D2D"/>
                <w:spacing w:val="3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3"/>
                <w:w w:val="110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71717"/>
                <w:spacing w:val="2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3"/>
                <w:w w:val="94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71717"/>
                <w:spacing w:val="2"/>
                <w:w w:val="105"/>
                <w:position w:val="-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D2D2D"/>
                <w:spacing w:val="0"/>
                <w:w w:val="93"/>
                <w:position w:val="-1"/>
                <w:sz w:val="16"/>
                <w:szCs w:val="16"/>
              </w:rPr>
              <w:t>k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92" w:hRule="exact"/>
        </w:trPr>
        <w:tc>
          <w:tcPr>
            <w:tcW w:w="4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1"/>
            </w:pPr>
            <w:r>
              <w:rPr>
                <w:rFonts w:cs="Arial" w:hAnsi="Arial" w:eastAsia="Arial" w:ascii="Arial"/>
                <w:color w:val="171717"/>
                <w:spacing w:val="3"/>
                <w:w w:val="7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D2D2D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71717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5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11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71717"/>
                <w:spacing w:val="4"/>
                <w:w w:val="11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D2D2D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D2D2D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D2D2D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25252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D2D2D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1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25252"/>
                <w:spacing w:val="2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7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5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2"/>
                <w:w w:val="78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D2D2D"/>
                <w:spacing w:val="29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2"/>
                <w:w w:val="7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0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8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4"/>
                <w:w w:val="7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D2D2D"/>
                <w:spacing w:val="3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D2D2D"/>
                <w:spacing w:val="2"/>
                <w:w w:val="78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F3F3F"/>
                <w:spacing w:val="0"/>
                <w:w w:val="7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78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3F3F3F"/>
                <w:spacing w:val="3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D2D2D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D2D2D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D2D2D"/>
                <w:spacing w:val="3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D2D2D"/>
                <w:spacing w:val="4"/>
                <w:w w:val="8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71717"/>
                <w:spacing w:val="0"/>
                <w:w w:val="86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1"/>
              <w:ind w:left="563"/>
            </w:pPr>
            <w:r>
              <w:rPr>
                <w:rFonts w:cs="Arial" w:hAnsi="Arial" w:eastAsia="Arial" w:ascii="Arial"/>
                <w:color w:val="171717"/>
                <w:spacing w:val="3"/>
                <w:w w:val="6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71717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2"/>
                <w:w w:val="11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9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D2D2D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71717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D2D2D"/>
                <w:spacing w:val="2"/>
                <w:w w:val="87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71717"/>
                <w:spacing w:val="0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2"/>
          <w:szCs w:val="12"/>
        </w:rPr>
        <w:jc w:val="left"/>
        <w:spacing w:before="10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41" w:lineRule="exact" w:line="180"/>
        <w:ind w:left="397" w:right="120"/>
      </w:pPr>
      <w:r>
        <w:rPr>
          <w:rFonts w:cs="Arial" w:hAnsi="Arial" w:eastAsia="Arial" w:ascii="Arial"/>
          <w:color w:val="2D2D2D"/>
          <w:spacing w:val="0"/>
          <w:w w:val="87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0"/>
          <w:w w:val="87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0"/>
          <w:w w:val="87"/>
          <w:sz w:val="16"/>
          <w:szCs w:val="16"/>
        </w:rPr>
        <w:t>       </w:t>
      </w:r>
      <w:r>
        <w:rPr>
          <w:rFonts w:cs="Arial" w:hAnsi="Arial" w:eastAsia="Arial" w:ascii="Arial"/>
          <w:color w:val="2D2D2D"/>
          <w:spacing w:val="17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93"/>
          <w:sz w:val="16"/>
          <w:szCs w:val="16"/>
        </w:rPr>
        <w:t>oc</w:t>
      </w:r>
      <w:r>
        <w:rPr>
          <w:rFonts w:cs="Arial" w:hAnsi="Arial" w:eastAsia="Arial" w:ascii="Arial"/>
          <w:color w:val="2D2D2D"/>
          <w:spacing w:val="7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D2D2D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4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5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por</w:t>
      </w:r>
      <w:r>
        <w:rPr>
          <w:rFonts w:cs="Arial" w:hAnsi="Arial" w:eastAsia="Arial" w:ascii="Arial"/>
          <w:color w:val="2D2D2D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6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3F3F3F"/>
          <w:spacing w:val="2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2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D2D2D"/>
          <w:spacing w:val="6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1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2"/>
          <w:w w:val="9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2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2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2D2D2D"/>
          <w:spacing w:val="2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3"/>
          <w:w w:val="9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2D2D2D"/>
          <w:spacing w:val="1"/>
          <w:w w:val="9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2"/>
          <w:w w:val="9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15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90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D2D2D"/>
          <w:spacing w:val="2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0"/>
          <w:position w:val="0"/>
          <w:sz w:val="16"/>
          <w:szCs w:val="16"/>
        </w:rPr>
        <w:t>ry</w:t>
      </w:r>
      <w:r>
        <w:rPr>
          <w:rFonts w:cs="Arial" w:hAnsi="Arial" w:eastAsia="Arial" w:ascii="Arial"/>
          <w:color w:val="171717"/>
          <w:spacing w:val="25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2"/>
          <w:w w:val="9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D2D2D"/>
          <w:spacing w:val="3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3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9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6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F3F3F"/>
          <w:spacing w:val="0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4"/>
          <w:w w:val="9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F3F3F"/>
          <w:spacing w:val="1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2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0"/>
          <w:w w:val="90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3F3F3F"/>
          <w:spacing w:val="0"/>
          <w:w w:val="90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3F3F3F"/>
          <w:spacing w:val="33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7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3F3F3F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3F3F3F"/>
          <w:spacing w:val="3"/>
          <w:w w:val="94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3"/>
          <w:w w:val="9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7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9"/>
      </w:pP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0"/>
          <w:position w:val="3"/>
          <w:sz w:val="14"/>
          <w:szCs w:val="14"/>
        </w:rPr>
        <w:t>sa</w:t>
      </w:r>
      <w:r>
        <w:rPr>
          <w:rFonts w:cs="Arial" w:hAnsi="Arial" w:eastAsia="Arial" w:ascii="Arial"/>
          <w:color w:val="525252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6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91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7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1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1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11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6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5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3"/>
          <w:position w:val="3"/>
          <w:sz w:val="14"/>
          <w:szCs w:val="14"/>
        </w:rPr>
        <w:t>en</w:t>
      </w:r>
      <w:r>
        <w:rPr>
          <w:rFonts w:cs="Arial" w:hAnsi="Arial" w:eastAsia="Arial" w:ascii="Arial"/>
          <w:color w:val="2D2D2D"/>
          <w:spacing w:val="2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3"/>
          <w:position w:val="3"/>
          <w:sz w:val="14"/>
          <w:szCs w:val="14"/>
        </w:rPr>
        <w:t>                                                                 </w:t>
      </w:r>
      <w:r>
        <w:rPr>
          <w:rFonts w:cs="Arial" w:hAnsi="Arial" w:eastAsia="Arial" w:ascii="Arial"/>
          <w:color w:val="171717"/>
          <w:spacing w:val="5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7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D2D2D"/>
          <w:spacing w:val="3"/>
          <w:w w:val="9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"/>
          <w:w w:val="10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3F3F3F"/>
          <w:spacing w:val="2"/>
          <w:w w:val="8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0"/>
          <w:w w:val="81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38" w:right="4828"/>
      </w:pP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2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4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3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es</w:t>
      </w:r>
      <w:r>
        <w:rPr>
          <w:rFonts w:cs="Arial" w:hAnsi="Arial" w:eastAsia="Arial" w:ascii="Arial"/>
          <w:color w:val="3F3F3F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10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76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la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525252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0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12"/>
        <w:ind w:left="5338" w:right="8425"/>
      </w:pPr>
      <w:r>
        <w:rPr>
          <w:rFonts w:cs="Arial" w:hAnsi="Arial" w:eastAsia="Arial" w:ascii="Arial"/>
          <w:color w:val="171717"/>
          <w:spacing w:val="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91"/>
          <w:sz w:val="14"/>
          <w:szCs w:val="14"/>
        </w:rPr>
        <w:t>y</w:t>
      </w:r>
      <w:r>
        <w:rPr>
          <w:rFonts w:cs="Arial" w:hAnsi="Arial" w:eastAsia="Arial" w:ascii="Arial"/>
          <w:color w:val="3F3F3F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25"/>
      </w:pP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D2D2D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3F3F3F"/>
          <w:spacing w:val="3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F3F3F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707070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7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0"/>
          <w:w w:val="87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525252"/>
          <w:spacing w:val="3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11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posta</w:t>
      </w:r>
      <w:r>
        <w:rPr>
          <w:rFonts w:cs="Arial" w:hAnsi="Arial" w:eastAsia="Arial" w:ascii="Arial"/>
          <w:color w:val="2D2D2D"/>
          <w:spacing w:val="-2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                      </w:t>
      </w:r>
      <w:r>
        <w:rPr>
          <w:rFonts w:cs="Arial" w:hAnsi="Arial" w:eastAsia="Arial" w:ascii="Arial"/>
          <w:color w:val="2D2D2D"/>
          <w:spacing w:val="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525252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7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3F3F3F"/>
          <w:spacing w:val="2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4"/>
          <w:w w:val="87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1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0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7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3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2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4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D2D2D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F3F3F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3F3F3F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D2D2D"/>
          <w:spacing w:val="3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2D2D2D"/>
          <w:spacing w:val="3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F3F3F"/>
          <w:spacing w:val="2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9"/>
      </w:pP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25252"/>
          <w:spacing w:val="0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5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92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3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8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7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171717"/>
          <w:spacing w:val="3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5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9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1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7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0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3" w:right="7753"/>
      </w:pPr>
      <w:r>
        <w:rPr>
          <w:rFonts w:cs="Arial" w:hAnsi="Arial" w:eastAsia="Arial" w:ascii="Arial"/>
          <w:color w:val="2D2D2D"/>
          <w:spacing w:val="2"/>
          <w:w w:val="79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79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27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3"/>
          <w:w w:val="76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9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2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25"/>
      </w:pP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F3F3F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2D2D2D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D2D2D"/>
          <w:spacing w:val="2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2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88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2D2D2D"/>
          <w:spacing w:val="15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69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5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5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7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D2D2D"/>
          <w:spacing w:val="2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3F3F3F"/>
          <w:spacing w:val="3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6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stit</w:t>
      </w:r>
      <w:r>
        <w:rPr>
          <w:rFonts w:cs="Arial" w:hAnsi="Arial" w:eastAsia="Arial" w:ascii="Arial"/>
          <w:color w:val="2D2D2D"/>
          <w:spacing w:val="10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5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91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4"/>
          <w:w w:val="9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1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0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5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9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5"/>
          <w:w w:val="9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2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2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2D2D2D"/>
          <w:spacing w:val="3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3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F3F3F"/>
          <w:spacing w:val="1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2"/>
          <w:w w:val="93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2D2D2D"/>
          <w:spacing w:val="3"/>
          <w:w w:val="9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3"/>
          <w:w w:val="9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9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9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D2D2D"/>
          <w:spacing w:val="1"/>
          <w:w w:val="93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2D2D2D"/>
          <w:spacing w:val="2"/>
          <w:w w:val="9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0"/>
          <w:w w:val="9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15"/>
          <w:w w:val="9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6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12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D2D2D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1"/>
          <w:w w:val="11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</w:t>
      </w:r>
      <w:r>
        <w:rPr>
          <w:rFonts w:cs="Arial" w:hAnsi="Arial" w:eastAsia="Arial" w:ascii="Arial"/>
          <w:color w:val="171717"/>
          <w:spacing w:val="-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3F3F3F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64"/>
      </w:pPr>
      <w:r>
        <w:rPr>
          <w:rFonts w:cs="Arial" w:hAnsi="Arial" w:eastAsia="Arial" w:ascii="Arial"/>
          <w:color w:val="171717"/>
          <w:spacing w:val="2"/>
          <w:w w:val="106"/>
          <w:sz w:val="14"/>
          <w:szCs w:val="14"/>
        </w:rPr>
        <w:t>!</w:t>
      </w:r>
      <w:r>
        <w:rPr>
          <w:rFonts w:cs="Arial" w:hAnsi="Arial" w:eastAsia="Arial" w:ascii="Arial"/>
          <w:color w:val="2D2D2D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5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6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3"/>
          <w:sz w:val="14"/>
          <w:szCs w:val="14"/>
        </w:rPr>
        <w:t>J</w:t>
      </w:r>
      <w:r>
        <w:rPr>
          <w:rFonts w:cs="Arial" w:hAnsi="Arial" w:eastAsia="Arial" w:ascii="Arial"/>
          <w:color w:val="2D2D2D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5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2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os</w:t>
      </w:r>
      <w:r>
        <w:rPr>
          <w:rFonts w:cs="Arial" w:hAnsi="Arial" w:eastAsia="Arial" w:ascii="Arial"/>
          <w:color w:val="2D2D2D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5</w:t>
      </w:r>
      <w:r>
        <w:rPr>
          <w:rFonts w:cs="Arial" w:hAnsi="Arial" w:eastAsia="Arial" w:ascii="Arial"/>
          <w:color w:val="2D2D2D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7</w:t>
      </w:r>
      <w:r>
        <w:rPr>
          <w:rFonts w:cs="Arial" w:hAnsi="Arial" w:eastAsia="Arial" w:ascii="Arial"/>
          <w:color w:val="171717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/>
        <w:ind w:left="5334" w:right="8435"/>
      </w:pP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y</w:t>
      </w:r>
      <w:r>
        <w:rPr>
          <w:rFonts w:cs="Arial" w:hAnsi="Arial" w:eastAsia="Arial" w:ascii="Arial"/>
          <w:color w:val="2D2D2D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2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25"/>
      </w:pPr>
      <w:r>
        <w:rPr>
          <w:rFonts w:cs="Arial" w:hAnsi="Arial" w:eastAsia="Arial" w:ascii="Arial"/>
          <w:color w:val="171717"/>
          <w:spacing w:val="2"/>
          <w:w w:val="6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4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3F3F3F"/>
          <w:spacing w:val="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4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3F3F3F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3F3F3F"/>
          <w:spacing w:val="0"/>
          <w:w w:val="90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3F3F3F"/>
          <w:spacing w:val="16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0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F3F3F"/>
          <w:spacing w:val="7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stit</w:t>
      </w:r>
      <w:r>
        <w:rPr>
          <w:rFonts w:cs="Arial" w:hAnsi="Arial" w:eastAsia="Arial" w:ascii="Arial"/>
          <w:color w:val="2D2D2D"/>
          <w:spacing w:val="10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5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5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5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7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6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                 </w:t>
      </w:r>
      <w:r>
        <w:rPr>
          <w:rFonts w:cs="Arial" w:hAnsi="Arial" w:eastAsia="Arial" w:ascii="Arial"/>
          <w:color w:val="171717"/>
          <w:spacing w:val="10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2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F3F3F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0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D2D2D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9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12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6"/>
          <w:szCs w:val="16"/>
        </w:rPr>
        <w:t>X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F3F3F"/>
          <w:spacing w:val="2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3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0"/>
          <w:w w:val="88"/>
          <w:position w:val="0"/>
          <w:sz w:val="16"/>
          <w:szCs w:val="16"/>
        </w:rPr>
        <w:t>                     </w:t>
      </w:r>
      <w:r>
        <w:rPr>
          <w:rFonts w:cs="Arial" w:hAnsi="Arial" w:eastAsia="Arial" w:ascii="Arial"/>
          <w:color w:val="2D2D2D"/>
          <w:spacing w:val="26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2"/>
          <w:w w:val="100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59"/>
      </w:pPr>
      <w:r>
        <w:rPr>
          <w:rFonts w:cs="Arial" w:hAnsi="Arial" w:eastAsia="Arial" w:ascii="Arial"/>
          <w:color w:val="2D2D2D"/>
          <w:spacing w:val="2"/>
          <w:w w:val="72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7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7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7"/>
          <w:w w:val="79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10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75"/>
          <w:position w:val="3"/>
          <w:sz w:val="14"/>
          <w:szCs w:val="14"/>
        </w:rPr>
        <w:t>el</w:t>
      </w:r>
      <w:r>
        <w:rPr>
          <w:rFonts w:cs="Arial" w:hAnsi="Arial" w:eastAsia="Arial" w:ascii="Arial"/>
          <w:color w:val="2D2D2D"/>
          <w:spacing w:val="29"/>
          <w:w w:val="7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6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rif</w:t>
      </w:r>
      <w:r>
        <w:rPr>
          <w:rFonts w:cs="Arial" w:hAnsi="Arial" w:eastAsia="Arial" w:ascii="Arial"/>
          <w:color w:val="2D2D2D"/>
          <w:spacing w:val="6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                                                         </w:t>
      </w:r>
      <w:r>
        <w:rPr>
          <w:rFonts w:cs="Arial" w:hAnsi="Arial" w:eastAsia="Arial" w:ascii="Arial"/>
          <w:color w:val="2D2D2D"/>
          <w:spacing w:val="2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3F3F3F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9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2D2D2D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"/>
          <w:w w:val="9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1"/>
          <w:w w:val="7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D2D2D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34" w:right="4864"/>
      </w:pPr>
      <w:r>
        <w:rPr>
          <w:rFonts w:cs="Arial" w:hAnsi="Arial" w:eastAsia="Arial" w:ascii="Arial"/>
          <w:color w:val="171717"/>
          <w:spacing w:val="1"/>
          <w:w w:val="5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2D2D2D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5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 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4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90"/>
          <w:sz w:val="14"/>
          <w:szCs w:val="14"/>
        </w:rPr>
        <w:t>posta</w:t>
      </w:r>
      <w:r>
        <w:rPr>
          <w:rFonts w:cs="Arial" w:hAnsi="Arial" w:eastAsia="Arial" w:ascii="Arial"/>
          <w:color w:val="2D2D2D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6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47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4" w:lineRule="exact" w:line="280"/>
        <w:sectPr>
          <w:type w:val="continuous"/>
          <w:pgSz w:w="15860" w:h="12260" w:orient="landscape"/>
          <w:pgMar w:top="80" w:bottom="280" w:left="300" w:right="1040"/>
        </w:sectPr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118"/>
      </w:pPr>
      <w:r>
        <w:pict>
          <v:shape type="#_x0000_t75" style="position:absolute;margin-left:0pt;margin-top:0pt;width:793pt;height:613pt;mso-position-horizontal-relative:page;mso-position-vertical-relative:page;z-index:-4077">
            <v:imagedata o:title="" r:id="rId9"/>
          </v:shape>
        </w:pict>
      </w:r>
      <w:r>
        <w:rPr>
          <w:rFonts w:cs="Arial" w:hAnsi="Arial" w:eastAsia="Arial" w:ascii="Arial"/>
          <w:color w:val="2D2D2D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2D2D2D"/>
          <w:spacing w:val="3"/>
          <w:w w:val="110"/>
          <w:sz w:val="16"/>
          <w:szCs w:val="16"/>
        </w:rPr>
        <w:t>u</w:t>
      </w:r>
      <w:r>
        <w:rPr>
          <w:rFonts w:cs="Arial" w:hAnsi="Arial" w:eastAsia="Arial" w:ascii="Arial"/>
          <w:color w:val="3F3F3F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3F3F3F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D2D2D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2D2D2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00000"/>
          <w:spacing w:val="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2D2D2D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32" w:right="-44"/>
      </w:pPr>
      <w:r>
        <w:rPr>
          <w:rFonts w:cs="Arial" w:hAnsi="Arial" w:eastAsia="Arial" w:ascii="Arial"/>
          <w:color w:val="3F3F3F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F3F3F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po</w:t>
      </w:r>
      <w:r>
        <w:rPr>
          <w:rFonts w:cs="Arial" w:hAnsi="Arial" w:eastAsia="Arial" w:ascii="Arial"/>
          <w:color w:val="2D2D2D"/>
          <w:spacing w:val="7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D2D2D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F3F3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F3F3F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AZ</w:t>
      </w:r>
      <w:r>
        <w:rPr>
          <w:rFonts w:cs="Arial" w:hAnsi="Arial" w:eastAsia="Arial" w:ascii="Arial"/>
          <w:color w:val="171717"/>
          <w:spacing w:val="1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9"/>
        <w:ind w:left="960"/>
      </w:pPr>
      <w:r>
        <w:br w:type="column"/>
      </w:r>
      <w:r>
        <w:rPr>
          <w:rFonts w:cs="Arial" w:hAnsi="Arial" w:eastAsia="Arial" w:ascii="Arial"/>
          <w:color w:val="2D2D2D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á</w:t>
      </w:r>
      <w:r>
        <w:rPr>
          <w:rFonts w:cs="Arial" w:hAnsi="Arial" w:eastAsia="Arial" w:ascii="Arial"/>
          <w:color w:val="2D2D2D"/>
          <w:spacing w:val="3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2D2D2D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D2D2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25252"/>
          <w:spacing w:val="2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2D2D2D"/>
          <w:spacing w:val="0"/>
          <w:w w:val="94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  <w:sectPr>
          <w:type w:val="continuous"/>
          <w:pgSz w:w="15860" w:h="12260" w:orient="landscape"/>
          <w:pgMar w:top="80" w:bottom="280" w:left="300" w:right="1040"/>
          <w:cols w:num="2" w:equalWidth="off">
            <w:col w:w="2194" w:space="10125"/>
            <w:col w:w="2201"/>
          </w:cols>
        </w:sectPr>
      </w:pPr>
      <w:r>
        <w:rPr>
          <w:rFonts w:cs="Arial" w:hAnsi="Arial" w:eastAsia="Arial" w:ascii="Arial"/>
          <w:color w:val="171717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ec</w:t>
      </w:r>
      <w:r>
        <w:rPr>
          <w:rFonts w:cs="Arial" w:hAnsi="Arial" w:eastAsia="Arial" w:ascii="Arial"/>
          <w:color w:val="171717"/>
          <w:spacing w:val="8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oqla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  </w:t>
      </w:r>
      <w:r>
        <w:rPr>
          <w:rFonts w:cs="Arial" w:hAnsi="Arial" w:eastAsia="Arial" w:ascii="Arial"/>
          <w:color w:val="3F3F3F"/>
          <w:spacing w:val="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2D2D2D"/>
          <w:spacing w:val="0"/>
          <w:w w:val="92"/>
          <w:sz w:val="14"/>
          <w:szCs w:val="14"/>
        </w:rPr>
        <w:t>ti</w:t>
      </w:r>
      <w:r>
        <w:rPr>
          <w:rFonts w:cs="Arial" w:hAnsi="Arial" w:eastAsia="Arial" w:ascii="Arial"/>
          <w:color w:val="2D2D2D"/>
          <w:spacing w:val="6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65" w:lineRule="auto" w:line="250"/>
        <w:ind w:left="4681" w:right="3768"/>
      </w:pPr>
      <w:r>
        <w:rPr>
          <w:rFonts w:cs="Times New Roman" w:hAnsi="Times New Roman" w:eastAsia="Times New Roman" w:ascii="Times New Roman"/>
          <w:b/>
          <w:color w:val="101010"/>
          <w:spacing w:val="11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101010"/>
          <w:spacing w:val="8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00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00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b/>
          <w:color w:val="232323"/>
          <w:spacing w:val="1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7"/>
          <w:w w:val="135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b/>
          <w:color w:val="101010"/>
          <w:spacing w:val="8"/>
          <w:w w:val="11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01010"/>
          <w:spacing w:val="12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11"/>
          <w:w w:val="84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b/>
          <w:color w:val="232323"/>
          <w:spacing w:val="10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9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232323"/>
          <w:spacing w:val="10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90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b/>
          <w:color w:val="101010"/>
          <w:spacing w:val="-36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67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6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29"/>
          <w:w w:val="6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9"/>
          <w:w w:val="85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5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41"/>
          <w:w w:val="8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8"/>
          <w:w w:val="85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85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01010"/>
          <w:spacing w:val="10"/>
          <w:w w:val="85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01010"/>
          <w:spacing w:val="9"/>
          <w:w w:val="85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232323"/>
          <w:spacing w:val="8"/>
          <w:w w:val="85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85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5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5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b/>
          <w:color w:val="232323"/>
          <w:spacing w:val="5"/>
          <w:w w:val="8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5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b/>
          <w:color w:val="101010"/>
          <w:spacing w:val="22"/>
          <w:w w:val="8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13"/>
          <w:w w:val="88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232323"/>
          <w:spacing w:val="11"/>
          <w:w w:val="83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80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54"/>
          <w:sz w:val="24"/>
          <w:szCs w:val="24"/>
        </w:rPr>
        <w:t>B</w:t>
      </w:r>
      <w:r>
        <w:rPr>
          <w:rFonts w:cs="Times New Roman" w:hAnsi="Times New Roman" w:eastAsia="Times New Roman" w:ascii="Times New Roman"/>
          <w:b/>
          <w:color w:val="232323"/>
          <w:spacing w:val="11"/>
          <w:w w:val="54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b/>
          <w:color w:val="757575"/>
          <w:spacing w:val="0"/>
          <w:w w:val="22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b/>
          <w:color w:val="757575"/>
          <w:spacing w:val="0"/>
          <w:w w:val="100"/>
          <w:sz w:val="24"/>
          <w:szCs w:val="24"/>
        </w:rPr>
        <w:t>   </w:t>
      </w:r>
      <w:r>
        <w:rPr>
          <w:rFonts w:cs="Times New Roman" w:hAnsi="Times New Roman" w:eastAsia="Times New Roman" w:ascii="Times New Roman"/>
          <w:b/>
          <w:color w:val="757575"/>
          <w:spacing w:val="-22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71"/>
          <w:sz w:val="24"/>
          <w:szCs w:val="24"/>
        </w:rPr>
        <w:t>"l</w:t>
      </w:r>
      <w:r>
        <w:rPr>
          <w:rFonts w:cs="Times New Roman" w:hAnsi="Times New Roman" w:eastAsia="Times New Roman" w:ascii="Times New Roman"/>
          <w:b/>
          <w:color w:val="101010"/>
          <w:spacing w:val="18"/>
          <w:w w:val="71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b/>
          <w:color w:val="101010"/>
          <w:spacing w:val="10"/>
          <w:w w:val="82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b/>
          <w:color w:val="101010"/>
          <w:spacing w:val="13"/>
          <w:w w:val="91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9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9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9"/>
          <w:w w:val="101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232323"/>
          <w:spacing w:val="10"/>
          <w:w w:val="8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85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232323"/>
          <w:spacing w:val="11"/>
          <w:w w:val="85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101010"/>
          <w:spacing w:val="8"/>
          <w:w w:val="115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01010"/>
          <w:spacing w:val="12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5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-3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9"/>
          <w:w w:val="81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1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8"/>
          <w:w w:val="81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7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232323"/>
          <w:spacing w:val="12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01010"/>
          <w:spacing w:val="14"/>
          <w:w w:val="85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b/>
          <w:color w:val="101010"/>
          <w:spacing w:val="11"/>
          <w:w w:val="101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b/>
          <w:color w:val="101010"/>
          <w:spacing w:val="0"/>
          <w:w w:val="89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b/>
          <w:color w:val="101010"/>
          <w:spacing w:val="-37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9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69" w:right="5440"/>
      </w:pPr>
      <w:r>
        <w:rPr>
          <w:rFonts w:cs="Arial" w:hAnsi="Arial" w:eastAsia="Arial" w:ascii="Arial"/>
          <w:b/>
          <w:color w:val="101010"/>
          <w:spacing w:val="8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232323"/>
          <w:spacing w:val="6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101010"/>
          <w:spacing w:val="25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6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12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5"/>
          <w:w w:val="100"/>
          <w:position w:val="-1"/>
          <w:sz w:val="22"/>
          <w:szCs w:val="22"/>
        </w:rPr>
        <w:t>J</w:t>
      </w:r>
      <w:r>
        <w:rPr>
          <w:rFonts w:cs="Arial" w:hAnsi="Arial" w:eastAsia="Arial" w:ascii="Arial"/>
          <w:b/>
          <w:color w:val="101010"/>
          <w:spacing w:val="6"/>
          <w:w w:val="100"/>
          <w:position w:val="-1"/>
          <w:sz w:val="22"/>
          <w:szCs w:val="22"/>
        </w:rPr>
        <w:t>U</w:t>
      </w:r>
      <w:r>
        <w:rPr>
          <w:rFonts w:cs="Arial" w:hAnsi="Arial" w:eastAsia="Arial" w:ascii="Arial"/>
          <w:b/>
          <w:color w:val="101010"/>
          <w:spacing w:val="8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101010"/>
          <w:spacing w:val="3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101010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3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232323"/>
          <w:spacing w:val="6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22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232323"/>
          <w:spacing w:val="5"/>
          <w:w w:val="90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6"/>
          <w:w w:val="109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101010"/>
          <w:spacing w:val="5"/>
          <w:w w:val="106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101010"/>
          <w:spacing w:val="0"/>
          <w:w w:val="68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4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94"/>
      </w:pP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5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232323"/>
          <w:spacing w:val="31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3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2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3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2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5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           </w:t>
      </w:r>
      <w:r>
        <w:rPr>
          <w:rFonts w:cs="Arial" w:hAnsi="Arial" w:eastAsia="Arial" w:ascii="Arial"/>
          <w:color w:val="232323"/>
          <w:spacing w:val="1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67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3A3A3A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3"/>
          <w:w w:val="85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0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32323"/>
          <w:spacing w:val="1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83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5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                                                      </w:t>
      </w:r>
      <w:r>
        <w:rPr>
          <w:rFonts w:cs="Arial" w:hAnsi="Arial" w:eastAsia="Arial" w:ascii="Arial"/>
          <w:color w:val="232323"/>
          <w:spacing w:val="27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TO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32323"/>
          <w:spacing w:val="3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3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232323"/>
          <w:spacing w:val="29"/>
          <w:w w:val="8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69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32323"/>
          <w:spacing w:val="0"/>
          <w:w w:val="69"/>
          <w:position w:val="0"/>
          <w:sz w:val="18"/>
          <w:szCs w:val="18"/>
        </w:rPr>
        <w:t>TT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0" w:lineRule="exact" w:line="200"/>
        <w:ind w:left="449"/>
      </w:pPr>
      <w:r>
        <w:rPr>
          <w:rFonts w:cs="Times New Roman" w:hAnsi="Times New Roman" w:eastAsia="Times New Roman" w:ascii="Times New Roman"/>
          <w:color w:val="3A3A3A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3A3A3A"/>
          <w:spacing w:val="2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8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A3A3A"/>
          <w:spacing w:val="20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2"/>
          <w:w w:val="130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6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7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5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stit</w:t>
      </w:r>
      <w:r>
        <w:rPr>
          <w:rFonts w:cs="Arial" w:hAnsi="Arial" w:eastAsia="Arial" w:ascii="Arial"/>
          <w:color w:val="3A3A3A"/>
          <w:spacing w:val="10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9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1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4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0"/>
          <w:w w:val="84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505050"/>
          <w:spacing w:val="31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2"/>
          <w:w w:val="111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2"/>
          <w:w w:val="8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01010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8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4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2"/>
          <w:w w:val="8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8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4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2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3A3A3A"/>
          <w:spacing w:val="0"/>
          <w:w w:val="82"/>
          <w:position w:val="-1"/>
          <w:sz w:val="16"/>
          <w:szCs w:val="16"/>
        </w:rPr>
        <w:t>                     </w:t>
      </w:r>
      <w:r>
        <w:rPr>
          <w:rFonts w:cs="Arial" w:hAnsi="Arial" w:eastAsia="Arial" w:ascii="Arial"/>
          <w:color w:val="3A3A3A"/>
          <w:spacing w:val="1"/>
          <w:w w:val="82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9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9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1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0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3"/>
      </w:pPr>
      <w:r>
        <w:rPr>
          <w:rFonts w:cs="Arial" w:hAnsi="Arial" w:eastAsia="Arial" w:ascii="Arial"/>
          <w:color w:val="232323"/>
          <w:spacing w:val="5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5"/>
          <w:w w:val="9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9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7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5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4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5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6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505050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2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                                                     </w:t>
      </w:r>
      <w:r>
        <w:rPr>
          <w:rFonts w:cs="Arial" w:hAnsi="Arial" w:eastAsia="Arial" w:ascii="Arial"/>
          <w:color w:val="3A3A3A"/>
          <w:spacing w:val="14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85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88"/>
      </w:pPr>
      <w:r>
        <w:rPr>
          <w:rFonts w:cs="Arial" w:hAnsi="Arial" w:eastAsia="Arial" w:ascii="Arial"/>
          <w:color w:val="232323"/>
          <w:spacing w:val="4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1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9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92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0"/>
          <w:w w:val="71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75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6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148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6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18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A3A3A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A3A3A"/>
          <w:spacing w:val="-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7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3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59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82"/>
          <w:position w:val="1"/>
          <w:sz w:val="14"/>
          <w:szCs w:val="14"/>
        </w:rPr>
        <w:t>on</w:t>
      </w:r>
      <w:r>
        <w:rPr>
          <w:rFonts w:cs="Arial" w:hAnsi="Arial" w:eastAsia="Arial" w:ascii="Arial"/>
          <w:color w:val="232323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4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2"/>
          <w:w w:val="133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4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0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9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"/>
          <w:w w:val="8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3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8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4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28"/>
          <w:w w:val="8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A3A3A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A3A3A"/>
          <w:spacing w:val="-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exact" w:line="140"/>
        <w:ind w:left="127"/>
      </w:pPr>
      <w:r>
        <w:rPr>
          <w:rFonts w:cs="Arial" w:hAnsi="Arial" w:eastAsia="Arial" w:ascii="Arial"/>
          <w:color w:val="505050"/>
          <w:spacing w:val="0"/>
          <w:w w:val="24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505050"/>
          <w:spacing w:val="0"/>
          <w:w w:val="24"/>
          <w:position w:val="-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05050"/>
          <w:spacing w:val="0"/>
          <w:w w:val="24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3A3A3A"/>
          <w:spacing w:val="3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1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1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18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94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88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3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97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0"/>
          <w:w w:val="7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5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85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9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9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505050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11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59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8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20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2"/>
          <w:w w:val="106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7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0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3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232323"/>
          <w:spacing w:val="0"/>
          <w:w w:val="83"/>
          <w:position w:val="-1"/>
          <w:sz w:val="14"/>
          <w:szCs w:val="14"/>
        </w:rPr>
        <w:t>7</w:t>
      </w:r>
      <w:r>
        <w:rPr>
          <w:rFonts w:cs="Arial" w:hAnsi="Arial" w:eastAsia="Arial" w:ascii="Arial"/>
          <w:color w:val="232323"/>
          <w:spacing w:val="18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3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3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3A3A3A"/>
          <w:spacing w:val="0"/>
          <w:w w:val="8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28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0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7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8"/>
          <w:w w:val="8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6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3A3A3A"/>
          <w:spacing w:val="4"/>
          <w:w w:val="10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9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70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127"/>
      </w:pPr>
      <w:r>
        <w:rPr>
          <w:rFonts w:cs="Arial" w:hAnsi="Arial" w:eastAsia="Arial" w:ascii="Arial"/>
          <w:b/>
          <w:color w:val="505050"/>
          <w:spacing w:val="0"/>
          <w:w w:val="49"/>
          <w:position w:val="-2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20"/>
        <w:ind w:left="6405" w:right="2747"/>
      </w:pPr>
      <w:r>
        <w:rPr>
          <w:rFonts w:cs="Times New Roman" w:hAnsi="Times New Roman" w:eastAsia="Times New Roman" w:ascii="Times New Roman"/>
          <w:color w:val="646464"/>
          <w:spacing w:val="1"/>
          <w:w w:val="5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C8C8C"/>
          <w:spacing w:val="1"/>
          <w:w w:val="3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5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646464"/>
          <w:spacing w:val="3"/>
          <w:w w:val="12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0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3"/>
          <w:w w:val="13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1"/>
          <w:w w:val="5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05050"/>
          <w:spacing w:val="2"/>
          <w:w w:val="6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7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6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0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C8C8C"/>
          <w:spacing w:val="1"/>
          <w:w w:val="3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3"/>
          <w:w w:val="12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7"/>
          <w:w w:val="35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7"/>
          <w:w w:val="3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4"/>
          <w:w w:val="17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00"/>
          <w:sz w:val="18"/>
          <w:szCs w:val="18"/>
        </w:rPr>
        <w:t>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05050"/>
          <w:spacing w:val="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5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A3A3A"/>
          <w:spacing w:val="0"/>
          <w:w w:val="47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54"/>
      </w:pP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6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1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5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8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4"/>
          <w:w w:val="9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11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A3A3A"/>
          <w:spacing w:val="-7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2"/>
          <w:w w:val="130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0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rse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6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5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05050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232323"/>
          <w:spacing w:val="15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-3"/>
          <w:w w:val="78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-2"/>
          <w:w w:val="100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232323"/>
          <w:spacing w:val="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3"/>
          <w:w w:val="7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12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4"/>
          <w:position w:val="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232323"/>
          <w:spacing w:val="4"/>
          <w:w w:val="84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78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05050"/>
          <w:spacing w:val="-4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6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8"/>
          <w:w w:val="106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3"/>
      </w:pPr>
      <w:r>
        <w:rPr>
          <w:rFonts w:cs="Arial" w:hAnsi="Arial" w:eastAsia="Arial" w:ascii="Arial"/>
          <w:color w:val="232323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6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232323"/>
          <w:spacing w:val="31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0"/>
          <w:w w:val="80"/>
          <w:position w:val="3"/>
          <w:sz w:val="14"/>
          <w:szCs w:val="14"/>
        </w:rPr>
        <w:t>se</w:t>
      </w:r>
      <w:r>
        <w:rPr>
          <w:rFonts w:cs="Arial" w:hAnsi="Arial" w:eastAsia="Arial" w:ascii="Arial"/>
          <w:color w:val="505050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7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1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6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6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"/>
          <w:w w:val="94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9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9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3A3A3A"/>
          <w:spacing w:val="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6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8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6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3"/>
          <w:w w:val="8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6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3"/>
          <w:w w:val="8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86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3"/>
          <w:w w:val="86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86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"/>
          <w:w w:val="8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7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9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79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505050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6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88"/>
      </w:pP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6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á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4"/>
          <w:w w:val="86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0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  </w:t>
      </w:r>
      <w:r>
        <w:rPr>
          <w:rFonts w:cs="Arial" w:hAnsi="Arial" w:eastAsia="Arial" w:ascii="Arial"/>
          <w:color w:val="232323"/>
          <w:spacing w:val="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92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757575"/>
          <w:spacing w:val="1"/>
          <w:w w:val="69"/>
          <w:sz w:val="14"/>
          <w:szCs w:val="14"/>
        </w:rPr>
        <w:t>'</w:t>
      </w:r>
      <w:r>
        <w:rPr>
          <w:rFonts w:cs="Arial" w:hAnsi="Arial" w:eastAsia="Arial" w:ascii="Arial"/>
          <w:color w:val="3A3A3A"/>
          <w:spacing w:val="4"/>
          <w:w w:val="106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9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92"/>
          <w:sz w:val="14"/>
          <w:szCs w:val="14"/>
        </w:rPr>
        <w:t>est</w:t>
      </w:r>
      <w:r>
        <w:rPr>
          <w:rFonts w:cs="Arial" w:hAnsi="Arial" w:eastAsia="Arial" w:ascii="Arial"/>
          <w:color w:val="3A3A3A"/>
          <w:spacing w:val="8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6"/>
          <w:w w:val="9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2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3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/>
        <w:ind w:left="5388"/>
      </w:pPr>
      <w:r>
        <w:rPr>
          <w:rFonts w:cs="Arial" w:hAnsi="Arial" w:eastAsia="Arial" w:ascii="Arial"/>
          <w:color w:val="3A3A3A"/>
          <w:w w:val="91"/>
          <w:sz w:val="14"/>
          <w:szCs w:val="14"/>
        </w:rPr>
        <w:t>es</w:t>
      </w:r>
      <w:r>
        <w:rPr>
          <w:rFonts w:cs="Arial" w:hAnsi="Arial" w:eastAsia="Arial" w:ascii="Arial"/>
          <w:color w:val="3A3A3A"/>
          <w:spacing w:val="8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101010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6"/>
          <w:w w:val="7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9</w:t>
      </w:r>
      <w:r>
        <w:rPr>
          <w:rFonts w:cs="Arial" w:hAnsi="Arial" w:eastAsia="Arial" w:ascii="Arial"/>
          <w:color w:val="232323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il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44"/>
      </w:pPr>
      <w:r>
        <w:rPr>
          <w:rFonts w:cs="Times New Roman" w:hAnsi="Times New Roman" w:eastAsia="Times New Roman" w:ascii="Times New Roman"/>
          <w:color w:val="3A3A3A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6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2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4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505050"/>
          <w:spacing w:val="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4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3A3A3A"/>
          <w:spacing w:val="24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8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2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5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stit</w:t>
      </w:r>
      <w:r>
        <w:rPr>
          <w:rFonts w:cs="Arial" w:hAnsi="Arial" w:eastAsia="Arial" w:ascii="Arial"/>
          <w:color w:val="3A3A3A"/>
          <w:spacing w:val="10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93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2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4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05050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1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              </w:t>
      </w:r>
      <w:r>
        <w:rPr>
          <w:rFonts w:cs="Arial" w:hAnsi="Arial" w:eastAsia="Arial" w:ascii="Arial"/>
          <w:color w:val="3A3A3A"/>
          <w:spacing w:val="-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2"/>
          <w:w w:val="111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-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6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3"/>
          <w:w w:val="9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1"/>
          <w:w w:val="14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4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4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7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4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4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2"/>
          <w:position w:val="0"/>
          <w:sz w:val="16"/>
          <w:szCs w:val="16"/>
        </w:rPr>
        <w:t>                       </w:t>
      </w:r>
      <w:r>
        <w:rPr>
          <w:rFonts w:cs="Arial" w:hAnsi="Arial" w:eastAsia="Arial" w:ascii="Arial"/>
          <w:color w:val="232323"/>
          <w:spacing w:val="31"/>
          <w:w w:val="82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3"/>
      </w:pPr>
      <w:r>
        <w:rPr>
          <w:rFonts w:cs="Arial" w:hAnsi="Arial" w:eastAsia="Arial" w:ascii="Arial"/>
          <w:color w:val="232323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1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1"/>
          <w:w w:val="11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-3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0"/>
          <w:w w:val="59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6"/>
          <w:w w:val="9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92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75"/>
          <w:position w:val="3"/>
          <w:sz w:val="14"/>
          <w:szCs w:val="14"/>
        </w:rPr>
        <w:t>el</w:t>
      </w:r>
      <w:r>
        <w:rPr>
          <w:rFonts w:cs="Arial" w:hAnsi="Arial" w:eastAsia="Arial" w:ascii="Arial"/>
          <w:color w:val="3A3A3A"/>
          <w:spacing w:val="0"/>
          <w:w w:val="7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9"/>
          <w:w w:val="7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6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3"/>
          <w:w w:val="78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3A3A3A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5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92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4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93"/>
      </w:pPr>
      <w:r>
        <w:rPr>
          <w:rFonts w:cs="Arial" w:hAnsi="Arial" w:eastAsia="Arial" w:ascii="Arial"/>
          <w:color w:val="101010"/>
          <w:spacing w:val="1"/>
          <w:w w:val="47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50505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6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-3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646464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64646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646464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/>
        <w:ind w:left="5358" w:right="7229"/>
      </w:pPr>
      <w:r>
        <w:rPr>
          <w:rFonts w:cs="Arial" w:hAnsi="Arial" w:eastAsia="Arial" w:ascii="Arial"/>
          <w:color w:val="232323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7</w:t>
      </w:r>
      <w:r>
        <w:rPr>
          <w:rFonts w:cs="Arial" w:hAnsi="Arial" w:eastAsia="Arial" w:ascii="Arial"/>
          <w:color w:val="232323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232323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lineRule="exact" w:line="220"/>
        <w:ind w:left="2153" w:right="6996"/>
      </w:pPr>
      <w:r>
        <w:rPr>
          <w:rFonts w:cs="Arial" w:hAnsi="Arial" w:eastAsia="Arial" w:ascii="Arial"/>
          <w:color w:val="505050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646464"/>
          <w:spacing w:val="-3"/>
          <w:w w:val="14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46464"/>
          <w:spacing w:val="0"/>
          <w:w w:val="11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46464"/>
          <w:spacing w:val="0"/>
          <w:w w:val="100"/>
          <w:position w:val="-2"/>
          <w:sz w:val="16"/>
          <w:szCs w:val="16"/>
        </w:rPr>
        <w:t>                                                                                                  </w:t>
      </w:r>
      <w:r>
        <w:rPr>
          <w:rFonts w:cs="Arial" w:hAnsi="Arial" w:eastAsia="Arial" w:ascii="Arial"/>
          <w:color w:val="646464"/>
          <w:spacing w:val="-17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05050"/>
          <w:spacing w:val="2"/>
          <w:w w:val="81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25"/>
          <w:position w:val="-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757575"/>
          <w:spacing w:val="1"/>
          <w:w w:val="2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3"/>
          <w:w w:val="12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4"/>
          <w:w w:val="13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7"/>
          <w:w w:val="22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32323"/>
          <w:spacing w:val="4"/>
          <w:w w:val="151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05050"/>
          <w:spacing w:val="3"/>
          <w:w w:val="98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A0A0A0"/>
          <w:spacing w:val="0"/>
          <w:w w:val="17"/>
          <w:position w:val="-3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49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8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505050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3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3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3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1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3A3A3A"/>
          <w:spacing w:val="22"/>
          <w:w w:val="86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10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7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6"/>
          <w:w w:val="10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3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                   </w:t>
      </w:r>
      <w:r>
        <w:rPr>
          <w:rFonts w:cs="Arial" w:hAnsi="Arial" w:eastAsia="Arial" w:ascii="Arial"/>
          <w:color w:val="505050"/>
          <w:spacing w:val="24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232323"/>
          <w:spacing w:val="3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1"/>
          <w:w w:val="10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68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1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2"/>
          <w:w w:val="11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2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2"/>
          <w:w w:val="89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4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                     </w:t>
      </w:r>
      <w:r>
        <w:rPr>
          <w:rFonts w:cs="Arial" w:hAnsi="Arial" w:eastAsia="Arial" w:ascii="Arial"/>
          <w:color w:val="232323"/>
          <w:spacing w:val="25"/>
          <w:w w:val="89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A3A3A"/>
          <w:spacing w:val="-3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A3A3A"/>
          <w:spacing w:val="-3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88"/>
      </w:pPr>
      <w:r>
        <w:rPr>
          <w:rFonts w:cs="Arial" w:hAnsi="Arial" w:eastAsia="Arial" w:ascii="Arial"/>
          <w:color w:val="101010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4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6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                                                                                 </w:t>
      </w:r>
      <w:r>
        <w:rPr>
          <w:rFonts w:cs="Arial" w:hAnsi="Arial" w:eastAsia="Arial" w:ascii="Arial"/>
          <w:color w:val="3A3A3A"/>
          <w:spacing w:val="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3"/>
          <w:w w:val="9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"/>
          <w:w w:val="10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9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83"/>
      </w:pPr>
      <w:r>
        <w:rPr>
          <w:rFonts w:cs="Arial" w:hAnsi="Arial" w:eastAsia="Arial" w:ascii="Arial"/>
          <w:color w:val="3A3A3A"/>
          <w:spacing w:val="4"/>
          <w:w w:val="90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9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9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0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9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"/>
          <w:w w:val="9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4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4"/>
          <w:w w:val="9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0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9"/>
          <w:w w:val="9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A3A3A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A3A3A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0"/>
          <w:w w:val="81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5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7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4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6"/>
          <w:w w:val="9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5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646464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4"/>
          <w:szCs w:val="14"/>
        </w:rPr>
        <w:t>on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9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505050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83"/>
      </w:pPr>
      <w:r>
        <w:rPr>
          <w:rFonts w:cs="Arial" w:hAnsi="Arial" w:eastAsia="Arial" w:ascii="Arial"/>
          <w:color w:val="3A3A3A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90"/>
          <w:sz w:val="14"/>
          <w:szCs w:val="14"/>
        </w:rPr>
        <w:t>y</w:t>
      </w:r>
      <w:r>
        <w:rPr>
          <w:rFonts w:cs="Arial" w:hAnsi="Arial" w:eastAsia="Arial" w:ascii="Arial"/>
          <w:color w:val="3A3A3A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11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32323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32323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5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3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7"/>
          <w:sz w:val="14"/>
          <w:szCs w:val="14"/>
        </w:rPr>
        <w:t>Of</w:t>
      </w:r>
      <w:r>
        <w:rPr>
          <w:rFonts w:cs="Arial" w:hAnsi="Arial" w:eastAsia="Arial" w:ascii="Arial"/>
          <w:color w:val="232323"/>
          <w:spacing w:val="6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64646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2"/>
          <w:w w:val="94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7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7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"/>
          <w:w w:val="44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/>
        <w:ind w:left="5353" w:right="7397"/>
      </w:pP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1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9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11</w:t>
      </w:r>
      <w:r>
        <w:rPr>
          <w:rFonts w:cs="Arial" w:hAnsi="Arial" w:eastAsia="Arial" w:ascii="Arial"/>
          <w:color w:val="232323"/>
          <w:spacing w:val="28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101010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" w:lineRule="exact" w:line="180"/>
        <w:ind w:left="449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1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5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4"/>
          <w:w w:val="9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2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8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-1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A3A3A"/>
          <w:spacing w:val="11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4"/>
          <w:w w:val="8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6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5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5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5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7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79"/>
          <w:position w:val="1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3A3A3A"/>
          <w:spacing w:val="23"/>
          <w:w w:val="7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-3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01010"/>
          <w:spacing w:val="3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3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1"/>
          <w:w w:val="7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6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0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10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3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2"/>
          <w:w w:val="89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4"/>
          <w:w w:val="8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9"/>
          <w:position w:val="-1"/>
          <w:sz w:val="16"/>
          <w:szCs w:val="16"/>
        </w:rPr>
        <w:t>                    </w:t>
      </w:r>
      <w:r>
        <w:rPr>
          <w:rFonts w:cs="Arial" w:hAnsi="Arial" w:eastAsia="Arial" w:ascii="Arial"/>
          <w:color w:val="232323"/>
          <w:spacing w:val="8"/>
          <w:w w:val="89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A3A3A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01010"/>
          <w:spacing w:val="-2"/>
          <w:w w:val="83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A3A3A"/>
          <w:spacing w:val="0"/>
          <w:w w:val="11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383"/>
      </w:pPr>
      <w:r>
        <w:rPr>
          <w:rFonts w:cs="Arial" w:hAnsi="Arial" w:eastAsia="Arial" w:ascii="Arial"/>
          <w:color w:val="232323"/>
          <w:spacing w:val="2"/>
          <w:w w:val="148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32323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32323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5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16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8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2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8"/>
          <w:w w:val="84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                                                                    </w:t>
      </w:r>
      <w:r>
        <w:rPr>
          <w:rFonts w:cs="Arial" w:hAnsi="Arial" w:eastAsia="Arial" w:ascii="Arial"/>
          <w:color w:val="3A3A3A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2"/>
          <w:w w:val="89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"/>
          <w:w w:val="116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88"/>
      </w:pPr>
      <w:r>
        <w:rPr>
          <w:rFonts w:cs="Arial" w:hAnsi="Arial" w:eastAsia="Arial" w:ascii="Arial"/>
          <w:color w:val="101010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2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9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9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71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-7"/>
          <w:w w:val="88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2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"/>
          <w:w w:val="65"/>
          <w:position w:val="1"/>
          <w:sz w:val="22"/>
          <w:szCs w:val="22"/>
        </w:rPr>
        <w:t>o</w:t>
      </w:r>
      <w:r>
        <w:rPr>
          <w:rFonts w:cs="Arial" w:hAnsi="Arial" w:eastAsia="Arial" w:ascii="Arial"/>
          <w:color w:val="232323"/>
          <w:spacing w:val="0"/>
          <w:w w:val="65"/>
          <w:position w:val="1"/>
          <w:sz w:val="22"/>
          <w:szCs w:val="22"/>
        </w:rPr>
        <w:t>s</w:t>
      </w:r>
      <w:r>
        <w:rPr>
          <w:rFonts w:cs="Arial" w:hAnsi="Arial" w:eastAsia="Arial" w:ascii="Arial"/>
          <w:color w:val="232323"/>
          <w:spacing w:val="-3"/>
          <w:w w:val="65"/>
          <w:position w:val="1"/>
          <w:sz w:val="22"/>
          <w:szCs w:val="22"/>
        </w:rPr>
        <w:t> </w:t>
      </w:r>
      <w:r>
        <w:rPr>
          <w:rFonts w:cs="Arial" w:hAnsi="Arial" w:eastAsia="Arial" w:ascii="Arial"/>
          <w:color w:val="232323"/>
          <w:spacing w:val="2"/>
          <w:w w:val="6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6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0"/>
          <w:w w:val="6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21"/>
          <w:w w:val="6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232323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105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3A3A3A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88"/>
      </w:pPr>
      <w:r>
        <w:rPr>
          <w:rFonts w:cs="Arial" w:hAnsi="Arial" w:eastAsia="Arial" w:ascii="Arial"/>
          <w:color w:val="232323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32" w:lineRule="exact" w:line="180"/>
        <w:ind w:left="3122" w:right="99"/>
      </w:pPr>
      <w:r>
        <w:rPr>
          <w:rFonts w:cs="Times New Roman" w:hAnsi="Times New Roman" w:eastAsia="Times New Roman" w:ascii="Times New Roman"/>
          <w:color w:val="757575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C8C8C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3"/>
          <w:w w:val="21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2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position w:val="-2"/>
          <w:sz w:val="18"/>
          <w:szCs w:val="18"/>
        </w:rPr>
        <w:t>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57575"/>
          <w:spacing w:val="-15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57575"/>
          <w:spacing w:val="-3"/>
          <w:w w:val="12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05050"/>
          <w:spacing w:val="-2"/>
          <w:w w:val="8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position w:val="-2"/>
          <w:sz w:val="14"/>
          <w:szCs w:val="14"/>
        </w:rPr>
        <w:t>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57575"/>
          <w:spacing w:val="12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C8C8C"/>
          <w:spacing w:val="1"/>
          <w:w w:val="4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0A0A0"/>
          <w:spacing w:val="1"/>
          <w:w w:val="3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6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C8C8C"/>
          <w:spacing w:val="2"/>
          <w:w w:val="7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4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C8C8C"/>
          <w:spacing w:val="2"/>
          <w:w w:val="7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4"/>
          <w:w w:val="1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3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5"/>
          <w:w w:val="21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6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3"/>
          <w:w w:val="1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58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49"/>
      </w:pPr>
      <w:r>
        <w:rPr>
          <w:rFonts w:cs="Times New Roman" w:hAnsi="Times New Roman" w:eastAsia="Times New Roman" w:ascii="Times New Roman"/>
          <w:color w:val="232323"/>
          <w:spacing w:val="-3"/>
          <w:w w:val="9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4"/>
          <w:w w:val="9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0"/>
          <w:w w:val="9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0"/>
          <w:w w:val="90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3A3A3A"/>
          <w:spacing w:val="32"/>
          <w:w w:val="9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A3A3A"/>
          <w:spacing w:val="2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7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3A3A3A"/>
          <w:spacing w:val="25"/>
          <w:w w:val="84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2"/>
          <w:w w:val="130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232323"/>
          <w:spacing w:val="3"/>
          <w:w w:val="6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3"/>
          <w:sz w:val="14"/>
          <w:szCs w:val="14"/>
        </w:rPr>
        <w:t>oc</w:t>
      </w:r>
      <w:r>
        <w:rPr>
          <w:rFonts w:cs="Arial" w:hAnsi="Arial" w:eastAsia="Arial" w:ascii="Arial"/>
          <w:color w:val="3A3A3A"/>
          <w:spacing w:val="7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05050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05050"/>
          <w:spacing w:val="2"/>
          <w:w w:val="7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7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6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                      </w:t>
      </w:r>
      <w:r>
        <w:rPr>
          <w:rFonts w:cs="Arial" w:hAnsi="Arial" w:eastAsia="Arial" w:ascii="Arial"/>
          <w:color w:val="3A3A3A"/>
          <w:spacing w:val="28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A3A3A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2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232323"/>
          <w:spacing w:val="32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27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2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3"/>
          <w:position w:val="1"/>
          <w:sz w:val="16"/>
          <w:szCs w:val="16"/>
        </w:rPr>
        <w:t>                     </w:t>
      </w:r>
      <w:r>
        <w:rPr>
          <w:rFonts w:cs="Arial" w:hAnsi="Arial" w:eastAsia="Arial" w:ascii="Arial"/>
          <w:color w:val="3A3A3A"/>
          <w:spacing w:val="5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0"/>
          <w:w w:val="69"/>
          <w:position w:val="0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88"/>
      </w:pP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05050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01010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646464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646464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05050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6"/>
          <w:w w:val="90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3A3A3A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"/>
          <w:w w:val="7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                                              </w:t>
      </w:r>
      <w:r>
        <w:rPr>
          <w:rFonts w:cs="Arial" w:hAnsi="Arial" w:eastAsia="Arial" w:ascii="Arial"/>
          <w:color w:val="232323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5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7"/>
          <w:position w:val="-1"/>
          <w:sz w:val="16"/>
          <w:szCs w:val="16"/>
        </w:rPr>
        <w:t>ZA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74"/>
      </w:pPr>
      <w:r>
        <w:rPr>
          <w:rFonts w:cs="Arial" w:hAnsi="Arial" w:eastAsia="Arial" w:ascii="Arial"/>
          <w:color w:val="232323"/>
          <w:spacing w:val="3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7"/>
          <w:sz w:val="14"/>
          <w:szCs w:val="14"/>
        </w:rPr>
        <w:t>tr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01010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757575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8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9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65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1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3A3A3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0"/>
          <w:w w:val="84"/>
          <w:sz w:val="14"/>
          <w:szCs w:val="14"/>
        </w:rPr>
        <w:t>3</w:t>
      </w:r>
      <w:r>
        <w:rPr>
          <w:rFonts w:cs="Arial" w:hAnsi="Arial" w:eastAsia="Arial" w:ascii="Arial"/>
          <w:color w:val="3A3A3A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/>
        <w:ind w:left="5378"/>
      </w:pPr>
      <w:r>
        <w:rPr>
          <w:rFonts w:cs="Arial" w:hAnsi="Arial" w:eastAsia="Arial" w:ascii="Arial"/>
          <w:color w:val="232323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45"/>
        <w:ind w:left="122"/>
      </w:pPr>
      <w:r>
        <w:pict>
          <v:shape type="#_x0000_t202" style="position:absolute;margin-left:21.12pt;margin-top:7.9346pt;width:0.675pt;height:5pt;mso-position-horizontal-relative:page;mso-position-vertical-relative:paragraph;z-index:-407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Times New Roman" w:hAnsi="Times New Roman" w:eastAsia="Times New Roman" w:ascii="Times New Roman"/>
                      <w:color w:val="505050"/>
                      <w:spacing w:val="0"/>
                      <w:w w:val="27"/>
                      <w:sz w:val="10"/>
                      <w:szCs w:val="1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A3A3A"/>
          <w:spacing w:val="0"/>
          <w:w w:val="27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1" w:lineRule="exact" w:line="140"/>
        <w:ind w:left="122"/>
      </w:pPr>
      <w:r>
        <w:rPr>
          <w:rFonts w:cs="Arial" w:hAnsi="Arial" w:eastAsia="Arial" w:ascii="Arial"/>
          <w:color w:val="101010"/>
          <w:spacing w:val="0"/>
          <w:w w:val="28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101010"/>
          <w:spacing w:val="0"/>
          <w:w w:val="28"/>
          <w:position w:val="-2"/>
          <w:sz w:val="10"/>
          <w:szCs w:val="10"/>
        </w:rPr>
        <w:t>                                      </w:t>
      </w:r>
      <w:r>
        <w:rPr>
          <w:rFonts w:cs="Arial" w:hAnsi="Arial" w:eastAsia="Arial" w:ascii="Arial"/>
          <w:color w:val="101010"/>
          <w:spacing w:val="3"/>
          <w:w w:val="28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32323"/>
          <w:spacing w:val="-2"/>
          <w:w w:val="72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5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position w:val="-5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5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32323"/>
          <w:spacing w:val="4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505050"/>
          <w:spacing w:val="3"/>
          <w:w w:val="9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1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91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3"/>
          <w:w w:val="94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2"/>
          <w:w w:val="89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505050"/>
          <w:spacing w:val="2"/>
          <w:w w:val="87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105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1"/>
          <w:w w:val="105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9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37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0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5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5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5"/>
          <w:w w:val="85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-5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5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5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85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5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5"/>
          <w:position w:val="-5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3A3A3A"/>
          <w:spacing w:val="6"/>
          <w:w w:val="85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89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5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9"/>
          <w:w w:val="106"/>
          <w:position w:val="-5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-3"/>
          <w:w w:val="151"/>
          <w:position w:val="-5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A3A3A"/>
          <w:spacing w:val="-3"/>
          <w:w w:val="94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5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-9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93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7"/>
          <w:w w:val="93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4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94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86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1"/>
          <w:w w:val="8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106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94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26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-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7"/>
          <w:position w:val="-3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-3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6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rse</w:t>
      </w:r>
      <w:r>
        <w:rPr>
          <w:rFonts w:cs="Arial" w:hAnsi="Arial" w:eastAsia="Arial" w:ascii="Arial"/>
          <w:color w:val="3A3A3A"/>
          <w:spacing w:val="33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7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6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5"/>
          <w:w w:val="87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8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5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4"/>
          <w:w w:val="74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7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1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1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0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7"/>
          <w:position w:val="-3"/>
          <w:sz w:val="14"/>
          <w:szCs w:val="14"/>
        </w:rPr>
        <w:t>                         </w:t>
      </w:r>
      <w:r>
        <w:rPr>
          <w:rFonts w:cs="Arial" w:hAnsi="Arial" w:eastAsia="Arial" w:ascii="Arial"/>
          <w:color w:val="505050"/>
          <w:spacing w:val="21"/>
          <w:w w:val="87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5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5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5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-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5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232323"/>
          <w:spacing w:val="23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100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7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0"/>
          <w:w w:val="99"/>
          <w:position w:val="-5"/>
          <w:sz w:val="16"/>
          <w:szCs w:val="16"/>
        </w:rPr>
        <w:t>k</w:t>
      </w:r>
      <w:r>
        <w:rPr>
          <w:rFonts w:cs="Arial" w:hAnsi="Arial" w:eastAsia="Arial" w:ascii="Arial"/>
          <w:color w:val="3A3A3A"/>
          <w:spacing w:val="20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3"/>
          <w:w w:val="65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0"/>
          <w:w w:val="105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2"/>
          <w:w w:val="105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"/>
          <w:w w:val="92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9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89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9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9"/>
          <w:position w:val="-5"/>
          <w:sz w:val="16"/>
          <w:szCs w:val="16"/>
        </w:rPr>
        <w:t>y</w:t>
      </w:r>
      <w:r>
        <w:rPr>
          <w:rFonts w:cs="Arial" w:hAnsi="Arial" w:eastAsia="Arial" w:ascii="Arial"/>
          <w:color w:val="3A3A3A"/>
          <w:spacing w:val="2"/>
          <w:w w:val="89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9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7"/>
          <w:w w:val="89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100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100"/>
          <w:position w:val="-5"/>
          <w:sz w:val="16"/>
          <w:szCs w:val="16"/>
        </w:rPr>
        <w:t>                  </w:t>
      </w:r>
      <w:r>
        <w:rPr>
          <w:rFonts w:cs="Arial" w:hAnsi="Arial" w:eastAsia="Arial" w:ascii="Arial"/>
          <w:color w:val="3A3A3A"/>
          <w:spacing w:val="9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5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5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-3"/>
          <w:w w:val="100"/>
          <w:position w:val="-5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5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20"/>
        <w:ind w:left="118"/>
      </w:pPr>
      <w:r>
        <w:rPr>
          <w:rFonts w:cs="Arial" w:hAnsi="Arial" w:eastAsia="Arial" w:ascii="Arial"/>
          <w:color w:val="101010"/>
          <w:spacing w:val="0"/>
          <w:w w:val="29"/>
          <w:position w:val="9"/>
          <w:sz w:val="12"/>
          <w:szCs w:val="12"/>
        </w:rPr>
        <w:t>1</w:t>
      </w:r>
      <w:r>
        <w:rPr>
          <w:rFonts w:cs="Arial" w:hAnsi="Arial" w:eastAsia="Arial" w:ascii="Arial"/>
          <w:color w:val="101010"/>
          <w:spacing w:val="0"/>
          <w:w w:val="29"/>
          <w:position w:val="9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01010"/>
          <w:spacing w:val="8"/>
          <w:w w:val="29"/>
          <w:position w:val="9"/>
          <w:sz w:val="12"/>
          <w:szCs w:val="12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3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2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0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5"/>
          <w:w w:val="88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A3A3A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A3A3A"/>
          <w:spacing w:val="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5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0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8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70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11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11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7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                                               </w:t>
      </w:r>
      <w:r>
        <w:rPr>
          <w:rFonts w:cs="Arial" w:hAnsi="Arial" w:eastAsia="Arial" w:ascii="Arial"/>
          <w:color w:val="232323"/>
          <w:spacing w:val="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8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8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8" w:right="6250"/>
      </w:pP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50505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-3"/>
          <w:w w:val="106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9</w:t>
      </w:r>
      <w:r>
        <w:rPr>
          <w:rFonts w:cs="Arial" w:hAnsi="Arial" w:eastAsia="Arial" w:ascii="Arial"/>
          <w:color w:val="232323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4"/>
          <w:sz w:val="14"/>
          <w:szCs w:val="14"/>
        </w:rPr>
        <w:t>11</w:t>
      </w:r>
      <w:r>
        <w:rPr>
          <w:rFonts w:cs="Arial" w:hAnsi="Arial" w:eastAsia="Arial" w:ascii="Arial"/>
          <w:color w:val="101010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34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8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A3A3A"/>
          <w:spacing w:val="11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2"/>
          <w:w w:val="130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1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A3A3A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9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-2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4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6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3A3A3A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3"/>
          <w:w w:val="88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0"/>
          <w:w w:val="88"/>
          <w:position w:val="2"/>
          <w:sz w:val="16"/>
          <w:szCs w:val="16"/>
        </w:rPr>
        <w:t>los</w:t>
      </w:r>
      <w:r>
        <w:rPr>
          <w:rFonts w:cs="Times New Roman" w:hAnsi="Times New Roman" w:eastAsia="Times New Roman" w:ascii="Times New Roman"/>
          <w:color w:val="3A3A3A"/>
          <w:spacing w:val="7"/>
          <w:w w:val="88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8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3"/>
          <w:w w:val="88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3"/>
          <w:w w:val="88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-2"/>
          <w:w w:val="88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3"/>
          <w:w w:val="8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88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88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23"/>
          <w:w w:val="8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3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9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99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232323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6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4"/>
          <w:w w:val="9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0"/>
          <w:w w:val="96"/>
          <w:position w:val="-1"/>
          <w:sz w:val="16"/>
          <w:szCs w:val="16"/>
        </w:rPr>
        <w:t>il</w:t>
      </w:r>
      <w:r>
        <w:rPr>
          <w:rFonts w:cs="Arial" w:hAnsi="Arial" w:eastAsia="Arial" w:ascii="Arial"/>
          <w:color w:val="232323"/>
          <w:spacing w:val="3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3"/>
          <w:w w:val="8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2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8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3A3A3A"/>
          <w:spacing w:val="2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8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100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3A3A3A"/>
          <w:spacing w:val="9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3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9"/>
      </w:pP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5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7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2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-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7"/>
          <w:w w:val="82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2"/>
          <w:w w:val="11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646464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71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2"/>
          <w:w w:val="84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232323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                                                                </w:t>
      </w:r>
      <w:r>
        <w:rPr>
          <w:rFonts w:cs="Arial" w:hAnsi="Arial" w:eastAsia="Arial" w:ascii="Arial"/>
          <w:color w:val="232323"/>
          <w:spacing w:val="1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8" w:right="8776"/>
      </w:pPr>
      <w:r>
        <w:rPr>
          <w:rFonts w:cs="Arial" w:hAnsi="Arial" w:eastAsia="Arial" w:ascii="Arial"/>
          <w:color w:val="3A3A3A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3A3A3A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39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4"/>
          <w:w w:val="9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1"/>
          <w:w w:val="10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"/>
          <w:w w:val="13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-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2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8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A3A3A"/>
          <w:spacing w:val="12"/>
          <w:w w:val="88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6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6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6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rse</w:t>
      </w:r>
      <w:r>
        <w:rPr>
          <w:rFonts w:cs="Arial" w:hAnsi="Arial" w:eastAsia="Arial" w:ascii="Arial"/>
          <w:color w:val="3A3A3A"/>
          <w:spacing w:val="3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5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5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6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232323"/>
          <w:spacing w:val="7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                  </w:t>
      </w:r>
      <w:r>
        <w:rPr>
          <w:rFonts w:cs="Arial" w:hAnsi="Arial" w:eastAsia="Arial" w:ascii="Arial"/>
          <w:color w:val="3A3A3A"/>
          <w:spacing w:val="28"/>
          <w:w w:val="88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1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2"/>
          <w:w w:val="90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3"/>
          <w:w w:val="9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3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6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65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3"/>
          <w:w w:val="105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00000"/>
          <w:spacing w:val="1"/>
          <w:w w:val="7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505050"/>
          <w:spacing w:val="2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3A3A3A"/>
          <w:spacing w:val="27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97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0"/>
          <w:w w:val="10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8"/>
          <w:w w:val="10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2"/>
          <w:w w:val="9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101010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1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2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01010"/>
          <w:spacing w:val="5"/>
          <w:w w:val="81"/>
          <w:position w:val="3"/>
          <w:sz w:val="16"/>
          <w:szCs w:val="16"/>
        </w:rPr>
        <w:t>m</w:t>
      </w:r>
      <w:r>
        <w:rPr>
          <w:rFonts w:cs="Times New Roman" w:hAnsi="Times New Roman" w:eastAsia="Times New Roman" w:ascii="Times New Roman"/>
          <w:color w:val="232323"/>
          <w:spacing w:val="3"/>
          <w:w w:val="92"/>
          <w:position w:val="3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232323"/>
          <w:spacing w:val="3"/>
          <w:w w:val="92"/>
          <w:position w:val="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232323"/>
          <w:spacing w:val="1"/>
          <w:w w:val="62"/>
          <w:position w:val="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232323"/>
          <w:spacing w:val="-11"/>
          <w:w w:val="117"/>
          <w:position w:val="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232323"/>
          <w:spacing w:val="1"/>
          <w:w w:val="62"/>
          <w:position w:val="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232323"/>
          <w:spacing w:val="3"/>
          <w:w w:val="86"/>
          <w:position w:val="3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A3A3A"/>
          <w:spacing w:val="1"/>
          <w:w w:val="73"/>
          <w:position w:val="3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3A3A3A"/>
          <w:spacing w:val="3"/>
          <w:w w:val="80"/>
          <w:position w:val="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232323"/>
          <w:spacing w:val="20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05050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6"/>
          <w:w w:val="10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                                                                             </w:t>
      </w:r>
      <w:r>
        <w:rPr>
          <w:rFonts w:cs="Arial" w:hAnsi="Arial" w:eastAsia="Arial" w:ascii="Arial"/>
          <w:color w:val="3A3A3A"/>
          <w:spacing w:val="3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505050"/>
          <w:spacing w:val="2"/>
          <w:w w:val="10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100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2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"/>
          <w:w w:val="10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3A3A3A"/>
          <w:spacing w:val="0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74"/>
      </w:pPr>
      <w:r>
        <w:rPr>
          <w:rFonts w:cs="Arial" w:hAnsi="Arial" w:eastAsia="Arial" w:ascii="Arial"/>
          <w:color w:val="232323"/>
          <w:spacing w:val="4"/>
          <w:w w:val="76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757575"/>
          <w:spacing w:val="-4"/>
          <w:w w:val="17"/>
          <w:position w:val="1"/>
          <w:sz w:val="14"/>
          <w:szCs w:val="14"/>
        </w:rPr>
        <w:t>_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3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10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32323"/>
          <w:spacing w:val="0"/>
          <w:w w:val="10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32323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0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5"/>
          <w:w w:val="7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7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7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8"/>
          <w:w w:val="7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0"/>
          <w:w w:val="8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505050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1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1"/>
          <w:w w:val="11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102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01010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2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0"/>
          <w:w w:val="84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101010"/>
          <w:spacing w:val="0"/>
          <w:w w:val="84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101010"/>
          <w:spacing w:val="1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-3"/>
          <w:w w:val="84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4"/>
          <w:szCs w:val="14"/>
        </w:rPr>
        <w:t>9</w:t>
      </w:r>
      <w:r>
        <w:rPr>
          <w:rFonts w:cs="Arial" w:hAnsi="Arial" w:eastAsia="Arial" w:ascii="Arial"/>
          <w:color w:val="232323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3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4"/>
          <w:position w:val="1"/>
          <w:sz w:val="14"/>
          <w:szCs w:val="14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43" w:right="8223"/>
      </w:pP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39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4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37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3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8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232323"/>
          <w:spacing w:val="11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7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646464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01010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6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3A3A3A"/>
          <w:spacing w:val="3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üt</w:t>
      </w:r>
      <w:r>
        <w:rPr>
          <w:rFonts w:cs="Arial" w:hAnsi="Arial" w:eastAsia="Arial" w:ascii="Arial"/>
          <w:color w:val="3A3A3A"/>
          <w:spacing w:val="7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1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21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6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8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               </w:t>
      </w:r>
      <w:r>
        <w:rPr>
          <w:rFonts w:cs="Arial" w:hAnsi="Arial" w:eastAsia="Arial" w:ascii="Arial"/>
          <w:color w:val="3A3A3A"/>
          <w:spacing w:val="9"/>
          <w:w w:val="88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-2"/>
          <w:w w:val="111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232323"/>
          <w:spacing w:val="-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92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2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9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9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0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5"/>
          <w:w w:val="9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5"/>
          <w:w w:val="9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4"/>
          <w:w w:val="92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9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3"/>
          <w:w w:val="9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6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10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70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32323"/>
          <w:spacing w:val="16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8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6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3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232323"/>
          <w:spacing w:val="8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01010"/>
          <w:spacing w:val="2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2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01010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6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85"/>
          <w:position w:val="3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000000"/>
          <w:spacing w:val="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80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3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10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10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3"/>
          <w:w w:val="94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232323"/>
          <w:spacing w:val="3"/>
          <w:w w:val="94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1"/>
          <w:w w:val="10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74"/>
      </w:pPr>
      <w:r>
        <w:rPr>
          <w:rFonts w:cs="Arial" w:hAnsi="Arial" w:eastAsia="Arial" w:ascii="Arial"/>
          <w:color w:val="232323"/>
          <w:spacing w:val="2"/>
          <w:w w:val="10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78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7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1"/>
          <w:w w:val="69"/>
          <w:position w:val="1"/>
          <w:sz w:val="14"/>
          <w:szCs w:val="14"/>
        </w:rPr>
        <w:t>)</w:t>
      </w:r>
      <w:r>
        <w:rPr>
          <w:rFonts w:cs="Arial" w:hAnsi="Arial" w:eastAsia="Arial" w:ascii="Arial"/>
          <w:color w:val="3A3A3A"/>
          <w:spacing w:val="0"/>
          <w:w w:val="71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6"/>
          <w:szCs w:val="16"/>
        </w:rPr>
        <w:t>Altl</w:t>
      </w:r>
      <w:r>
        <w:rPr>
          <w:rFonts w:cs="Times New Roman" w:hAnsi="Times New Roman" w:eastAsia="Times New Roman" w:ascii="Times New Roman"/>
          <w:color w:val="232323"/>
          <w:spacing w:val="-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4"/>
          <w:w w:val="7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7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3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2"/>
          <w:w w:val="133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3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12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7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"/>
          <w:w w:val="7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01010"/>
          <w:spacing w:val="2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7"/>
          <w:w w:val="9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9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7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71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1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1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232323"/>
          <w:spacing w:val="23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2"/>
          <w:w w:val="106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4"/>
          <w:szCs w:val="14"/>
        </w:rPr>
        <w:t>04</w:t>
      </w:r>
      <w:r>
        <w:rPr>
          <w:rFonts w:cs="Arial" w:hAnsi="Arial" w:eastAsia="Arial" w:ascii="Arial"/>
          <w:color w:val="232323"/>
          <w:spacing w:val="26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9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01010"/>
          <w:spacing w:val="0"/>
          <w:w w:val="100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101010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4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5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/>
        <w:ind w:left="5343" w:right="8780"/>
      </w:pP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1</w:t>
      </w:r>
      <w:r>
        <w:rPr>
          <w:rFonts w:cs="Arial" w:hAnsi="Arial" w:eastAsia="Arial" w:ascii="Arial"/>
          <w:color w:val="101010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39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6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5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1"/>
          <w:w w:val="10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4"/>
          <w:w w:val="9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1"/>
          <w:w w:val="8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9"/>
          <w:position w:val="-1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3A3A3A"/>
          <w:spacing w:val="33"/>
          <w:w w:val="89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0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01010"/>
          <w:spacing w:val="3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7"/>
          <w:w w:val="9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91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4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1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6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9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91"/>
          <w:position w:val="1"/>
          <w:sz w:val="14"/>
          <w:szCs w:val="14"/>
        </w:rPr>
        <w:t>se</w:t>
      </w:r>
      <w:r>
        <w:rPr>
          <w:rFonts w:cs="Arial" w:hAnsi="Arial" w:eastAsia="Arial" w:ascii="Arial"/>
          <w:color w:val="3A3A3A"/>
          <w:spacing w:val="8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9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9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1"/>
          <w:position w:val="1"/>
          <w:sz w:val="14"/>
          <w:szCs w:val="14"/>
        </w:rPr>
        <w:t>stit</w:t>
      </w:r>
      <w:r>
        <w:rPr>
          <w:rFonts w:cs="Arial" w:hAnsi="Arial" w:eastAsia="Arial" w:ascii="Arial"/>
          <w:color w:val="3A3A3A"/>
          <w:spacing w:val="10"/>
          <w:w w:val="91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1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3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7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7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7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6"/>
          <w:szCs w:val="16"/>
        </w:rPr>
        <w:t>los</w:t>
      </w:r>
      <w:r>
        <w:rPr>
          <w:rFonts w:cs="Times New Roman" w:hAnsi="Times New Roman" w:eastAsia="Times New Roman" w:ascii="Times New Roman"/>
          <w:color w:val="3A3A3A"/>
          <w:spacing w:val="-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01010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                         </w:t>
      </w:r>
      <w:r>
        <w:rPr>
          <w:rFonts w:cs="Arial" w:hAnsi="Arial" w:eastAsia="Arial" w:ascii="Arial"/>
          <w:color w:val="3A3A3A"/>
          <w:spacing w:val="21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505050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01010"/>
          <w:spacing w:val="3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0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5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2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os</w:t>
      </w:r>
      <w:r>
        <w:rPr>
          <w:rFonts w:cs="Arial" w:hAnsi="Arial" w:eastAsia="Arial" w:ascii="Arial"/>
          <w:color w:val="232323"/>
          <w:spacing w:val="18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5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"/>
          <w:w w:val="145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2"/>
          <w:w w:val="10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232323"/>
          <w:spacing w:val="-5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74"/>
      </w:pPr>
      <w:r>
        <w:rPr>
          <w:rFonts w:cs="Arial" w:hAnsi="Arial" w:eastAsia="Arial" w:ascii="Arial"/>
          <w:color w:val="101010"/>
          <w:spacing w:val="2"/>
          <w:w w:val="87"/>
          <w:position w:val="3"/>
          <w:sz w:val="14"/>
          <w:szCs w:val="14"/>
        </w:rPr>
        <w:t>!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7"/>
          <w:position w:val="3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7"/>
          <w:w w:val="8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5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-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01010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1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01010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4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505050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646464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01010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-3"/>
          <w:w w:val="85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2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232323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01010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7</w:t>
      </w:r>
      <w:r>
        <w:rPr>
          <w:rFonts w:cs="Arial" w:hAnsi="Arial" w:eastAsia="Arial" w:ascii="Arial"/>
          <w:color w:val="232323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                                               </w:t>
      </w:r>
      <w:r>
        <w:rPr>
          <w:rFonts w:cs="Arial" w:hAnsi="Arial" w:eastAsia="Arial" w:ascii="Arial"/>
          <w:color w:val="3A3A3A"/>
          <w:spacing w:val="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7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2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0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7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2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2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3"/>
          <w:w w:val="94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2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1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38" w:right="8410"/>
      </w:pPr>
      <w:r>
        <w:rPr>
          <w:rFonts w:cs="Arial" w:hAnsi="Arial" w:eastAsia="Arial" w:ascii="Arial"/>
          <w:color w:val="232323"/>
          <w:spacing w:val="4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9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4" w:lineRule="exact" w:line="280"/>
        <w:sectPr>
          <w:pgSz w:w="15860" w:h="12260" w:orient="landscape"/>
          <w:pgMar w:top="200" w:bottom="280" w:left="300" w:right="106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32"/>
      </w:pPr>
      <w:r>
        <w:pict>
          <v:shape type="#_x0000_t75" style="position:absolute;margin-left:0pt;margin-top:0pt;width:793pt;height:613pt;mso-position-horizontal-relative:page;mso-position-vertical-relative:page;z-index:-4074">
            <v:imagedata o:title="" r:id="rId10"/>
          </v:shape>
        </w:pict>
      </w:r>
      <w:r>
        <w:rPr>
          <w:rFonts w:cs="Arial" w:hAnsi="Arial" w:eastAsia="Arial" w:ascii="Arial"/>
          <w:color w:val="232323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3A3A3A"/>
          <w:spacing w:val="3"/>
          <w:w w:val="110"/>
          <w:sz w:val="16"/>
          <w:szCs w:val="16"/>
        </w:rPr>
        <w:t>u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32323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A3A3A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42" w:right="-44"/>
      </w:pPr>
      <w:r>
        <w:rPr>
          <w:rFonts w:cs="Arial" w:hAnsi="Arial" w:eastAsia="Arial" w:ascii="Arial"/>
          <w:color w:val="232323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3A3A3A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4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0"/>
          <w:w w:val="88"/>
          <w:sz w:val="16"/>
          <w:szCs w:val="16"/>
        </w:rPr>
        <w:t>AZ</w:t>
      </w:r>
      <w:r>
        <w:rPr>
          <w:rFonts w:cs="Arial" w:hAnsi="Arial" w:eastAsia="Arial" w:ascii="Arial"/>
          <w:color w:val="232323"/>
          <w:spacing w:val="1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79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950"/>
      </w:pPr>
      <w:r>
        <w:br w:type="column"/>
      </w:r>
      <w:r>
        <w:rPr>
          <w:rFonts w:cs="Arial" w:hAnsi="Arial" w:eastAsia="Arial" w:ascii="Arial"/>
          <w:color w:val="101010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á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232323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80" w:bottom="280" w:left="300" w:right="1060"/>
          <w:cols w:num="2" w:equalWidth="off">
            <w:col w:w="2199" w:space="10135"/>
            <w:col w:w="2166"/>
          </w:cols>
        </w:sectPr>
      </w:pPr>
      <w:r>
        <w:rPr>
          <w:rFonts w:cs="Arial" w:hAnsi="Arial" w:eastAsia="Arial" w:ascii="Arial"/>
          <w:color w:val="232323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6"/>
          <w:w w:val="7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5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6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-3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148"/>
          <w:sz w:val="14"/>
          <w:szCs w:val="14"/>
        </w:rPr>
        <w:t>l</w:t>
      </w:r>
      <w:r>
        <w:rPr>
          <w:rFonts w:cs="Arial" w:hAnsi="Arial" w:eastAsia="Arial" w:ascii="Arial"/>
          <w:color w:val="101010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3A3A3A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01010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78"/>
        <w:ind w:left="299"/>
      </w:pPr>
      <w:r>
        <w:rPr>
          <w:rFonts w:cs="Times New Roman" w:hAnsi="Times New Roman" w:eastAsia="Times New Roman" w:ascii="Times New Roman"/>
          <w:b/>
          <w:color w:val="F4F4F4"/>
          <w:spacing w:val="4"/>
          <w:w w:val="116"/>
          <w:position w:val="-4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b/>
          <w:color w:val="F4F4F4"/>
          <w:spacing w:val="0"/>
          <w:w w:val="30"/>
          <w:position w:val="-4"/>
          <w:sz w:val="12"/>
          <w:szCs w:val="12"/>
        </w:rPr>
        <w:t>:a</w:t>
      </w:r>
      <w:r>
        <w:rPr>
          <w:rFonts w:cs="Times New Roman" w:hAnsi="Times New Roman" w:eastAsia="Times New Roman" w:ascii="Times New Roman"/>
          <w:b/>
          <w:color w:val="F4F4F4"/>
          <w:spacing w:val="0"/>
          <w:w w:val="100"/>
          <w:position w:val="-4"/>
          <w:sz w:val="12"/>
          <w:szCs w:val="12"/>
        </w:rPr>
        <w:t>      </w:t>
      </w:r>
      <w:r>
        <w:rPr>
          <w:rFonts w:cs="Times New Roman" w:hAnsi="Times New Roman" w:eastAsia="Times New Roman" w:ascii="Times New Roman"/>
          <w:b/>
          <w:color w:val="F4F4F4"/>
          <w:spacing w:val="10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b/>
          <w:color w:val="F4F4F4"/>
          <w:spacing w:val="0"/>
          <w:w w:val="100"/>
          <w:position w:val="-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b/>
          <w:color w:val="F4F4F4"/>
          <w:spacing w:val="11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E2E2E2"/>
          <w:spacing w:val="0"/>
          <w:w w:val="39"/>
          <w:position w:val="-4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color w:val="E2E2E2"/>
          <w:spacing w:val="0"/>
          <w:w w:val="39"/>
          <w:position w:val="-4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E2E2E2"/>
          <w:spacing w:val="9"/>
          <w:w w:val="39"/>
          <w:position w:val="-4"/>
          <w:sz w:val="16"/>
          <w:szCs w:val="16"/>
        </w:rPr>
        <w:t> </w:t>
      </w:r>
      <w:r>
        <w:rPr>
          <w:rFonts w:cs="Arial" w:hAnsi="Arial" w:eastAsia="Arial" w:ascii="Arial"/>
          <w:b/>
          <w:color w:val="040404"/>
          <w:spacing w:val="4"/>
          <w:w w:val="97"/>
          <w:position w:val="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3"/>
          <w:w w:val="184"/>
          <w:position w:val="0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6"/>
          <w:w w:val="105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0"/>
          <w:w w:val="141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6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363636"/>
          <w:spacing w:val="2"/>
          <w:w w:val="98"/>
          <w:position w:val="0"/>
          <w:sz w:val="22"/>
          <w:szCs w:val="22"/>
        </w:rPr>
        <w:t>'</w:t>
      </w:r>
      <w:r>
        <w:rPr>
          <w:rFonts w:cs="Arial" w:hAnsi="Arial" w:eastAsia="Arial" w:ascii="Arial"/>
          <w:b/>
          <w:color w:val="040404"/>
          <w:spacing w:val="2"/>
          <w:w w:val="107"/>
          <w:position w:val="0"/>
          <w:sz w:val="22"/>
          <w:szCs w:val="22"/>
        </w:rPr>
        <w:t>'</w:t>
      </w:r>
      <w:r>
        <w:rPr>
          <w:rFonts w:cs="Arial" w:hAnsi="Arial" w:eastAsia="Arial" w:ascii="Arial"/>
          <w:b/>
          <w:color w:val="1F1F1F"/>
          <w:spacing w:val="4"/>
          <w:w w:val="97"/>
          <w:position w:val="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3"/>
          <w:w w:val="168"/>
          <w:position w:val="0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6"/>
          <w:w w:val="109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22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6"/>
          <w:w w:val="100"/>
          <w:position w:val="0"/>
          <w:sz w:val="22"/>
          <w:szCs w:val="22"/>
        </w:rPr>
        <w:t>G</w:t>
      </w:r>
      <w:r>
        <w:rPr>
          <w:rFonts w:cs="Arial" w:hAnsi="Arial" w:eastAsia="Arial" w:ascii="Arial"/>
          <w:b/>
          <w:color w:val="1F1F1F"/>
          <w:spacing w:val="5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6"/>
          <w:w w:val="100"/>
          <w:position w:val="0"/>
          <w:sz w:val="22"/>
          <w:szCs w:val="22"/>
        </w:rPr>
        <w:t>N</w:t>
      </w:r>
      <w:r>
        <w:rPr>
          <w:rFonts w:cs="Arial" w:hAnsi="Arial" w:eastAsia="Arial" w:ascii="Arial"/>
          <w:b/>
          <w:color w:val="1F1F1F"/>
          <w:spacing w:val="5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2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31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position w:val="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9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4"/>
          <w:w w:val="100"/>
          <w:position w:val="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6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1F1F1F"/>
          <w:spacing w:val="6"/>
          <w:w w:val="100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6"/>
          <w:w w:val="100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4"/>
          <w:w w:val="100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5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22"/>
          <w:szCs w:val="22"/>
        </w:rPr>
        <w:t>S</w:t>
      </w:r>
      <w:r>
        <w:rPr>
          <w:rFonts w:cs="Arial" w:hAnsi="Arial" w:eastAsia="Arial" w:ascii="Arial"/>
          <w:b/>
          <w:color w:val="1F1F1F"/>
          <w:spacing w:val="10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13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5"/>
          <w:w w:val="107"/>
          <w:position w:val="0"/>
          <w:sz w:val="22"/>
          <w:szCs w:val="22"/>
        </w:rPr>
        <w:t>T</w:t>
      </w:r>
      <w:r>
        <w:rPr>
          <w:rFonts w:cs="Arial" w:hAnsi="Arial" w:eastAsia="Arial" w:ascii="Arial"/>
          <w:b/>
          <w:color w:val="1F1F1F"/>
          <w:spacing w:val="4"/>
          <w:w w:val="92"/>
          <w:position w:val="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5"/>
          <w:position w:val="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8"/>
          <w:w w:val="105"/>
          <w:position w:val="0"/>
          <w:sz w:val="22"/>
          <w:szCs w:val="22"/>
        </w:rPr>
        <w:t>(</w:t>
      </w:r>
      <w:r>
        <w:rPr>
          <w:rFonts w:cs="Arial" w:hAnsi="Arial" w:eastAsia="Arial" w:ascii="Arial"/>
          <w:b/>
          <w:color w:val="4F4F4F"/>
          <w:spacing w:val="0"/>
          <w:w w:val="30"/>
          <w:position w:val="0"/>
          <w:sz w:val="22"/>
          <w:szCs w:val="22"/>
        </w:rPr>
        <w:t>.</w:t>
      </w:r>
      <w:r>
        <w:rPr>
          <w:rFonts w:cs="Arial" w:hAnsi="Arial" w:eastAsia="Arial" w:ascii="Arial"/>
          <w:b/>
          <w:color w:val="4F4F4F"/>
          <w:spacing w:val="0"/>
          <w:w w:val="100"/>
          <w:position w:val="0"/>
          <w:sz w:val="22"/>
          <w:szCs w:val="22"/>
        </w:rPr>
        <w:t>   </w:t>
      </w:r>
      <w:r>
        <w:rPr>
          <w:rFonts w:cs="Arial" w:hAnsi="Arial" w:eastAsia="Arial" w:ascii="Arial"/>
          <w:b/>
          <w:color w:val="4F4F4F"/>
          <w:spacing w:val="-12"/>
          <w:w w:val="100"/>
          <w:position w:val="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position w:val="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0"/>
          <w:w w:val="100"/>
          <w:position w:val="0"/>
          <w:sz w:val="22"/>
          <w:szCs w:val="22"/>
        </w:rPr>
        <w:t>A</w:t>
      </w:r>
      <w:r>
        <w:rPr>
          <w:rFonts w:cs="Arial" w:hAnsi="Arial" w:eastAsia="Arial" w:ascii="Arial"/>
          <w:b/>
          <w:color w:val="1F1F1F"/>
          <w:spacing w:val="4"/>
          <w:w w:val="100"/>
          <w:position w:val="0"/>
          <w:sz w:val="22"/>
          <w:szCs w:val="22"/>
        </w:rPr>
        <w:t>F</w:t>
      </w:r>
      <w:r>
        <w:rPr>
          <w:rFonts w:cs="Arial" w:hAnsi="Arial" w:eastAsia="Arial" w:ascii="Arial"/>
          <w:b/>
          <w:color w:val="040404"/>
          <w:spacing w:val="5"/>
          <w:w w:val="100"/>
          <w:position w:val="0"/>
          <w:sz w:val="22"/>
          <w:szCs w:val="22"/>
        </w:rPr>
        <w:t>O</w:t>
      </w:r>
      <w:r>
        <w:rPr>
          <w:rFonts w:cs="Arial" w:hAnsi="Arial" w:eastAsia="Arial" w:ascii="Arial"/>
          <w:b/>
          <w:color w:val="1F1F1F"/>
          <w:spacing w:val="0"/>
          <w:w w:val="100"/>
          <w:position w:val="0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lineRule="exact" w:line="260"/>
        <w:ind w:left="6288" w:right="5434"/>
      </w:pPr>
      <w:r>
        <w:rPr>
          <w:rFonts w:cs="Times New Roman" w:hAnsi="Times New Roman" w:eastAsia="Times New Roman" w:ascii="Times New Roman"/>
          <w:b/>
          <w:color w:val="1F1F1F"/>
          <w:spacing w:val="-2"/>
          <w:w w:val="87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1F1F1F"/>
          <w:spacing w:val="-1"/>
          <w:w w:val="87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7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1F1F1F"/>
          <w:spacing w:val="-2"/>
          <w:w w:val="87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7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-3"/>
          <w:w w:val="87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8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33"/>
          <w:w w:val="8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7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87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1F1F1F"/>
          <w:spacing w:val="19"/>
          <w:w w:val="8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-1"/>
          <w:w w:val="77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1F1F1F"/>
          <w:spacing w:val="-1"/>
          <w:w w:val="91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5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1F1F1F"/>
          <w:spacing w:val="-2"/>
          <w:w w:val="101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1F1F1F"/>
          <w:spacing w:val="-2"/>
          <w:w w:val="88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40404"/>
          <w:spacing w:val="-2"/>
          <w:w w:val="88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1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" w:lineRule="exact" w:line="240"/>
        <w:ind w:left="6344" w:right="5485"/>
      </w:pPr>
      <w:r>
        <w:rPr>
          <w:rFonts w:cs="Arial" w:hAnsi="Arial" w:eastAsia="Arial" w:ascii="Arial"/>
          <w:b/>
          <w:color w:val="040404"/>
          <w:spacing w:val="6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1F1F1F"/>
          <w:spacing w:val="5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33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position w:val="-1"/>
          <w:sz w:val="22"/>
          <w:szCs w:val="22"/>
        </w:rPr>
        <w:t>J</w:t>
      </w:r>
      <w:r>
        <w:rPr>
          <w:rFonts w:cs="Arial" w:hAnsi="Arial" w:eastAsia="Arial" w:ascii="Arial"/>
          <w:b/>
          <w:color w:val="040404"/>
          <w:spacing w:val="6"/>
          <w:w w:val="100"/>
          <w:position w:val="-1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6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2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46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3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91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4"/>
          <w:w w:val="103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5"/>
          <w:w w:val="106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0"/>
          <w:w w:val="72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34" w:lineRule="exact" w:line="200"/>
        <w:ind w:left="8286" w:right="5209"/>
      </w:pPr>
      <w:r>
        <w:pict>
          <v:shape type="#_x0000_t202" style="position:absolute;margin-left:22.48pt;margin-top:59.5575pt;width:713.92pt;height:97.3605pt;mso-position-horizontal-relative:page;mso-position-vertical-relative:page;z-index:-407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69" w:hRule="exact"/>
                    </w:trPr>
                    <w:tc>
                      <w:tcPr>
                        <w:tcW w:w="37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3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3"/>
                            <w:w w:val="9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7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8"/>
                          <w:ind w:left="211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4"/>
                            <w:szCs w:val="14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8"/>
                          <w:ind w:left="118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10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1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3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21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               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6"/>
                            <w:sz w:val="14"/>
                            <w:szCs w:val="14"/>
                          </w:rPr>
                          <w:t>DOR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29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-1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IT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6" w:hRule="exact"/>
                    </w:trPr>
                    <w:tc>
                      <w:tcPr>
                        <w:tcW w:w="37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80"/>
                          <w:ind w:left="29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8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2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10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2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/>
                          <w:ind w:left="91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80"/>
                          <w:ind w:left="36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7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112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9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2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0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0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0"/>
                            <w:position w:val="-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2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2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30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4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54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42" w:hRule="exact"/>
                    </w:trPr>
                    <w:tc>
                      <w:tcPr>
                        <w:tcW w:w="37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95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6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5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5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9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9"/>
                            <w:w w:val="93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4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65"/>
                            <w:sz w:val="14"/>
                            <w:szCs w:val="14"/>
                          </w:rPr>
                          <w:t>t: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6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7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6" w:hRule="exact"/>
                    </w:trPr>
                    <w:tc>
                      <w:tcPr>
                        <w:tcW w:w="37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76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9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5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F1F1F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52" w:hRule="exact"/>
                    </w:trPr>
                    <w:tc>
                      <w:tcPr>
                        <w:tcW w:w="37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91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6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14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7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3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5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2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12" w:hRule="exact"/>
                    </w:trPr>
                    <w:tc>
                      <w:tcPr>
                        <w:tcW w:w="37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67" w:lineRule="exact" w:line="140"/>
                          <w:ind w:left="3143"/>
                        </w:pP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40"/>
                            <w:position w:val="-2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808080"/>
                            <w:spacing w:val="1"/>
                            <w:w w:val="60"/>
                            <w:position w:val="-2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2"/>
                            <w:w w:val="130"/>
                            <w:position w:val="-2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2"/>
                            <w:w w:val="97"/>
                            <w:position w:val="-2"/>
                            <w:sz w:val="14"/>
                            <w:szCs w:val="14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1"/>
                            <w:w w:val="50"/>
                            <w:position w:val="-2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spacing w:val="1"/>
                            <w:w w:val="72"/>
                            <w:position w:val="-2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spacing w:val="0"/>
                            <w:w w:val="70"/>
                            <w:position w:val="-2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69" w:hRule="exact"/>
                    </w:trPr>
                    <w:tc>
                      <w:tcPr>
                        <w:tcW w:w="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29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9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0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3"/>
                          <w:ind w:left="15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1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1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2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9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5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4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95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92"/>
                            <w:sz w:val="14"/>
                            <w:szCs w:val="14"/>
                          </w:rPr>
                          <w:t>oc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8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1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9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80"/>
                          <w:ind w:left="48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9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2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1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1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39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12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45"/>
                            <w:sz w:val="18"/>
                            <w:szCs w:val="18"/>
                          </w:rPr>
                          <w:t>&lt;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45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1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93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44" w:hRule="exact"/>
                    </w:trPr>
                    <w:tc>
                      <w:tcPr>
                        <w:tcW w:w="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0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95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9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0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tcW w:w="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0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86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363636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363636"/>
                            <w:spacing w:val="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7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59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9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6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-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0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4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0"/>
                            <w:sz w:val="14"/>
                            <w:szCs w:val="14"/>
                          </w:rPr>
                          <w:t>11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tcW w:w="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0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3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86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363636"/>
          <w:w w:val="91"/>
          <w:position w:val="5"/>
          <w:sz w:val="6"/>
          <w:szCs w:val="6"/>
        </w:rPr>
        <w:t>:c;;;;</w:t>
      </w:r>
      <w:r>
        <w:rPr>
          <w:rFonts w:cs="Arial" w:hAnsi="Arial" w:eastAsia="Arial" w:ascii="Arial"/>
          <w:b/>
          <w:color w:val="363636"/>
          <w:spacing w:val="-13"/>
          <w:w w:val="91"/>
          <w:position w:val="5"/>
          <w:sz w:val="6"/>
          <w:szCs w:val="6"/>
        </w:rPr>
        <w:t>r</w:t>
      </w:r>
      <w:r>
        <w:rPr>
          <w:rFonts w:cs="Arial" w:hAnsi="Arial" w:eastAsia="Arial" w:ascii="Arial"/>
          <w:b/>
          <w:color w:val="909090"/>
          <w:spacing w:val="-2"/>
          <w:w w:val="80"/>
          <w:position w:val="5"/>
          <w:sz w:val="6"/>
          <w:szCs w:val="6"/>
        </w:rPr>
        <w:t>·</w:t>
      </w:r>
      <w:r>
        <w:rPr>
          <w:rFonts w:cs="Arial" w:hAnsi="Arial" w:eastAsia="Arial" w:ascii="Arial"/>
          <w:b/>
          <w:color w:val="363636"/>
          <w:spacing w:val="0"/>
          <w:w w:val="600"/>
          <w:position w:val="5"/>
          <w:sz w:val="6"/>
          <w:szCs w:val="6"/>
        </w:rPr>
        <w:t>~</w:t>
      </w:r>
      <w:r>
        <w:rPr>
          <w:rFonts w:cs="Arial" w:hAnsi="Arial" w:eastAsia="Arial" w:ascii="Arial"/>
          <w:b/>
          <w:color w:val="363636"/>
          <w:spacing w:val="0"/>
          <w:w w:val="100"/>
          <w:position w:val="5"/>
          <w:sz w:val="6"/>
          <w:szCs w:val="6"/>
        </w:rPr>
        <w:t>                          </w:t>
      </w:r>
      <w:r>
        <w:rPr>
          <w:rFonts w:cs="Arial" w:hAnsi="Arial" w:eastAsia="Arial" w:ascii="Arial"/>
          <w:b/>
          <w:color w:val="363636"/>
          <w:spacing w:val="-4"/>
          <w:w w:val="100"/>
          <w:position w:val="5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106"/>
          <w:position w:val="-1"/>
          <w:sz w:val="18"/>
          <w:szCs w:val="18"/>
        </w:rPr>
        <w:t>=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4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6" w:lineRule="exact" w:line="180"/>
        <w:ind w:left="765"/>
      </w:pPr>
      <w:r>
        <w:rPr>
          <w:rFonts w:cs="Times New Roman" w:hAnsi="Times New Roman" w:eastAsia="Times New Roman" w:ascii="Times New Roman"/>
          <w:color w:val="646464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F4F4F"/>
          <w:spacing w:val="0"/>
          <w:w w:val="24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F4F4F"/>
          <w:spacing w:val="7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2"/>
          <w:w w:val="16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08080"/>
          <w:spacing w:val="1"/>
          <w:w w:val="6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363636"/>
          <w:spacing w:val="2"/>
          <w:w w:val="15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F4F4F"/>
          <w:spacing w:val="0"/>
          <w:w w:val="7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24"/>
      </w:pP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63636"/>
          <w:spacing w:val="-8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63636"/>
          <w:spacing w:val="3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8"/>
          <w:w w:val="10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10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6"/>
          <w:w w:val="11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2"/>
          <w:w w:val="11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5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63636"/>
          <w:spacing w:val="2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5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63636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6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6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F4F4F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F4F4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6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6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stit</w:t>
      </w:r>
      <w:r>
        <w:rPr>
          <w:rFonts w:cs="Arial" w:hAnsi="Arial" w:eastAsia="Arial" w:ascii="Arial"/>
          <w:color w:val="363636"/>
          <w:spacing w:val="9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F4F4F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F4F4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63636"/>
          <w:spacing w:val="8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1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F4F4F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               </w:t>
      </w:r>
      <w:r>
        <w:rPr>
          <w:rFonts w:cs="Arial" w:hAnsi="Arial" w:eastAsia="Arial" w:ascii="Arial"/>
          <w:color w:val="363636"/>
          <w:spacing w:val="1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5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63636"/>
          <w:spacing w:val="-5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63636"/>
          <w:spacing w:val="-5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63636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63636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F1F1F"/>
          <w:spacing w:val="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3"/>
          <w:w w:val="100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63636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3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75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0"/>
          <w:w w:val="108"/>
          <w:position w:val="0"/>
          <w:sz w:val="14"/>
          <w:szCs w:val="14"/>
        </w:rPr>
        <w:t>il</w:t>
      </w:r>
      <w:r>
        <w:rPr>
          <w:rFonts w:cs="Arial" w:hAnsi="Arial" w:eastAsia="Arial" w:ascii="Arial"/>
          <w:color w:val="1F1F1F"/>
          <w:spacing w:val="5"/>
          <w:w w:val="10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112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2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2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106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11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363636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                     </w:t>
      </w:r>
      <w:r>
        <w:rPr>
          <w:rFonts w:cs="Arial" w:hAnsi="Arial" w:eastAsia="Arial" w:ascii="Arial"/>
          <w:color w:val="363636"/>
          <w:spacing w:val="-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9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63636"/>
          <w:spacing w:val="0"/>
          <w:w w:val="104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63636"/>
          <w:spacing w:val="-10"/>
          <w:w w:val="104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63636"/>
          <w:spacing w:val="-5"/>
          <w:w w:val="112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9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9"/>
          <w:w w:val="93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12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63636"/>
          <w:spacing w:val="-3"/>
          <w:w w:val="93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" w:lineRule="auto" w:line="191"/>
        <w:ind w:left="5363" w:right="2199" w:firstLine="10"/>
      </w:pP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4F4F4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4F4F4F"/>
          <w:spacing w:val="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4F4F4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2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4F4F4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7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646464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68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6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99"/>
          <w:sz w:val="14"/>
          <w:szCs w:val="14"/>
        </w:rPr>
        <w:t>hi</w:t>
      </w:r>
      <w:r>
        <w:rPr>
          <w:rFonts w:cs="Arial" w:hAnsi="Arial" w:eastAsia="Arial" w:ascii="Arial"/>
          <w:color w:val="363636"/>
          <w:spacing w:val="7"/>
          <w:w w:val="99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2"/>
          <w:sz w:val="14"/>
          <w:szCs w:val="14"/>
        </w:rPr>
        <w:t>pe</w:t>
      </w:r>
      <w:r>
        <w:rPr>
          <w:rFonts w:cs="Arial" w:hAnsi="Arial" w:eastAsia="Arial" w:ascii="Arial"/>
          <w:color w:val="363636"/>
          <w:spacing w:val="11"/>
          <w:w w:val="92"/>
          <w:sz w:val="14"/>
          <w:szCs w:val="14"/>
        </w:rPr>
        <w:t>q</w:t>
      </w:r>
      <w:r>
        <w:rPr>
          <w:rFonts w:cs="Arial" w:hAnsi="Arial" w:eastAsia="Arial" w:ascii="Arial"/>
          <w:color w:val="363636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6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Q</w:t>
      </w:r>
      <w:r>
        <w:rPr>
          <w:rFonts w:cs="Arial" w:hAnsi="Arial" w:eastAsia="Arial" w:ascii="Arial"/>
          <w:color w:val="363636"/>
          <w:spacing w:val="8"/>
          <w:w w:val="8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z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14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7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                                           </w:t>
      </w:r>
      <w:r>
        <w:rPr>
          <w:rFonts w:cs="Arial" w:hAnsi="Arial" w:eastAsia="Arial" w:ascii="Arial"/>
          <w:color w:val="363636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3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106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06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98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106"/>
          <w:position w:val="-5"/>
          <w:sz w:val="14"/>
          <w:szCs w:val="14"/>
        </w:rPr>
        <w:t>h</w:t>
      </w:r>
      <w:r>
        <w:rPr>
          <w:rFonts w:cs="Arial" w:hAnsi="Arial" w:eastAsia="Arial" w:ascii="Arial"/>
          <w:color w:val="363636"/>
          <w:spacing w:val="4"/>
          <w:w w:val="100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2"/>
          <w:position w:val="-5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0"/>
          <w:w w:val="92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363636"/>
          <w:spacing w:val="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3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8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F4F4F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3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0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F4F4F"/>
          <w:spacing w:val="2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F4F4F"/>
          <w:spacing w:val="2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82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25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"/>
          <w:w w:val="82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4"/>
          <w:w w:val="9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363636"/>
          <w:spacing w:val="4"/>
          <w:w w:val="94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8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lineRule="exact" w:line="200"/>
        <w:ind w:left="8266" w:right="5726"/>
      </w:pPr>
      <w:r>
        <w:rPr>
          <w:rFonts w:cs="Times New Roman" w:hAnsi="Times New Roman" w:eastAsia="Times New Roman" w:ascii="Times New Roman"/>
          <w:color w:val="808080"/>
          <w:spacing w:val="2"/>
          <w:w w:val="48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646464"/>
          <w:spacing w:val="3"/>
          <w:w w:val="97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AAAAAA"/>
          <w:spacing w:val="2"/>
          <w:w w:val="62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646464"/>
          <w:spacing w:val="4"/>
          <w:w w:val="117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808080"/>
          <w:spacing w:val="1"/>
          <w:w w:val="41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909090"/>
          <w:spacing w:val="1"/>
          <w:w w:val="34"/>
          <w:position w:val="-3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4F4F4F"/>
          <w:spacing w:val="5"/>
          <w:w w:val="187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4F4F4F"/>
          <w:spacing w:val="0"/>
          <w:w w:val="76"/>
          <w:position w:val="-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29"/>
      </w:pP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63636"/>
          <w:spacing w:val="-8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63636"/>
          <w:spacing w:val="2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5"/>
          <w:w w:val="8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3"/>
          <w:w w:val="10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3"/>
          <w:w w:val="10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10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2"/>
          <w:w w:val="11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10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63636"/>
          <w:spacing w:val="2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63636"/>
          <w:spacing w:val="-4"/>
          <w:w w:val="15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63636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7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F4F4F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F4F4F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7"/>
          <w:w w:val="9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F4F4F"/>
          <w:spacing w:val="2"/>
          <w:w w:val="11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F4F4F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89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F4F4F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2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6363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6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8"/>
          <w:position w:val="3"/>
          <w:sz w:val="14"/>
          <w:szCs w:val="14"/>
        </w:rPr>
        <w:t>rse</w:t>
      </w:r>
      <w:r>
        <w:rPr>
          <w:rFonts w:cs="Arial" w:hAnsi="Arial" w:eastAsia="Arial" w:ascii="Arial"/>
          <w:color w:val="363636"/>
          <w:spacing w:val="2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6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F4F4F"/>
          <w:spacing w:val="0"/>
          <w:w w:val="88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4F4F4F"/>
          <w:spacing w:val="7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40404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646464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2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F4F4F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F4F4F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646464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6"/>
          <w:position w:val="3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363636"/>
          <w:spacing w:val="4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5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7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3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10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363636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6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5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100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                  </w:t>
      </w:r>
      <w:r>
        <w:rPr>
          <w:rFonts w:cs="Arial" w:hAnsi="Arial" w:eastAsia="Arial" w:ascii="Arial"/>
          <w:color w:val="363636"/>
          <w:spacing w:val="30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7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63636"/>
          <w:spacing w:val="-5"/>
          <w:w w:val="107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3"/>
          <w:w w:val="10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7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auto" w:line="185"/>
        <w:ind w:left="5368" w:right="2240" w:hanging="5"/>
      </w:pPr>
      <w:r>
        <w:rPr>
          <w:rFonts w:cs="Arial" w:hAnsi="Arial" w:eastAsia="Arial" w:ascii="Arial"/>
          <w:color w:val="363636"/>
          <w:spacing w:val="2"/>
          <w:w w:val="118"/>
          <w:sz w:val="14"/>
          <w:szCs w:val="14"/>
        </w:rPr>
        <w:t>!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63636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6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4F4F4F"/>
          <w:spacing w:val="2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5"/>
          <w:sz w:val="14"/>
          <w:szCs w:val="14"/>
        </w:rPr>
        <w:t>J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4F4F4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8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4F4F4F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4F4F4F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os</w:t>
      </w:r>
      <w:r>
        <w:rPr>
          <w:rFonts w:cs="Arial" w:hAnsi="Arial" w:eastAsia="Arial" w:ascii="Arial"/>
          <w:color w:val="363636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2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3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4F4F4F"/>
          <w:spacing w:val="1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3"/>
          <w:sz w:val="14"/>
          <w:szCs w:val="14"/>
        </w:rPr>
        <w:t>0</w:t>
      </w:r>
      <w:r>
        <w:rPr>
          <w:rFonts w:cs="Arial" w:hAnsi="Arial" w:eastAsia="Arial" w:ascii="Arial"/>
          <w:color w:val="040404"/>
          <w:spacing w:val="0"/>
          <w:w w:val="83"/>
          <w:sz w:val="14"/>
          <w:szCs w:val="14"/>
        </w:rPr>
        <w:t>7</w:t>
      </w:r>
      <w:r>
        <w:rPr>
          <w:rFonts w:cs="Arial" w:hAnsi="Arial" w:eastAsia="Arial" w:ascii="Arial"/>
          <w:color w:val="040404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3"/>
          <w:sz w:val="14"/>
          <w:szCs w:val="14"/>
        </w:rPr>
        <w:t>                                                               </w:t>
      </w:r>
      <w:r>
        <w:rPr>
          <w:rFonts w:cs="Arial" w:hAnsi="Arial" w:eastAsia="Arial" w:ascii="Arial"/>
          <w:color w:val="363636"/>
          <w:spacing w:val="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12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7"/>
          <w:w w:val="112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108"/>
          <w:position w:val="-5"/>
          <w:sz w:val="14"/>
          <w:szCs w:val="14"/>
        </w:rPr>
        <w:t>st</w:t>
      </w:r>
      <w:r>
        <w:rPr>
          <w:rFonts w:cs="Arial" w:hAnsi="Arial" w:eastAsia="Arial" w:ascii="Arial"/>
          <w:color w:val="363636"/>
          <w:spacing w:val="7"/>
          <w:w w:val="108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0"/>
          <w:w w:val="111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3"/>
          <w:w w:val="111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9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5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6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363636"/>
          <w:spacing w:val="4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363636"/>
          <w:spacing w:val="4"/>
          <w:w w:val="94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9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7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8" w:hRule="exact"/>
        </w:trPr>
        <w:tc>
          <w:tcPr>
            <w:tcW w:w="4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363636"/>
                <w:spacing w:val="0"/>
                <w:w w:val="10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63636"/>
                <w:spacing w:val="-9"/>
                <w:w w:val="10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363636"/>
                <w:spacing w:val="0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7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61"/>
            </w:pPr>
            <w:r>
              <w:rPr>
                <w:rFonts w:cs="Arial" w:hAnsi="Arial" w:eastAsia="Arial" w:ascii="Arial"/>
                <w:color w:val="1F1F1F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F4F4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10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8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10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8"/>
                <w:w w:val="10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6"/>
                <w:w w:val="10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63636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63636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3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2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753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363636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50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9"/>
              <w:ind w:left="130"/>
            </w:pPr>
            <w:r>
              <w:rPr>
                <w:rFonts w:cs="Arial" w:hAnsi="Arial" w:eastAsia="Arial" w:ascii="Arial"/>
                <w:color w:val="1F1F1F"/>
                <w:spacing w:val="4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6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7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F4F4F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F4F4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F4F4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63636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3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2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63636"/>
                <w:spacing w:val="5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63636"/>
                <w:spacing w:val="5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40404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F4F4F"/>
                <w:spacing w:val="3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3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2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5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63636"/>
                <w:spacing w:val="5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63636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40404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1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63636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107"/>
                <w:sz w:val="14"/>
                <w:szCs w:val="14"/>
              </w:rPr>
              <w:t>rt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63636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F4F4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297"/>
            </w:pPr>
            <w:r>
              <w:rPr>
                <w:rFonts w:cs="Times New Roman" w:hAnsi="Times New Roman" w:eastAsia="Times New Roman" w:ascii="Times New Roman"/>
                <w:color w:val="363636"/>
                <w:spacing w:val="-4"/>
                <w:w w:val="79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7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363636"/>
                <w:spacing w:val="-4"/>
                <w:w w:val="101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63636"/>
                <w:spacing w:val="-2"/>
                <w:w w:val="101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19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2"/>
            </w:pP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63636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40404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40404"/>
                <w:spacing w:val="2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1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11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106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F1F1F"/>
                <w:spacing w:val="4"/>
                <w:w w:val="10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77"/>
            </w:pPr>
            <w:r>
              <w:rPr>
                <w:rFonts w:cs="Times New Roman" w:hAnsi="Times New Roman" w:eastAsia="Times New Roman" w:ascii="Times New Roman"/>
                <w:color w:val="363636"/>
                <w:spacing w:val="0"/>
                <w:w w:val="10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63636"/>
                <w:spacing w:val="-8"/>
                <w:w w:val="10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0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363636"/>
                <w:spacing w:val="-5"/>
                <w:w w:val="100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40404"/>
                <w:spacing w:val="-3"/>
                <w:w w:val="100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281" w:hRule="exact"/>
        </w:trPr>
        <w:tc>
          <w:tcPr>
            <w:tcW w:w="4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0"/>
            </w:pPr>
            <w:r>
              <w:rPr>
                <w:rFonts w:cs="Arial" w:hAnsi="Arial" w:eastAsia="Arial" w:ascii="Arial"/>
                <w:color w:val="363636"/>
                <w:spacing w:val="3"/>
                <w:w w:val="6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"/>
                <w:w w:val="71"/>
                <w:sz w:val="14"/>
                <w:szCs w:val="14"/>
              </w:rPr>
              <w:t>!</w:t>
            </w:r>
            <w:r>
              <w:rPr>
                <w:rFonts w:cs="Arial" w:hAnsi="Arial" w:eastAsia="Arial" w:ascii="Arial"/>
                <w:color w:val="363636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F4F4F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4"/>
                <w:w w:val="88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363636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F4F4F"/>
                <w:spacing w:val="2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1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2"/>
                <w:w w:val="82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3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8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363636"/>
                <w:spacing w:val="2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F4F4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F4F4F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63636"/>
                <w:spacing w:val="2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2"/>
                <w:w w:val="82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1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2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3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63636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9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3"/>
              <w:ind w:left="415"/>
            </w:pP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63636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3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"/>
                <w:w w:val="7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F1F1F"/>
                <w:spacing w:val="0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63636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63636"/>
                <w:spacing w:val="3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63636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5"/>
          <w:szCs w:val="15"/>
        </w:rPr>
        <w:jc w:val="left"/>
        <w:spacing w:before="3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34" w:lineRule="exact" w:line="240"/>
        <w:ind w:left="146"/>
      </w:pPr>
      <w:r>
        <w:rPr>
          <w:rFonts w:cs="Times New Roman" w:hAnsi="Times New Roman" w:eastAsia="Times New Roman" w:ascii="Times New Roman"/>
          <w:color w:val="4F4F4F"/>
          <w:spacing w:val="1"/>
          <w:w w:val="2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7"/>
          <w:w w:val="27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4"/>
          <w:w w:val="139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46464"/>
          <w:spacing w:val="7"/>
          <w:w w:val="255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5"/>
          <w:w w:val="168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0"/>
          <w:w w:val="9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-38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363636"/>
          <w:spacing w:val="-5"/>
          <w:w w:val="119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646464"/>
          <w:spacing w:val="0"/>
          <w:w w:val="119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646464"/>
          <w:spacing w:val="0"/>
          <w:w w:val="119"/>
          <w:position w:val="-1"/>
          <w:sz w:val="16"/>
          <w:szCs w:val="16"/>
        </w:rPr>
        <w:t>                                               </w:t>
      </w:r>
      <w:r>
        <w:rPr>
          <w:rFonts w:cs="Arial" w:hAnsi="Arial" w:eastAsia="Arial" w:ascii="Arial"/>
          <w:color w:val="646464"/>
          <w:spacing w:val="2"/>
          <w:w w:val="119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08080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2"/>
          <w:w w:val="11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3"/>
          <w:w w:val="18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F4F4F"/>
          <w:spacing w:val="4"/>
          <w:w w:val="29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20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6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4F4F4F"/>
          <w:spacing w:val="0"/>
          <w:w w:val="12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0"/>
          <w:w w:val="123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0"/>
          <w:w w:val="123"/>
          <w:position w:val="-3"/>
          <w:sz w:val="24"/>
          <w:szCs w:val="24"/>
        </w:rPr>
        <w:t>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F4F4F"/>
          <w:spacing w:val="13"/>
          <w:w w:val="123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54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F4F4F"/>
          <w:spacing w:val="0"/>
          <w:w w:val="60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29"/>
      </w:pPr>
      <w:r>
        <w:rPr>
          <w:rFonts w:cs="Times New Roman" w:hAnsi="Times New Roman" w:eastAsia="Times New Roman" w:ascii="Times New Roman"/>
          <w:color w:val="363636"/>
          <w:spacing w:val="-3"/>
          <w:w w:val="67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63636"/>
          <w:spacing w:val="-5"/>
          <w:w w:val="101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0"/>
          <w:w w:val="10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4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9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11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9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11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4F4F4F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4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2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0"/>
          <w:w w:val="100"/>
          <w:position w:val="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4F4F4F"/>
          <w:spacing w:val="2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40404"/>
          <w:spacing w:val="-4"/>
          <w:w w:val="7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163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63636"/>
          <w:spacing w:val="-4"/>
          <w:w w:val="101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8"/>
          <w:szCs w:val="18"/>
        </w:rPr>
        <w:t>      </w:t>
      </w:r>
      <w:r>
        <w:rPr>
          <w:rFonts w:cs="Arial" w:hAnsi="Arial" w:eastAsia="Arial" w:ascii="Arial"/>
          <w:color w:val="1F1F1F"/>
          <w:spacing w:val="3"/>
          <w:w w:val="6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6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646464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363636"/>
          <w:spacing w:val="-5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i/>
          <w:color w:val="36363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i/>
          <w:color w:val="363636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F4F4F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3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-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F4F4F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4F4F4F"/>
          <w:spacing w:val="6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3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6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stit</w:t>
      </w:r>
      <w:r>
        <w:rPr>
          <w:rFonts w:cs="Arial" w:hAnsi="Arial" w:eastAsia="Arial" w:ascii="Arial"/>
          <w:color w:val="363636"/>
          <w:spacing w:val="10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40404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F4F4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F4F4F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F4F4F"/>
          <w:spacing w:val="2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F4F4F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63636"/>
          <w:spacing w:val="3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63636"/>
          <w:spacing w:val="0"/>
          <w:w w:val="87"/>
          <w:position w:val="3"/>
          <w:sz w:val="14"/>
          <w:szCs w:val="14"/>
        </w:rPr>
        <w:t>                </w:t>
      </w:r>
      <w:r>
        <w:rPr>
          <w:rFonts w:cs="Arial" w:hAnsi="Arial" w:eastAsia="Arial" w:ascii="Arial"/>
          <w:color w:val="363636"/>
          <w:spacing w:val="9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7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63636"/>
          <w:spacing w:val="-3"/>
          <w:w w:val="124"/>
          <w:position w:val="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63636"/>
          <w:spacing w:val="-5"/>
          <w:w w:val="107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F4F4F"/>
          <w:spacing w:val="-2"/>
          <w:w w:val="101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040404"/>
          <w:spacing w:val="5"/>
          <w:w w:val="9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6"/>
          <w:w w:val="12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8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DO</w:t>
      </w:r>
      <w:r>
        <w:rPr>
          <w:rFonts w:cs="Arial" w:hAnsi="Arial" w:eastAsia="Arial" w:ascii="Arial"/>
          <w:color w:val="1F1F1F"/>
          <w:spacing w:val="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14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97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4"/>
          <w:szCs w:val="14"/>
        </w:rPr>
        <w:t>                     </w:t>
      </w:r>
      <w:r>
        <w:rPr>
          <w:rFonts w:cs="Arial" w:hAnsi="Arial" w:eastAsia="Arial" w:ascii="Arial"/>
          <w:color w:val="1F1F1F"/>
          <w:spacing w:val="24"/>
          <w:w w:val="84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63636"/>
          <w:spacing w:val="-4"/>
          <w:w w:val="10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63636"/>
          <w:spacing w:val="-4"/>
          <w:w w:val="101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63636"/>
          <w:spacing w:val="-5"/>
          <w:w w:val="96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63636"/>
          <w:spacing w:val="-5"/>
          <w:w w:val="107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646464"/>
          <w:spacing w:val="-4"/>
          <w:w w:val="11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68"/>
      </w:pPr>
      <w:r>
        <w:pict>
          <v:shape type="#_x0000_t202" style="position:absolute;margin-left:34.96pt;margin-top:309.448pt;width:700.96pt;height:217.2pt;mso-position-horizontal-relative:page;mso-position-vertical-relative:page;z-index:-407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17" w:hRule="exact"/>
                    </w:trPr>
                    <w:tc>
                      <w:tcPr>
                        <w:tcW w:w="4847" w:type="dxa"/>
                        <w:gridSpan w:val="3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42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7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7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6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"/>
                          <w:ind w:left="142"/>
                        </w:pPr>
                        <w:r>
                          <w:rPr>
                            <w:rFonts w:cs="Arial" w:hAnsi="Arial" w:eastAsia="Arial" w:ascii="Arial"/>
                            <w:color w:val="4F4F4F"/>
                            <w:w w:val="7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6"/>
                            <w:w w:val="7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9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2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0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3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post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194" w:type="dxa"/>
                        <w:gridSpan w:val="2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2" w:hRule="exact"/>
                    </w:trPr>
                    <w:tc>
                      <w:tcPr>
                        <w:tcW w:w="4847" w:type="dxa"/>
                        <w:gridSpan w:val="3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2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9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5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0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-3"/>
                            <w:w w:val="106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194" w:type="dxa"/>
                        <w:gridSpan w:val="2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68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3"/>
                            <w:w w:val="7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31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1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1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1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75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4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4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9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2"/>
                          <w:ind w:left="13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2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8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7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9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/>
                          <w:ind w:left="137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63636"/>
                            <w:spacing w:val="-5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63636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6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1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1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5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200"/>
                          <w:ind w:left="23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67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24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5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7"/>
                            <w:w w:val="105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4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6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9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7"/>
                            <w:w w:val="99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62"/>
                            <w:position w:val="-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12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18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8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position w:val="-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8"/>
                            <w:position w:val="-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6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center"/>
                          <w:spacing w:before="26" w:lineRule="exact" w:line="140"/>
                          <w:ind w:left="1576" w:right="986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3"/>
                            <w:position w:val="-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8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12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39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405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2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4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8"/>
                            <w:w w:val="84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4"/>
                            <w:position w:val="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84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4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position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4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position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4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77"/>
                            <w:position w:val="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position w:val="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position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9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position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9"/>
                            <w:w w:val="87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85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1"/>
                            <w:w w:val="67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2"/>
                            <w:w w:val="105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1"/>
                            <w:w w:val="67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2"/>
                            <w:w w:val="91"/>
                            <w:position w:val="1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12"/>
                            <w:position w:val="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16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position w:val="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2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12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"/>
                          <w:ind w:left="132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92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9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10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8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9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6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5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2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770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8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3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1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1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0"/>
                          <w:ind w:left="75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5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4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7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3" w:lineRule="auto" w:line="250"/>
                          <w:ind w:left="127" w:right="208" w:firstLine="1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posta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1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5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9"/>
                            <w:sz w:val="14"/>
                            <w:szCs w:val="14"/>
                          </w:rPr>
                          <w:t>hi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4"/>
                            <w:szCs w:val="14"/>
                          </w:rPr>
                          <w:t>pe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1"/>
                            <w:w w:val="92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8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3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7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4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13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9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0" w:lineRule="exact" w:line="200"/>
                          <w:ind w:left="34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F4F4F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100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1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8"/>
                            <w:sz w:val="14"/>
                            <w:szCs w:val="14"/>
                          </w:rPr>
                          <w:t>K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3"/>
                            <w:w w:val="9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9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rt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6"/>
                            <w:w w:val="100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49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w w:val="8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6"/>
                            <w:w w:val="8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87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4"/>
                            <w:w w:val="95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8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12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65"/>
                            <w:sz w:val="18"/>
                            <w:szCs w:val="18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38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10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12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794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10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3"/>
                            <w:w w:val="67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9"/>
                            <w:szCs w:val="19"/>
                          </w:rPr>
                          <w:jc w:val="left"/>
                          <w:spacing w:before="7" w:lineRule="exact" w:line="180"/>
                        </w:pPr>
                        <w:r>
                          <w:rPr>
                            <w:sz w:val="19"/>
                            <w:szCs w:val="19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5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75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9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5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5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7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auto" w:line="250"/>
                          <w:ind w:left="128" w:right="260" w:firstLine="5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stit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0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7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1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11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6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13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6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2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3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6"/>
                            <w:szCs w:val="16"/>
                          </w:rPr>
                          <w:jc w:val="left"/>
                          <w:spacing w:before="5" w:lineRule="exact" w:line="160"/>
                        </w:pPr>
                        <w:r>
                          <w:rPr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34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4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6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1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1"/>
                          <w:ind w:left="1480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10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10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38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9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9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3"/>
                            <w:w w:val="93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7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745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20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8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4"/>
                            <w:szCs w:val="24"/>
                          </w:rPr>
                          <w:jc w:val="left"/>
                          <w:spacing w:before="17" w:lineRule="exact" w:line="240"/>
                        </w:pPr>
                        <w:r>
                          <w:rPr>
                            <w:sz w:val="24"/>
                            <w:szCs w:val="2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20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74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9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5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3"/>
                            <w:w w:val="13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7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9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3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auto" w:line="253"/>
                          <w:ind w:left="128" w:right="213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9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9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9"/>
                            <w:sz w:val="14"/>
                            <w:szCs w:val="14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9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7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1"/>
                            <w:sz w:val="14"/>
                            <w:szCs w:val="14"/>
                          </w:rPr>
                          <w:t>tit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1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9"/>
                            <w:sz w:val="14"/>
                            <w:szCs w:val="14"/>
                          </w:rPr>
                          <w:t>Escu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2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1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1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1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9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9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8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78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9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5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6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9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6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5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5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5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0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9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2"/>
                            <w:sz w:val="14"/>
                            <w:szCs w:val="14"/>
                          </w:rPr>
                          <w:t>pos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1"/>
                            <w:w w:val="9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8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20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auto" w:line="270"/>
                          <w:ind w:left="1451" w:right="446" w:hanging="11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sz w:val="18"/>
                            <w:szCs w:val="18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2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0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AN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3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14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9"/>
                            <w:w w:val="100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3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9"/>
                            <w:w w:val="10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12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9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66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if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2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9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59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-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4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4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8"/>
                            <w:w w:val="100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8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5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74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5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0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4"/>
                            <w:w w:val="142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9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7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5"/>
                            <w:w w:val="10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7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tit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8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80"/>
                          <w:ind w:left="33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5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8"/>
                            <w:w w:val="100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78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8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42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28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8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118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118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106"/>
                            <w:position w:val="-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4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3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9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F1F1F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38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3"/>
                        </w:pP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5"/>
                            <w:w w:val="9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7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6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-3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F4F4F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3"/>
                            <w:w w:val="85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11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5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13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2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1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F1F1F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0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F1F1F"/>
          <w:spacing w:val="4"/>
          <w:w w:val="7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F4F4F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3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13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9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7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8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6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6"/>
          <w:w w:val="8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2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4F4F4F"/>
          <w:spacing w:val="2"/>
          <w:w w:val="103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5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10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3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7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9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0"/>
          <w:w w:val="10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105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F4F4F"/>
          <w:spacing w:val="4"/>
          <w:w w:val="88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363636"/>
          <w:spacing w:val="4"/>
          <w:w w:val="94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0"/>
          <w:w w:val="8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6"/>
          <w:w w:val="88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0"/>
          <w:w w:val="94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4F4F4F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4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6"/>
          <w:w w:val="9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94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4F4F4F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0"/>
          <w:w w:val="83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5"/>
          <w:w w:val="84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4F4F4F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0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4F4F4F"/>
          <w:spacing w:val="5"/>
          <w:w w:val="88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4F4F4F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4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F4F4F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4F4F4F"/>
          <w:spacing w:val="0"/>
          <w:w w:val="100"/>
          <w:position w:val="4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4F4F4F"/>
          <w:spacing w:val="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3"/>
          <w:w w:val="8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9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1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6" w:lineRule="exact" w:line="260"/>
        <w:sectPr>
          <w:pgSz w:w="15860" w:h="12260" w:orient="landscape"/>
          <w:pgMar w:top="200" w:bottom="280" w:left="320" w:right="102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07"/>
      </w:pPr>
      <w:r>
        <w:pict>
          <v:shape type="#_x0000_t75" style="position:absolute;margin-left:0pt;margin-top:0pt;width:793pt;height:613pt;mso-position-horizontal-relative:page;mso-position-vertical-relative:page;z-index:-4072">
            <v:imagedata o:title="" r:id="rId11"/>
          </v:shape>
        </w:pict>
      </w:r>
      <w:r>
        <w:rPr>
          <w:rFonts w:cs="Arial" w:hAnsi="Arial" w:eastAsia="Arial" w:ascii="Arial"/>
          <w:color w:val="1F1F1F"/>
          <w:spacing w:val="3"/>
          <w:w w:val="192"/>
          <w:sz w:val="14"/>
          <w:szCs w:val="14"/>
        </w:rPr>
        <w:t>j</w:t>
      </w:r>
      <w:r>
        <w:rPr>
          <w:rFonts w:cs="Arial" w:hAnsi="Arial" w:eastAsia="Arial" w:ascii="Arial"/>
          <w:color w:val="363636"/>
          <w:spacing w:val="4"/>
          <w:w w:val="118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10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98"/>
          <w:sz w:val="14"/>
          <w:szCs w:val="14"/>
        </w:rPr>
        <w:t>v</w:t>
      </w:r>
      <w:r>
        <w:rPr>
          <w:rFonts w:cs="Arial" w:hAnsi="Arial" w:eastAsia="Arial" w:ascii="Arial"/>
          <w:color w:val="363636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162"/>
          <w:sz w:val="14"/>
          <w:szCs w:val="14"/>
        </w:rPr>
        <w:t>j</w:t>
      </w:r>
      <w:r>
        <w:rPr>
          <w:rFonts w:cs="Arial" w:hAnsi="Arial" w:eastAsia="Arial" w:ascii="Arial"/>
          <w:color w:val="040404"/>
          <w:spacing w:val="4"/>
          <w:w w:val="106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0"/>
          <w:w w:val="11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11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40404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63636"/>
          <w:spacing w:val="-5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26" w:right="-41"/>
      </w:pP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4F4F4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8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363636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0"/>
          <w:w w:val="99"/>
          <w:sz w:val="14"/>
          <w:szCs w:val="14"/>
        </w:rPr>
        <w:t>AZA</w:t>
      </w:r>
      <w:r>
        <w:rPr>
          <w:rFonts w:cs="Arial" w:hAnsi="Arial" w:eastAsia="Arial" w:ascii="Arial"/>
          <w:color w:val="1F1F1F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7"/>
          <w:w w:val="108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040404"/>
          <w:spacing w:val="5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0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965"/>
      </w:pPr>
      <w:r>
        <w:br w:type="column"/>
      </w:r>
      <w:r>
        <w:rPr>
          <w:rFonts w:cs="Arial" w:hAnsi="Arial" w:eastAsia="Arial" w:ascii="Arial"/>
          <w:color w:val="1F1F1F"/>
          <w:spacing w:val="4"/>
          <w:w w:val="78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á</w:t>
      </w:r>
      <w:r>
        <w:rPr>
          <w:rFonts w:cs="Arial" w:hAnsi="Arial" w:eastAsia="Arial" w:ascii="Arial"/>
          <w:color w:val="1F1F1F"/>
          <w:spacing w:val="4"/>
          <w:w w:val="106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13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8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636"/>
          <w:spacing w:val="-4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80" w:bottom="280" w:left="320" w:right="1020"/>
          <w:cols w:num="2" w:equalWidth="off">
            <w:col w:w="2178" w:space="10131"/>
            <w:col w:w="2211"/>
          </w:cols>
        </w:sectPr>
      </w:pPr>
      <w:r>
        <w:rPr>
          <w:rFonts w:cs="Arial" w:hAnsi="Arial" w:eastAsia="Arial" w:ascii="Arial"/>
          <w:color w:val="363636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4F4F4F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9"/>
          <w:sz w:val="14"/>
          <w:szCs w:val="14"/>
        </w:rPr>
        <w:t>ec</w:t>
      </w:r>
      <w:r>
        <w:rPr>
          <w:rFonts w:cs="Arial" w:hAnsi="Arial" w:eastAsia="Arial" w:ascii="Arial"/>
          <w:color w:val="363636"/>
          <w:spacing w:val="1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6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-7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363636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65" w:lineRule="auto" w:line="246"/>
        <w:ind w:left="4691" w:right="3801"/>
      </w:pPr>
      <w:r>
        <w:rPr>
          <w:rFonts w:cs="Times New Roman" w:hAnsi="Times New Roman" w:eastAsia="Times New Roman" w:ascii="Times New Roman"/>
          <w:b/>
          <w:color w:val="111111"/>
          <w:spacing w:val="9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1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00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100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b/>
          <w:color w:val="232323"/>
          <w:spacing w:val="15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9"/>
          <w:sz w:val="24"/>
          <w:szCs w:val="24"/>
        </w:rPr>
        <w:t>'</w:t>
      </w:r>
      <w:r>
        <w:rPr>
          <w:rFonts w:cs="Times New Roman" w:hAnsi="Times New Roman" w:eastAsia="Times New Roman" w:ascii="Times New Roman"/>
          <w:b/>
          <w:color w:val="232323"/>
          <w:spacing w:val="6"/>
          <w:w w:val="89"/>
          <w:sz w:val="24"/>
          <w:szCs w:val="24"/>
        </w:rPr>
        <w:t>:</w:t>
      </w:r>
      <w:r>
        <w:rPr>
          <w:rFonts w:cs="Times New Roman" w:hAnsi="Times New Roman" w:eastAsia="Times New Roman" w:ascii="Times New Roman"/>
          <w:b/>
          <w:color w:val="111111"/>
          <w:spacing w:val="6"/>
          <w:w w:val="89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10"/>
          <w:w w:val="89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9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14"/>
          <w:w w:val="8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86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b/>
          <w:color w:val="232323"/>
          <w:spacing w:val="7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232323"/>
          <w:spacing w:val="9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11111"/>
          <w:spacing w:val="16"/>
          <w:w w:val="8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23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86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232323"/>
          <w:spacing w:val="29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9"/>
          <w:w w:val="86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232323"/>
          <w:spacing w:val="7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6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49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b/>
          <w:color w:val="111111"/>
          <w:spacing w:val="3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86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8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6"/>
          <w:sz w:val="24"/>
          <w:szCs w:val="24"/>
        </w:rPr>
        <w:t>ll: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6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b/>
          <w:color w:val="232323"/>
          <w:spacing w:val="21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102"/>
          <w:sz w:val="24"/>
          <w:szCs w:val="24"/>
        </w:rPr>
        <w:t>'</w:t>
      </w:r>
      <w:r>
        <w:rPr>
          <w:rFonts w:cs="Times New Roman" w:hAnsi="Times New Roman" w:eastAsia="Times New Roman" w:ascii="Times New Roman"/>
          <w:b/>
          <w:color w:val="111111"/>
          <w:spacing w:val="-5"/>
          <w:w w:val="102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3"/>
          <w:sz w:val="24"/>
          <w:szCs w:val="24"/>
        </w:rPr>
        <w:t>°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3"/>
          <w:sz w:val="24"/>
          <w:szCs w:val="24"/>
        </w:rPr>
        <w:t>'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86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b/>
          <w:color w:val="111111"/>
          <w:spacing w:val="11"/>
          <w:w w:val="8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9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9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8"/>
          <w:w w:val="87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232323"/>
          <w:spacing w:val="7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10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232323"/>
          <w:spacing w:val="8"/>
          <w:w w:val="87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6"/>
          <w:w w:val="87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10"/>
          <w:w w:val="87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7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7"/>
          <w:sz w:val="24"/>
          <w:szCs w:val="24"/>
        </w:rPr>
        <w:t>  </w:t>
      </w:r>
      <w:r>
        <w:rPr>
          <w:rFonts w:cs="Times New Roman" w:hAnsi="Times New Roman" w:eastAsia="Times New Roman" w:ascii="Times New Roman"/>
          <w:b/>
          <w:color w:val="111111"/>
          <w:spacing w:val="1"/>
          <w:w w:val="8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9"/>
          <w:w w:val="87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232323"/>
          <w:spacing w:val="37"/>
          <w:w w:val="8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8"/>
          <w:w w:val="81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11"/>
          <w:w w:val="92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12"/>
          <w:w w:val="86"/>
          <w:sz w:val="24"/>
          <w:szCs w:val="24"/>
        </w:rPr>
        <w:t>M</w:t>
      </w:r>
      <w:r>
        <w:rPr>
          <w:rFonts w:cs="Times New Roman" w:hAnsi="Times New Roman" w:eastAsia="Times New Roman" w:ascii="Times New Roman"/>
          <w:b/>
          <w:color w:val="232323"/>
          <w:spacing w:val="9"/>
          <w:w w:val="105"/>
          <w:sz w:val="24"/>
          <w:szCs w:val="24"/>
        </w:rPr>
        <w:t>P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8"/>
          <w:sz w:val="24"/>
          <w:szCs w:val="24"/>
        </w:rPr>
        <w:t>RA</w:t>
      </w:r>
      <w:r>
        <w:rPr>
          <w:rFonts w:cs="Times New Roman" w:hAnsi="Times New Roman" w:eastAsia="Times New Roman" w:ascii="Times New Roman"/>
          <w:b/>
          <w:color w:val="111111"/>
          <w:spacing w:val="-3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232323"/>
          <w:spacing w:val="0"/>
          <w:w w:val="9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8" w:lineRule="exact" w:line="240"/>
        <w:ind w:left="6375" w:right="5466"/>
      </w:pPr>
      <w:r>
        <w:rPr>
          <w:rFonts w:cs="Arial" w:hAnsi="Arial" w:eastAsia="Arial" w:ascii="Arial"/>
          <w:b/>
          <w:color w:val="111111"/>
          <w:spacing w:val="6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232323"/>
          <w:spacing w:val="6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2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6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1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5"/>
          <w:w w:val="100"/>
          <w:position w:val="-1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6"/>
          <w:w w:val="100"/>
          <w:position w:val="-1"/>
          <w:sz w:val="22"/>
          <w:szCs w:val="22"/>
        </w:rPr>
        <w:t>U</w:t>
      </w:r>
      <w:r>
        <w:rPr>
          <w:rFonts w:cs="Arial" w:hAnsi="Arial" w:eastAsia="Arial" w:ascii="Arial"/>
          <w:b/>
          <w:color w:val="111111"/>
          <w:spacing w:val="6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3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0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232323"/>
          <w:spacing w:val="6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26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5"/>
          <w:w w:val="90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5"/>
          <w:w w:val="102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5"/>
          <w:w w:val="106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0"/>
          <w:w w:val="75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9"/>
          <w:szCs w:val="9"/>
        </w:rPr>
        <w:jc w:val="left"/>
        <w:spacing w:before="4" w:lineRule="exact" w:line="80"/>
      </w:pPr>
      <w:r>
        <w:rPr>
          <w:sz w:val="9"/>
          <w:szCs w:val="9"/>
        </w:rPr>
      </w:r>
    </w:p>
    <w:tbl>
      <w:tblPr>
        <w:tblW w:w="0" w:type="auto"/>
        <w:tblLook w:val="01E0"/>
        <w:jc w:val="left"/>
        <w:tblInd w:w="111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1" w:hRule="exact"/>
        </w:trPr>
        <w:tc>
          <w:tcPr>
            <w:tcW w:w="8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98"/>
            </w:pPr>
            <w:r>
              <w:rPr>
                <w:rFonts w:cs="Arial" w:hAnsi="Arial" w:eastAsia="Arial" w:ascii="Arial"/>
                <w:color w:val="232323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0"/>
                <w:w w:val="8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6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71"/>
            </w:pP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3"/>
                <w:w w:val="83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4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3"/>
                <w:w w:val="8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3"/>
                <w:w w:val="7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3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2"/>
                <w:w w:val="79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A3A3A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5"/>
                <w:w w:val="8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5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4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213"/>
            </w:pP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sz w:val="16"/>
                <w:szCs w:val="16"/>
              </w:rPr>
              <w:t>HA</w:t>
            </w:r>
            <w:r>
              <w:rPr>
                <w:rFonts w:cs="Arial" w:hAnsi="Arial" w:eastAsia="Arial" w:ascii="Arial"/>
                <w:color w:val="111111"/>
                <w:spacing w:val="32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8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5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4"/>
                <w:w w:val="8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0"/>
                <w:w w:val="80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3"/>
              <w:ind w:left="1169"/>
            </w:pP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3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9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5"/>
                <w:w w:val="9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2"/>
                <w:w w:val="79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0"/>
                <w:w w:val="9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6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3"/>
              <w:ind w:left="265"/>
            </w:pPr>
            <w:r>
              <w:rPr>
                <w:rFonts w:cs="Arial" w:hAnsi="Arial" w:eastAsia="Arial" w:ascii="Arial"/>
                <w:color w:val="3A3A3A"/>
                <w:spacing w:val="3"/>
                <w:w w:val="7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5"/>
                <w:w w:val="9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3"/>
              <w:ind w:left="382"/>
            </w:pPr>
            <w:r>
              <w:rPr>
                <w:rFonts w:cs="Arial" w:hAnsi="Arial" w:eastAsia="Arial" w:ascii="Arial"/>
                <w:color w:val="232323"/>
                <w:spacing w:val="3"/>
                <w:w w:val="7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3"/>
                <w:w w:val="8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3"/>
                <w:w w:val="7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3A3A3A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5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3"/>
              <w:ind w:left="359"/>
            </w:pPr>
            <w:r>
              <w:rPr>
                <w:rFonts w:cs="Arial" w:hAnsi="Arial" w:eastAsia="Arial" w:ascii="Arial"/>
                <w:color w:val="232323"/>
                <w:spacing w:val="-1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0"/>
                <w:w w:val="111"/>
                <w:sz w:val="16"/>
                <w:szCs w:val="16"/>
              </w:rPr>
              <w:t>IT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91" w:hRule="exact"/>
        </w:trPr>
        <w:tc>
          <w:tcPr>
            <w:tcW w:w="8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6"/>
                <w:szCs w:val="6"/>
              </w:rPr>
              <w:jc w:val="left"/>
              <w:spacing w:before="17"/>
              <w:ind w:left="40"/>
            </w:pP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6"/>
                <w:szCs w:val="6"/>
              </w:rPr>
              <w:t>..::::.-,.</w:t>
            </w:r>
            <w:r>
              <w:rPr>
                <w:rFonts w:cs="Arial" w:hAnsi="Arial" w:eastAsia="Arial" w:ascii="Arial"/>
                <w:color w:val="3A3A3A"/>
                <w:spacing w:val="6"/>
                <w:w w:val="100"/>
                <w:sz w:val="6"/>
                <w:szCs w:val="6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118"/>
                <w:sz w:val="6"/>
                <w:szCs w:val="6"/>
              </w:rPr>
              <w:t>,.</w:t>
            </w:r>
            <w:r>
              <w:rPr>
                <w:rFonts w:cs="Arial" w:hAnsi="Arial" w:eastAsia="Arial" w:ascii="Arial"/>
                <w:color w:val="3A3A3A"/>
                <w:spacing w:val="-5"/>
                <w:w w:val="118"/>
                <w:sz w:val="6"/>
                <w:szCs w:val="6"/>
              </w:rPr>
              <w:t>-</w:t>
            </w:r>
            <w:r>
              <w:rPr>
                <w:rFonts w:cs="Arial" w:hAnsi="Arial" w:eastAsia="Arial" w:ascii="Arial"/>
                <w:color w:val="3A3A3A"/>
                <w:spacing w:val="0"/>
                <w:w w:val="600"/>
                <w:sz w:val="6"/>
                <w:szCs w:val="6"/>
              </w:rPr>
              <w:t>~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6"/>
                <w:szCs w:val="6"/>
              </w:rPr>
            </w:r>
          </w:p>
        </w:tc>
        <w:tc>
          <w:tcPr>
            <w:tcW w:w="29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4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00" w:hRule="exact"/>
        </w:trPr>
        <w:tc>
          <w:tcPr>
            <w:tcW w:w="8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30"/>
            </w:pPr>
            <w:r>
              <w:rPr>
                <w:rFonts w:cs="Times New Roman" w:hAnsi="Times New Roman" w:eastAsia="Times New Roman" w:ascii="Times New Roman"/>
                <w:color w:val="707070"/>
                <w:spacing w:val="0"/>
                <w:w w:val="30"/>
                <w:position w:val="9"/>
                <w:sz w:val="12"/>
                <w:szCs w:val="12"/>
              </w:rPr>
              <w:t>;</w:t>
            </w:r>
            <w:r>
              <w:rPr>
                <w:rFonts w:cs="Times New Roman" w:hAnsi="Times New Roman" w:eastAsia="Times New Roman" w:ascii="Times New Roman"/>
                <w:color w:val="707070"/>
                <w:spacing w:val="0"/>
                <w:w w:val="30"/>
                <w:position w:val="9"/>
                <w:sz w:val="12"/>
                <w:szCs w:val="12"/>
              </w:rPr>
              <w:t>                                 </w:t>
            </w:r>
            <w:r>
              <w:rPr>
                <w:rFonts w:cs="Times New Roman" w:hAnsi="Times New Roman" w:eastAsia="Times New Roman" w:ascii="Times New Roman"/>
                <w:color w:val="707070"/>
                <w:spacing w:val="1"/>
                <w:w w:val="30"/>
                <w:position w:val="9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100"/>
                <w:position w:val="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A3A3A"/>
                <w:spacing w:val="-9"/>
                <w:w w:val="100"/>
                <w:position w:val="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100"/>
                <w:position w:val="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9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1"/>
            </w:pPr>
            <w:r>
              <w:rPr>
                <w:rFonts w:cs="Arial" w:hAnsi="Arial" w:eastAsia="Arial" w:ascii="Arial"/>
                <w:color w:val="232323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2"/>
                <w:w w:val="9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5"/>
                <w:w w:val="8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10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1"/>
                <w:w w:val="11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0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1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-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525252"/>
                <w:spacing w:val="3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2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0"/>
                <w:w w:val="9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4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6" w:lineRule="exact" w:line="200"/>
              <w:ind w:left="419"/>
            </w:pP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9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12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79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4"/>
              <w:ind w:left="84"/>
            </w:pPr>
            <w:r>
              <w:rPr>
                <w:rFonts w:cs="Arial" w:hAnsi="Arial" w:eastAsia="Arial" w:ascii="Arial"/>
                <w:color w:val="232323"/>
                <w:spacing w:val="4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25252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0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6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25252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7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25252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A3A3A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25252"/>
                <w:spacing w:val="4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2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25252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A3A3A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A3A3A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525252"/>
                <w:spacing w:val="6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0"/>
                <w:w w:val="87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525252"/>
                <w:spacing w:val="2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5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A3A3A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5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25252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25252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2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A3A3A"/>
                <w:spacing w:val="3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6" w:lineRule="exact" w:line="200"/>
              <w:ind w:left="495"/>
            </w:pPr>
            <w:r>
              <w:rPr>
                <w:rFonts w:cs="Times New Roman" w:hAnsi="Times New Roman" w:eastAsia="Times New Roman" w:ascii="Times New Roman"/>
                <w:color w:val="232323"/>
                <w:spacing w:val="-3"/>
                <w:w w:val="73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A3A3A"/>
                <w:spacing w:val="-2"/>
                <w:w w:val="112"/>
                <w:position w:val="-1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7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3A3A3A"/>
                <w:spacing w:val="-5"/>
                <w:w w:val="107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525252"/>
                <w:spacing w:val="-2"/>
                <w:w w:val="101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0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9"/>
              <w:ind w:left="70"/>
            </w:pPr>
            <w:r>
              <w:rPr>
                <w:rFonts w:cs="Arial" w:hAnsi="Arial" w:eastAsia="Arial" w:ascii="Arial"/>
                <w:color w:val="232323"/>
                <w:spacing w:val="4"/>
                <w:w w:val="90"/>
                <w:sz w:val="16"/>
                <w:szCs w:val="16"/>
              </w:rPr>
              <w:t>W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2"/>
                <w:w w:val="9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4"/>
                <w:w w:val="9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3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34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9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3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3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9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A3A3A"/>
                <w:spacing w:val="2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23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3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6" w:lineRule="exact" w:line="200"/>
              <w:ind w:left="508"/>
            </w:pP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A3A3A"/>
                <w:spacing w:val="-8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0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0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3A3A3A"/>
                <w:spacing w:val="-4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</w:tbl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42"/>
      </w:pPr>
      <w:r>
        <w:rPr>
          <w:rFonts w:cs="Arial" w:hAnsi="Arial" w:eastAsia="Arial" w:ascii="Arial"/>
          <w:color w:val="707070"/>
          <w:spacing w:val="0"/>
          <w:w w:val="22"/>
          <w:position w:val="-2"/>
          <w:sz w:val="20"/>
          <w:szCs w:val="20"/>
        </w:rPr>
        <w:t>i</w:t>
      </w:r>
      <w:r>
        <w:rPr>
          <w:rFonts w:cs="Arial" w:hAnsi="Arial" w:eastAsia="Arial" w:ascii="Arial"/>
          <w:color w:val="707070"/>
          <w:spacing w:val="0"/>
          <w:w w:val="22"/>
          <w:position w:val="-2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5"/>
          <w:w w:val="22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5"/>
          <w:w w:val="88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8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1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7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6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66"/>
          <w:position w:val="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13"/>
          <w:position w:val="4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1"/>
          <w:w w:val="84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2"/>
          <w:w w:val="84"/>
          <w:position w:val="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525252"/>
          <w:spacing w:val="0"/>
          <w:w w:val="84"/>
          <w:position w:val="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525252"/>
          <w:spacing w:val="0"/>
          <w:w w:val="84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25252"/>
          <w:spacing w:val="9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6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3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4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3A3A3A"/>
          <w:spacing w:val="0"/>
          <w:w w:val="8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7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30"/>
          <w:w w:val="84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2"/>
          <w:w w:val="100"/>
          <w:position w:val="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A3A3A"/>
          <w:spacing w:val="3"/>
          <w:w w:val="100"/>
          <w:position w:val="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A3A3A"/>
          <w:spacing w:val="2"/>
          <w:w w:val="100"/>
          <w:position w:val="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4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32323"/>
          <w:spacing w:val="3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2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18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-1"/>
          <w:w w:val="94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position w:val="4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525252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100"/>
          <w:position w:val="4"/>
          <w:sz w:val="14"/>
          <w:szCs w:val="14"/>
        </w:rPr>
        <w:t>                                                  </w:t>
      </w:r>
      <w:r>
        <w:rPr>
          <w:rFonts w:cs="Arial" w:hAnsi="Arial" w:eastAsia="Arial" w:ascii="Arial"/>
          <w:color w:val="3A3A3A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4"/>
          <w:w w:val="9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93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5398"/>
      </w:pPr>
      <w:r>
        <w:rPr>
          <w:rFonts w:cs="Arial" w:hAnsi="Arial" w:eastAsia="Arial" w:ascii="Arial"/>
          <w:color w:val="232323"/>
          <w:spacing w:val="2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9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78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-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/>
        <w:ind w:left="142"/>
      </w:pPr>
      <w:r>
        <w:rPr>
          <w:rFonts w:cs="Times New Roman" w:hAnsi="Times New Roman" w:eastAsia="Times New Roman" w:ascii="Times New Roman"/>
          <w:color w:val="707070"/>
          <w:spacing w:val="0"/>
          <w:w w:val="44"/>
          <w:position w:val="-5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707070"/>
          <w:spacing w:val="0"/>
          <w:w w:val="44"/>
          <w:position w:val="-5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15"/>
          <w:w w:val="44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1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8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5"/>
          <w:w w:val="8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9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5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before="61" w:lineRule="exact" w:line="80"/>
        <w:ind w:left="997"/>
      </w:pPr>
      <w:r>
        <w:rPr>
          <w:rFonts w:cs="Arial" w:hAnsi="Arial" w:eastAsia="Arial" w:ascii="Arial"/>
          <w:b/>
          <w:color w:val="525252"/>
          <w:w w:val="320"/>
          <w:position w:val="-1"/>
          <w:sz w:val="8"/>
          <w:szCs w:val="8"/>
        </w:rPr>
        <w:t>t-</w:t>
      </w:r>
      <w:r>
        <w:rPr>
          <w:rFonts w:cs="Arial" w:hAnsi="Arial" w:eastAsia="Arial" w:ascii="Arial"/>
          <w:b/>
          <w:color w:val="525252"/>
          <w:spacing w:val="-6"/>
          <w:w w:val="320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525252"/>
          <w:spacing w:val="-5"/>
          <w:w w:val="600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3A3A3A"/>
          <w:spacing w:val="0"/>
          <w:w w:val="480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3A3A3A"/>
          <w:spacing w:val="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3A3A3A"/>
          <w:spacing w:val="10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b/>
          <w:color w:val="A3A3A3"/>
          <w:spacing w:val="0"/>
          <w:w w:val="55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707070"/>
          <w:spacing w:val="-1"/>
          <w:w w:val="110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525252"/>
          <w:spacing w:val="-1"/>
          <w:w w:val="105"/>
          <w:position w:val="-1"/>
          <w:sz w:val="8"/>
          <w:szCs w:val="8"/>
        </w:rPr>
        <w:t>~</w:t>
      </w:r>
      <w:r>
        <w:rPr>
          <w:rFonts w:cs="Arial" w:hAnsi="Arial" w:eastAsia="Arial" w:ascii="Arial"/>
          <w:b/>
          <w:color w:val="525252"/>
          <w:spacing w:val="-2"/>
          <w:w w:val="351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707070"/>
          <w:spacing w:val="-1"/>
          <w:w w:val="129"/>
          <w:position w:val="-1"/>
          <w:sz w:val="8"/>
          <w:szCs w:val="8"/>
        </w:rPr>
        <w:t>-</w:t>
      </w:r>
      <w:r>
        <w:rPr>
          <w:rFonts w:cs="Arial" w:hAnsi="Arial" w:eastAsia="Arial" w:ascii="Arial"/>
          <w:b/>
          <w:color w:val="525252"/>
          <w:spacing w:val="0"/>
          <w:w w:val="332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42"/>
      </w:pPr>
      <w:r>
        <w:rPr>
          <w:rFonts w:cs="Arial" w:hAnsi="Arial" w:eastAsia="Arial" w:ascii="Arial"/>
          <w:color w:val="525252"/>
          <w:spacing w:val="0"/>
          <w:w w:val="33"/>
          <w:position w:val="-3"/>
          <w:sz w:val="8"/>
          <w:szCs w:val="8"/>
        </w:rPr>
        <w:t>1</w:t>
      </w:r>
      <w:r>
        <w:rPr>
          <w:rFonts w:cs="Arial" w:hAnsi="Arial" w:eastAsia="Arial" w:ascii="Arial"/>
          <w:color w:val="525252"/>
          <w:spacing w:val="0"/>
          <w:w w:val="33"/>
          <w:position w:val="-3"/>
          <w:sz w:val="8"/>
          <w:szCs w:val="8"/>
        </w:rPr>
        <w:t>                                         </w:t>
      </w:r>
      <w:r>
        <w:rPr>
          <w:rFonts w:cs="Arial" w:hAnsi="Arial" w:eastAsia="Arial" w:ascii="Arial"/>
          <w:color w:val="525252"/>
          <w:spacing w:val="0"/>
          <w:w w:val="33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91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5"/>
          <w:w w:val="91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0"/>
          <w:w w:val="9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A3A3A"/>
          <w:spacing w:val="0"/>
          <w:w w:val="91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3A3A3A"/>
          <w:spacing w:val="37"/>
          <w:w w:val="91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68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525252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2"/>
          <w:w w:val="9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3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1"/>
          <w:w w:val="8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A3A3A"/>
          <w:spacing w:val="37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8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5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42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A3A3A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5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3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8"/>
          <w:szCs w:val="18"/>
        </w:rPr>
        <w:t>      </w:t>
      </w:r>
      <w:r>
        <w:rPr>
          <w:rFonts w:cs="Arial" w:hAnsi="Arial" w:eastAsia="Arial" w:ascii="Arial"/>
          <w:color w:val="232323"/>
          <w:spacing w:val="4"/>
          <w:w w:val="7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2525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5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4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3A3A3A"/>
          <w:spacing w:val="6"/>
          <w:w w:val="87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0"/>
          <w:sz w:val="18"/>
          <w:szCs w:val="18"/>
        </w:rPr>
        <w:t>79</w:t>
      </w:r>
      <w:r>
        <w:rPr>
          <w:rFonts w:cs="Times New Roman" w:hAnsi="Times New Roman" w:eastAsia="Times New Roman" w:ascii="Times New Roman"/>
          <w:color w:val="3A3A3A"/>
          <w:spacing w:val="-1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2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A3A3A"/>
          <w:spacing w:val="2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5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0"/>
          <w:w w:val="85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3A3A3A"/>
          <w:spacing w:val="4"/>
          <w:w w:val="85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0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2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0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10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A3A3A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-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2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2"/>
          <w:position w:val="1"/>
          <w:sz w:val="16"/>
          <w:szCs w:val="16"/>
        </w:rPr>
        <w:t>                      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42"/>
      </w:pPr>
      <w:r>
        <w:pict>
          <v:shape type="#_x0000_t202" style="position:absolute;margin-left:19.12pt;margin-top:7.99007pt;width:716.29pt;height:91.6297pt;mso-position-horizontal-relative:page;mso-position-vertical-relative:paragraph;z-index:-406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17" w:hRule="exact"/>
                    </w:trPr>
                    <w:tc>
                      <w:tcPr>
                        <w:tcW w:w="516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60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22"/>
                            <w:position w:val="1"/>
                            <w:sz w:val="14"/>
                            <w:szCs w:val="14"/>
                          </w:rPr>
                          <w:t>¡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7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il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8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9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1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11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6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4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7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2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106" w:type="dxa"/>
                        <w:gridSpan w:val="3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2" w:hRule="exact"/>
                    </w:trPr>
                    <w:tc>
                      <w:tcPr>
                        <w:tcW w:w="2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38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26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5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6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3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2"/>
                            <w:w w:val="100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10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3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1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112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53"/>
                            <w:sz w:val="14"/>
                            <w:szCs w:val="14"/>
                          </w:rPr>
                          <w:t>_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5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8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1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106" w:type="dxa"/>
                        <w:gridSpan w:val="3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517" w:hRule="exact"/>
                    </w:trPr>
                    <w:tc>
                      <w:tcPr>
                        <w:tcW w:w="2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15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7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0"/>
                            <w:w w:val="107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2"/>
                          <w:ind w:left="158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9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2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11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7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9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63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9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42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5"/>
                            <w:w w:val="10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5"/>
                            <w:w w:val="107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both"/>
                          <w:spacing w:before="11" w:lineRule="auto" w:line="250"/>
                          <w:ind w:left="130" w:right="327" w:firstLine="5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7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3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6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6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1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0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0"/>
                            <w:w w:val="8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1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11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0"/>
                            <w:w w:val="8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1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3"/>
                            <w:w w:val="106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6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7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35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16" w:lineRule="exact" w:line="180"/>
                          <w:ind w:left="19" w:right="4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5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7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3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9"/>
                          <w:ind w:left="359" w:right="337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8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2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11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7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tcW w:w="2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5"/>
                        </w:pP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2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10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3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7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27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7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2"/>
                            <w:w w:val="76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4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6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0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0"/>
                            <w:w w:val="10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79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4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85" w:hRule="exact"/>
                    </w:trPr>
                    <w:tc>
                      <w:tcPr>
                        <w:tcW w:w="516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20"/>
                          <w:ind w:left="1010"/>
                        </w:pPr>
                        <w:r>
                          <w:rPr>
                            <w:rFonts w:cs="Arial" w:hAnsi="Arial" w:eastAsia="Arial" w:ascii="Arial"/>
                            <w:color w:val="707070"/>
                            <w:spacing w:val="-1"/>
                            <w:w w:val="92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-2"/>
                            <w:w w:val="184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0"/>
                            <w:w w:val="55"/>
                            <w:position w:val="-1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36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8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2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99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9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00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1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05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position w:val="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2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16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9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1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8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position w:val="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7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7"/>
                            <w:position w:val="1"/>
                            <w:sz w:val="16"/>
                            <w:szCs w:val="16"/>
                          </w:rPr>
                          <w:t>                                    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2"/>
                            <w:w w:val="87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1"/>
                            <w:position w:val="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84"/>
                            <w:position w:val="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52"/>
                            <w:position w:val="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1"/>
                            <w:position w:val="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10"/>
                            <w:w w:val="107"/>
                            <w:position w:val="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42"/>
                            <w:position w:val="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96"/>
                            <w:position w:val="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7"/>
                            <w:position w:val="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7"/>
                            <w:position w:val="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79"/>
                            <w:position w:val="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right"/>
                          <w:spacing w:lineRule="exact" w:line="100"/>
                          <w:ind w:right="3"/>
                        </w:pPr>
                        <w:r>
                          <w:rPr>
                            <w:rFonts w:cs="Arial" w:hAnsi="Arial" w:eastAsia="Arial" w:ascii="Arial"/>
                            <w:color w:val="707070"/>
                            <w:spacing w:val="-1"/>
                            <w:w w:val="56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3"/>
                            <w:w w:val="122"/>
                            <w:position w:val="-1"/>
                            <w:sz w:val="16"/>
                            <w:szCs w:val="16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707070"/>
                            <w:spacing w:val="0"/>
                            <w:w w:val="74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86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6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6"/>
                            <w:position w:val="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6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6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1"/>
                            <w:w w:val="86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6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6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1"/>
                            <w:w w:val="86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7"/>
                            <w:w w:val="100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8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position w:val="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8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8"/>
                            <w:position w:val="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88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8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8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8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2"/>
                            <w:w w:val="88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6"/>
                            <w:position w:val="1"/>
                            <w:sz w:val="14"/>
                            <w:szCs w:val="14"/>
                          </w:rPr>
                          <w:t>stitu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26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5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2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9"/>
                            <w:w w:val="82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59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100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78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17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86"/>
                            <w:position w:val="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94"/>
                            <w:position w:val="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88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5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03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18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8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-17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3A3A3A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3A3A3A"/>
                            <w:spacing w:val="-4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78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6"/>
                            <w:w w:val="78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8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106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left"/>
                          <w:spacing w:lineRule="exact" w:line="120"/>
                          <w:ind w:left="-4" w:right="-28"/>
                        </w:pP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65"/>
                            <w:position w:val="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65"/>
                            <w:position w:val="1"/>
                            <w:sz w:val="16"/>
                            <w:szCs w:val="16"/>
                          </w:rPr>
                          <w:t>                                                                                                                                  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7"/>
                            <w:w w:val="65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-1"/>
                            <w:w w:val="37"/>
                            <w:position w:val="-2"/>
                            <w:sz w:val="20"/>
                            <w:szCs w:val="2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300"/>
                            <w:position w:val="-2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40"/>
                          <w:ind w:left="35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7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1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position w:val="1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9"/>
                            <w:w w:val="84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3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92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94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31"/>
                            <w:position w:val="1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9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5"/>
                            <w:position w:val="1"/>
                            <w:sz w:val="16"/>
                            <w:szCs w:val="16"/>
                          </w:rPr>
                          <w:t>ro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2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0"/>
                            <w:position w:val="1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90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0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0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90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0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90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0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0"/>
                            <w:position w:val="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90"/>
                            <w:position w:val="1"/>
                            <w:sz w:val="16"/>
                            <w:szCs w:val="16"/>
                          </w:rPr>
                          <w:t>                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4"/>
                            <w:w w:val="9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00"/>
                            <w:position w:val="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0"/>
                            <w:w w:val="100"/>
                            <w:position w:val="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516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25"/>
                        </w:pP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84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4"/>
                            <w:sz w:val="14"/>
                            <w:szCs w:val="14"/>
                          </w:rPr>
                          <w:t>sé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6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25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A3A3A"/>
                            <w:spacing w:val="3"/>
                            <w:w w:val="84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8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3"/>
                            <w:w w:val="11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2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10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A3A3A"/>
                            <w:spacing w:val="0"/>
                            <w:w w:val="8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106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11"/>
                          <w:ind w:left="1564" w:right="2229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A3A3A"/>
          <w:spacing w:val="0"/>
          <w:w w:val="25"/>
          <w:position w:val="6"/>
          <w:sz w:val="10"/>
          <w:szCs w:val="10"/>
        </w:rPr>
        <w:t>1</w:t>
      </w:r>
      <w:r>
        <w:rPr>
          <w:rFonts w:cs="Arial" w:hAnsi="Arial" w:eastAsia="Arial" w:ascii="Arial"/>
          <w:color w:val="3A3A3A"/>
          <w:spacing w:val="0"/>
          <w:w w:val="25"/>
          <w:position w:val="6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A3A3A"/>
          <w:spacing w:val="0"/>
          <w:w w:val="25"/>
          <w:position w:val="6"/>
          <w:sz w:val="10"/>
          <w:szCs w:val="10"/>
        </w:rPr>
        <w:t> </w:t>
      </w:r>
      <w:r>
        <w:rPr>
          <w:rFonts w:cs="Arial" w:hAnsi="Arial" w:eastAsia="Arial" w:ascii="Arial"/>
          <w:color w:val="232323"/>
          <w:spacing w:val="4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6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6"/>
          <w:position w:val="4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0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3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7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2"/>
          <w:w w:val="8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5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6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8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5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5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4"/>
          <w:w w:val="9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2"/>
          <w:w w:val="8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5"/>
          <w:w w:val="90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9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4"/>
          <w:w w:val="89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9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4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5"/>
          <w:w w:val="8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17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1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3"/>
          <w:position w:val="4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111111"/>
          <w:spacing w:val="12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A3A3A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3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70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0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1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A3A3A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Rule="exact" w:line="280"/>
      </w:pPr>
      <w:r>
        <w:rPr>
          <w:sz w:val="28"/>
          <w:szCs w:val="28"/>
        </w:rPr>
      </w:r>
    </w:p>
    <w:tbl>
      <w:tblPr>
        <w:tblW w:w="0" w:type="auto"/>
        <w:tblLook w:val="01E0"/>
        <w:jc w:val="left"/>
        <w:tblInd w:w="41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2" w:hRule="exact"/>
        </w:trPr>
        <w:tc>
          <w:tcPr>
            <w:tcW w:w="4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32323"/>
                <w:spacing w:val="-9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/>
              <w:ind w:left="158"/>
            </w:pPr>
            <w:r>
              <w:rPr>
                <w:rFonts w:cs="Arial" w:hAnsi="Arial" w:eastAsia="Arial" w:ascii="Arial"/>
                <w:color w:val="232323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3"/>
                <w:w w:val="9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4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1"/>
                <w:w w:val="11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0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6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750"/>
            </w:pP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3A3A3A"/>
                <w:spacing w:val="-4"/>
                <w:w w:val="14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pacing w:val="-5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7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9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9"/>
              <w:ind w:left="133"/>
            </w:pPr>
            <w:r>
              <w:rPr>
                <w:rFonts w:cs="Arial" w:hAnsi="Arial" w:eastAsia="Arial" w:ascii="Arial"/>
                <w:color w:val="232323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0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6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25252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3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A3A3A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4"/>
                <w:w w:val="8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32323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8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A3A3A"/>
                <w:spacing w:val="6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0"/>
                <w:w w:val="89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3A3A3A"/>
                <w:spacing w:val="19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92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A3A3A"/>
                <w:spacing w:val="6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2525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2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25252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2525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6" w:lineRule="exact" w:line="200"/>
              <w:ind w:left="328"/>
            </w:pP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525252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42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2"/>
                <w:w w:val="7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102"/>
                <w:sz w:val="16"/>
                <w:szCs w:val="16"/>
              </w:rPr>
              <w:t>tr</w:t>
            </w:r>
            <w:r>
              <w:rPr>
                <w:rFonts w:cs="Arial" w:hAnsi="Arial" w:eastAsia="Arial" w:ascii="Arial"/>
                <w:color w:val="232323"/>
                <w:spacing w:val="3"/>
                <w:w w:val="10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6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2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0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-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2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525252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10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380"/>
            </w:pPr>
            <w:r>
              <w:rPr>
                <w:rFonts w:cs="Times New Roman" w:hAnsi="Times New Roman" w:eastAsia="Times New Roman" w:ascii="Times New Roman"/>
                <w:color w:val="3A3A3A"/>
                <w:spacing w:val="-4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3A3A3A"/>
                <w:spacing w:val="-5"/>
                <w:w w:val="100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A3A3A"/>
                <w:spacing w:val="-5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525252"/>
                <w:spacing w:val="-3"/>
                <w:w w:val="100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73" w:hRule="exact"/>
        </w:trPr>
        <w:tc>
          <w:tcPr>
            <w:tcW w:w="4842" w:type="dxa"/>
            <w:gridSpan w:val="3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49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3A3A3A"/>
                <w:spacing w:val="2"/>
                <w:w w:val="118"/>
                <w:sz w:val="14"/>
                <w:szCs w:val="14"/>
              </w:rPr>
              <w:t>!</w:t>
            </w:r>
            <w:r>
              <w:rPr>
                <w:rFonts w:cs="Arial" w:hAnsi="Arial" w:eastAsia="Arial" w:ascii="Arial"/>
                <w:color w:val="3A3A3A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3A3A3A"/>
                <w:spacing w:val="0"/>
                <w:w w:val="79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i/>
                <w:color w:val="3A3A3A"/>
                <w:spacing w:val="19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7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2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6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25252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11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4"/>
                <w:w w:val="11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525252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A3A3A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3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-6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2"/>
                <w:w w:val="14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52525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" w:lineRule="exact" w:line="160"/>
              <w:ind w:left="1495"/>
            </w:pPr>
            <w:r>
              <w:rPr>
                <w:rFonts w:cs="Arial" w:hAnsi="Arial" w:eastAsia="Arial" w:ascii="Arial"/>
                <w:color w:val="232323"/>
                <w:spacing w:val="4"/>
                <w:w w:val="80"/>
                <w:position w:val="-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position w:val="-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2"/>
                <w:w w:val="105"/>
                <w:position w:val="-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94"/>
                <w:position w:val="-2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position w:val="-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position w:val="-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76"/>
                <w:position w:val="-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16" w:hRule="exact"/>
        </w:trPr>
        <w:tc>
          <w:tcPr>
            <w:tcW w:w="4842" w:type="dxa"/>
            <w:gridSpan w:val="3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3"/>
            </w:pPr>
            <w:r>
              <w:rPr>
                <w:rFonts w:cs="Arial" w:hAnsi="Arial" w:eastAsia="Arial" w:ascii="Arial"/>
                <w:color w:val="232323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2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32323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3"/>
                <w:w w:val="88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32323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2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3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92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25252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0"/>
                <w:w w:val="10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A3A3A"/>
                <w:spacing w:val="3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25252"/>
                <w:spacing w:val="3"/>
                <w:w w:val="7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88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17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3"/>
                <w:w w:val="8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A3A3A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25252"/>
                <w:spacing w:val="0"/>
                <w:w w:val="8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3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25252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2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6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A3A3A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25252"/>
                <w:spacing w:val="0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25252"/>
                <w:spacing w:val="4"/>
                <w:w w:val="9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25252"/>
                <w:spacing w:val="2"/>
                <w:w w:val="11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2525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25252"/>
                <w:spacing w:val="0"/>
                <w:w w:val="81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525252"/>
                <w:spacing w:val="30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2"/>
                <w:w w:val="8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A3A3A"/>
                <w:spacing w:val="2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0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4"/>
                <w:w w:val="8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32323"/>
                <w:spacing w:val="2"/>
                <w:w w:val="81"/>
                <w:sz w:val="14"/>
                <w:szCs w:val="14"/>
              </w:rPr>
              <w:t>O</w:t>
            </w: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Times New Roman" w:hAnsi="Times New Roman" w:eastAsia="Times New Roman" w:ascii="Times New Roman"/>
                <w:color w:val="3A3A3A"/>
                <w:spacing w:val="12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A3A3A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22"/>
                <w:w w:val="8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32323"/>
                <w:spacing w:val="2"/>
                <w:w w:val="100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sz w:val="14"/>
                <w:szCs w:val="14"/>
              </w:rPr>
              <w:t>7</w:t>
            </w:r>
            <w:r>
              <w:rPr>
                <w:rFonts w:cs="Times New Roman" w:hAnsi="Times New Roman" w:eastAsia="Times New Roman" w:ascii="Times New Roman"/>
                <w:color w:val="111111"/>
                <w:spacing w:val="2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3"/>
                <w:w w:val="105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32323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7"/>
              <w:ind w:left="133"/>
            </w:pPr>
            <w:r>
              <w:rPr>
                <w:rFonts w:cs="Times New Roman" w:hAnsi="Times New Roman" w:eastAsia="Times New Roman" w:ascii="Times New Roman"/>
                <w:color w:val="3A3A3A"/>
                <w:spacing w:val="2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3"/>
                <w:w w:val="100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sz w:val="14"/>
                <w:szCs w:val="14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sectPr>
          <w:pgSz w:w="15860" w:h="12260" w:orient="landscape"/>
          <w:pgMar w:top="200" w:bottom="280" w:left="280" w:right="1040"/>
        </w:sectPr>
      </w:pP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360"/>
        <w:ind w:left="142" w:right="-74"/>
      </w:pPr>
      <w:r>
        <w:pict>
          <v:shape type="#_x0000_t202" style="position:absolute;margin-left:321.12pt;margin-top:9.50388pt;width:19.0314pt;height:7pt;mso-position-horizontal-relative:page;mso-position-vertical-relative:paragraph;z-index:-406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Arial" w:hAnsi="Arial" w:eastAsia="Arial" w:ascii="Arial"/>
                      <w:color w:val="3A3A3A"/>
                      <w:spacing w:val="4"/>
                      <w:w w:val="100"/>
                      <w:sz w:val="14"/>
                      <w:szCs w:val="14"/>
                    </w:rPr>
                    <w:t>n</w:t>
                  </w:r>
                  <w:r>
                    <w:rPr>
                      <w:rFonts w:cs="Arial" w:hAnsi="Arial" w:eastAsia="Arial" w:ascii="Arial"/>
                      <w:color w:val="232323"/>
                      <w:spacing w:val="2"/>
                      <w:w w:val="100"/>
                      <w:sz w:val="14"/>
                      <w:szCs w:val="14"/>
                    </w:rPr>
                    <w:t>t</w:t>
                  </w:r>
                  <w:r>
                    <w:rPr>
                      <w:rFonts w:cs="Arial" w:hAnsi="Arial" w:eastAsia="Arial" w:ascii="Arial"/>
                      <w:color w:val="232323"/>
                      <w:spacing w:val="0"/>
                      <w:w w:val="100"/>
                      <w:sz w:val="14"/>
                      <w:szCs w:val="14"/>
                    </w:rPr>
                    <w:t>o</w:t>
                  </w:r>
                  <w:r>
                    <w:rPr>
                      <w:rFonts w:cs="Arial" w:hAnsi="Arial" w:eastAsia="Arial" w:ascii="Arial"/>
                      <w:color w:val="232323"/>
                      <w:spacing w:val="6"/>
                      <w:w w:val="100"/>
                      <w:sz w:val="14"/>
                      <w:szCs w:val="14"/>
                    </w:rPr>
                    <w:t> </w:t>
                  </w:r>
                  <w:r>
                    <w:rPr>
                      <w:rFonts w:cs="Arial" w:hAnsi="Arial" w:eastAsia="Arial" w:ascii="Arial"/>
                      <w:color w:val="3A3A3A"/>
                      <w:spacing w:val="4"/>
                      <w:w w:val="88"/>
                      <w:sz w:val="14"/>
                      <w:szCs w:val="14"/>
                    </w:rPr>
                    <w:t>d</w:t>
                  </w:r>
                  <w:r>
                    <w:rPr>
                      <w:rFonts w:cs="Arial" w:hAnsi="Arial" w:eastAsia="Arial" w:ascii="Arial"/>
                      <w:color w:val="232323"/>
                      <w:spacing w:val="0"/>
                      <w:w w:val="82"/>
                      <w:sz w:val="14"/>
                      <w:szCs w:val="14"/>
                    </w:rPr>
                    <w:t>e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07070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707070"/>
          <w:spacing w:val="0"/>
          <w:w w:val="17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707070"/>
          <w:spacing w:val="7"/>
          <w:w w:val="1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8"/>
          <w:w w:val="100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3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3"/>
          <w:w w:val="7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97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4"/>
          <w:w w:val="97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525252"/>
          <w:spacing w:val="2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525252"/>
          <w:spacing w:val="2"/>
          <w:w w:val="8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1"/>
          <w:w w:val="11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1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10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2"/>
          <w:w w:val="8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8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7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3"/>
          <w:w w:val="87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7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-3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A3A3A"/>
          <w:spacing w:val="38"/>
          <w:w w:val="87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63"/>
          <w:position w:val="-4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32"/>
          <w:position w:val="-4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90"/>
          <w:position w:val="-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5"/>
          <w:w w:val="112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5"/>
          <w:w w:val="101"/>
          <w:position w:val="-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4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2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6"/>
          <w:w w:val="9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2"/>
          <w:w w:val="103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2"/>
          <w:w w:val="103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2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25252"/>
          <w:spacing w:val="2"/>
          <w:w w:val="81"/>
          <w:position w:val="1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58"/>
          <w:position w:val="1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A3A3A3"/>
          <w:spacing w:val="2"/>
          <w:w w:val="28"/>
          <w:position w:val="10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707070"/>
          <w:spacing w:val="2"/>
          <w:w w:val="52"/>
          <w:position w:val="1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46"/>
          <w:position w:val="1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A3A3A3"/>
          <w:spacing w:val="1"/>
          <w:w w:val="23"/>
          <w:position w:val="10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525252"/>
          <w:spacing w:val="0"/>
          <w:w w:val="87"/>
          <w:position w:val="10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-24"/>
          <w:w w:val="100"/>
          <w:position w:val="10"/>
          <w:sz w:val="24"/>
          <w:szCs w:val="24"/>
        </w:rPr>
        <w:t> </w:t>
      </w:r>
      <w:r>
        <w:rPr>
          <w:rFonts w:cs="Arial" w:hAnsi="Arial" w:eastAsia="Arial" w:ascii="Arial"/>
          <w:color w:val="232323"/>
          <w:spacing w:val="4"/>
          <w:w w:val="89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9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4"/>
          <w:w w:val="89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9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9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7"/>
          <w:w w:val="89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6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87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7"/>
          <w:position w:val="-2"/>
          <w:sz w:val="14"/>
          <w:szCs w:val="14"/>
        </w:rPr>
        <w:t>se</w:t>
      </w:r>
      <w:r>
        <w:rPr>
          <w:rFonts w:cs="Arial" w:hAnsi="Arial" w:eastAsia="Arial" w:ascii="Arial"/>
          <w:color w:val="3A3A3A"/>
          <w:spacing w:val="31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-2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5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87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1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4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4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7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3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7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0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1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15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6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position w:val="-2"/>
          <w:sz w:val="14"/>
          <w:szCs w:val="14"/>
        </w:rPr>
        <w:t>               </w:t>
      </w:r>
      <w:r>
        <w:rPr>
          <w:rFonts w:cs="Arial" w:hAnsi="Arial" w:eastAsia="Arial" w:ascii="Arial"/>
          <w:color w:val="3A3A3A"/>
          <w:spacing w:val="3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-4"/>
          <w:w w:val="79"/>
          <w:position w:val="-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A3A3A"/>
          <w:spacing w:val="-5"/>
          <w:w w:val="112"/>
          <w:position w:val="-4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A3A3A"/>
          <w:spacing w:val="-5"/>
          <w:w w:val="107"/>
          <w:position w:val="-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2"/>
          <w:w w:val="101"/>
          <w:position w:val="-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1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84"/>
      </w:pP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5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78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232323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-1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92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9"/>
          <w:sz w:val="14"/>
          <w:szCs w:val="14"/>
        </w:rPr>
        <w:t>v</w:t>
      </w:r>
      <w:r>
        <w:rPr>
          <w:rFonts w:cs="Arial" w:hAnsi="Arial" w:eastAsia="Arial" w:ascii="Arial"/>
          <w:color w:val="525252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9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4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-1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5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15" w:lineRule="exact" w:line="180"/>
        <w:ind w:left="38"/>
      </w:pPr>
      <w:r>
        <w:br w:type="column"/>
      </w:r>
      <w:r>
        <w:rPr>
          <w:rFonts w:cs="Arial" w:hAnsi="Arial" w:eastAsia="Arial" w:ascii="Arial"/>
          <w:color w:val="525252"/>
          <w:spacing w:val="0"/>
          <w:w w:val="69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sectPr>
          <w:type w:val="continuous"/>
          <w:pgSz w:w="15860" w:h="12260" w:orient="landscape"/>
          <w:pgMar w:top="80" w:bottom="280" w:left="280" w:right="1040"/>
          <w:cols w:num="2" w:equalWidth="off">
            <w:col w:w="11058" w:space="398"/>
            <w:col w:w="3084"/>
          </w:cols>
        </w:sectPr>
      </w:pPr>
      <w:r>
        <w:rPr>
          <w:rFonts w:cs="Arial" w:hAnsi="Arial" w:eastAsia="Arial" w:ascii="Arial"/>
          <w:color w:val="232323"/>
          <w:spacing w:val="3"/>
          <w:w w:val="9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"/>
          <w:w w:val="9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9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93"/>
          <w:position w:val="1"/>
          <w:sz w:val="16"/>
          <w:szCs w:val="16"/>
        </w:rPr>
        <w:t>x</w:t>
      </w:r>
      <w:r>
        <w:rPr>
          <w:rFonts w:cs="Arial" w:hAnsi="Arial" w:eastAsia="Arial" w:ascii="Arial"/>
          <w:color w:val="3A3A3A"/>
          <w:spacing w:val="20"/>
          <w:w w:val="9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7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1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4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2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6"/>
          <w:position w:val="1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232323"/>
          <w:spacing w:val="19"/>
          <w:w w:val="86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A3A3A"/>
          <w:spacing w:val="-5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0" w:lineRule="exact" w:line="160"/>
        <w:ind w:left="138"/>
      </w:pPr>
      <w:r>
        <w:pict>
          <v:shape type="#_x0000_t202" style="position:absolute;margin-left:20.64pt;margin-top:9.01183pt;width:0.98124pt;height:13pt;mso-position-horizontal-relative:page;mso-position-vertical-relative:paragraph;z-index:-406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6"/>
                      <w:szCs w:val="26"/>
                    </w:rPr>
                    <w:jc w:val="left"/>
                    <w:spacing w:lineRule="exact" w:line="260"/>
                    <w:ind w:right="-59"/>
                  </w:pPr>
                  <w:r>
                    <w:rPr>
                      <w:rFonts w:cs="Arial" w:hAnsi="Arial" w:eastAsia="Arial" w:ascii="Arial"/>
                      <w:color w:val="525252"/>
                      <w:spacing w:val="0"/>
                      <w:w w:val="34"/>
                      <w:sz w:val="26"/>
                      <w:szCs w:val="26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25252"/>
          <w:spacing w:val="0"/>
          <w:w w:val="26"/>
          <w:position w:val="-4"/>
          <w:sz w:val="10"/>
          <w:szCs w:val="10"/>
        </w:rPr>
        <w:t>1</w:t>
      </w:r>
      <w:r>
        <w:rPr>
          <w:rFonts w:cs="Arial" w:hAnsi="Arial" w:eastAsia="Arial" w:ascii="Arial"/>
          <w:color w:val="525252"/>
          <w:spacing w:val="0"/>
          <w:w w:val="26"/>
          <w:position w:val="-4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6"/>
          <w:w w:val="26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3A3A3A"/>
          <w:spacing w:val="0"/>
          <w:w w:val="9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A3A3A"/>
          <w:spacing w:val="6"/>
          <w:w w:val="9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4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6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3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3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3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2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5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5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232323"/>
          <w:spacing w:val="27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84"/>
      </w:pPr>
      <w:r>
        <w:rPr>
          <w:rFonts w:cs="Arial" w:hAnsi="Arial" w:eastAsia="Arial" w:ascii="Arial"/>
          <w:color w:val="525252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3A3A3A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3A3A3A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A3A3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7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5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118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4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1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0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707070"/>
          <w:spacing w:val="0"/>
          <w:w w:val="76"/>
          <w:sz w:val="14"/>
          <w:szCs w:val="14"/>
        </w:rPr>
        <w:t>l</w:t>
      </w:r>
      <w:r>
        <w:rPr>
          <w:rFonts w:cs="Arial" w:hAnsi="Arial" w:eastAsia="Arial" w:ascii="Arial"/>
          <w:color w:val="707070"/>
          <w:spacing w:val="29"/>
          <w:w w:val="7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3"/>
          <w:w w:val="10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7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8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1"/>
        <w:ind w:left="133"/>
      </w:pPr>
      <w:r>
        <w:rPr>
          <w:rFonts w:cs="Times New Roman" w:hAnsi="Times New Roman" w:eastAsia="Times New Roman" w:ascii="Times New Roman"/>
          <w:color w:val="525252"/>
          <w:spacing w:val="0"/>
          <w:w w:val="47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525252"/>
          <w:spacing w:val="0"/>
          <w:w w:val="47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25252"/>
          <w:spacing w:val="11"/>
          <w:w w:val="47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A3A3A"/>
          <w:spacing w:val="3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59"/>
      </w:pPr>
      <w:r>
        <w:rPr>
          <w:rFonts w:cs="Times New Roman" w:hAnsi="Times New Roman" w:eastAsia="Times New Roman" w:ascii="Times New Roman"/>
          <w:color w:val="232323"/>
          <w:spacing w:val="-3"/>
          <w:w w:val="6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32323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3A3A3A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5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A3A3A"/>
          <w:spacing w:val="-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4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3A3A3A"/>
          <w:spacing w:val="4"/>
          <w:w w:val="7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0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6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3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1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-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5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6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5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232323"/>
          <w:spacing w:val="0"/>
          <w:w w:val="87"/>
          <w:position w:val="1"/>
          <w:sz w:val="14"/>
          <w:szCs w:val="14"/>
        </w:rPr>
        <w:t>                       </w:t>
      </w:r>
      <w:r>
        <w:rPr>
          <w:rFonts w:cs="Arial" w:hAnsi="Arial" w:eastAsia="Arial" w:ascii="Arial"/>
          <w:color w:val="232323"/>
          <w:spacing w:val="27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A3A3A"/>
          <w:spacing w:val="-4"/>
          <w:w w:val="8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5"/>
          <w:w w:val="112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2"/>
          <w:w w:val="79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"/>
          <w:w w:val="9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2"/>
          <w:w w:val="86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3A3A3A"/>
          <w:spacing w:val="2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6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3A3A3A"/>
          <w:spacing w:val="34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6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3A3A3A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-1"/>
          <w:sz w:val="16"/>
          <w:szCs w:val="16"/>
        </w:rPr>
        <w:t>                        </w:t>
      </w:r>
      <w:r>
        <w:rPr>
          <w:rFonts w:cs="Arial" w:hAnsi="Arial" w:eastAsia="Arial" w:ascii="Arial"/>
          <w:color w:val="3A3A3A"/>
          <w:spacing w:val="30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A3A3A"/>
          <w:spacing w:val="-5"/>
          <w:w w:val="9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A3A3A"/>
          <w:spacing w:val="-4"/>
          <w:w w:val="10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4"/>
          <w:w w:val="10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0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0"/>
          <w:w w:val="10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tabs>
          <w:tab w:pos="5380" w:val="left"/>
        </w:tabs>
        <w:jc w:val="left"/>
        <w:spacing w:before="9" w:lineRule="auto" w:line="191"/>
        <w:ind w:left="5384" w:right="4569" w:hanging="5251"/>
      </w:pPr>
      <w:r>
        <w:rPr>
          <w:rFonts w:cs="Arial" w:hAnsi="Arial" w:eastAsia="Arial" w:ascii="Arial"/>
          <w:color w:val="3A3A3A"/>
          <w:spacing w:val="0"/>
          <w:w w:val="25"/>
          <w:position w:val="-5"/>
          <w:sz w:val="14"/>
          <w:szCs w:val="14"/>
        </w:rPr>
        <w:t>1</w:t>
      </w:r>
      <w:r>
        <w:rPr>
          <w:rFonts w:cs="Arial" w:hAnsi="Arial" w:eastAsia="Arial" w:ascii="Arial"/>
          <w:color w:val="3A3A3A"/>
          <w:spacing w:val="0"/>
          <w:w w:val="100"/>
          <w:position w:val="-5"/>
          <w:sz w:val="14"/>
          <w:szCs w:val="14"/>
        </w:rPr>
        <w:tab/>
      </w:r>
      <w:r>
        <w:rPr>
          <w:rFonts w:cs="Arial" w:hAnsi="Arial" w:eastAsia="Arial" w:ascii="Arial"/>
          <w:color w:val="3A3A3A"/>
          <w:spacing w:val="0"/>
          <w:w w:val="100"/>
          <w:position w:val="-5"/>
          <w:sz w:val="14"/>
          <w:szCs w:val="14"/>
        </w:rPr>
      </w:r>
      <w:r>
        <w:rPr>
          <w:rFonts w:cs="Arial" w:hAnsi="Arial" w:eastAsia="Arial" w:ascii="Arial"/>
          <w:color w:val="232323"/>
          <w:spacing w:val="5"/>
          <w:w w:val="8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10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8"/>
          <w:w w:val="10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1"/>
          <w:w w:val="7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3A3A3A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11111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-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6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86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6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1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5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8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232323"/>
          <w:spacing w:val="-1"/>
          <w:w w:val="78"/>
          <w:position w:val="0"/>
          <w:sz w:val="14"/>
          <w:szCs w:val="14"/>
        </w:rPr>
        <w:t>V</w:t>
      </w:r>
      <w:r>
        <w:rPr>
          <w:rFonts w:cs="Arial" w:hAnsi="Arial" w:eastAsia="Arial" w:ascii="Arial"/>
          <w:i/>
          <w:color w:val="525252"/>
          <w:spacing w:val="0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3A3A3A"/>
          <w:spacing w:val="0"/>
          <w:w w:val="114"/>
          <w:position w:val="0"/>
          <w:sz w:val="14"/>
          <w:szCs w:val="14"/>
        </w:rPr>
        <w:t>r</w:t>
      </w:r>
      <w:r>
        <w:rPr>
          <w:rFonts w:cs="Arial" w:hAnsi="Arial" w:eastAsia="Arial" w:ascii="Arial"/>
          <w:i/>
          <w:color w:val="3A3A3A"/>
          <w:spacing w:val="-1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i/>
          <w:color w:val="232323"/>
          <w:spacing w:val="0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i/>
          <w:color w:val="232323"/>
          <w:spacing w:val="-1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i/>
          <w:color w:val="3A3A3A"/>
          <w:spacing w:val="-1"/>
          <w:w w:val="97"/>
          <w:position w:val="0"/>
          <w:sz w:val="14"/>
          <w:szCs w:val="14"/>
        </w:rPr>
        <w:t>z</w:t>
      </w:r>
      <w:r>
        <w:rPr>
          <w:rFonts w:cs="Arial" w:hAnsi="Arial" w:eastAsia="Arial" w:ascii="Arial"/>
          <w:i/>
          <w:color w:val="232323"/>
          <w:spacing w:val="0"/>
          <w:w w:val="87"/>
          <w:position w:val="0"/>
          <w:sz w:val="14"/>
          <w:szCs w:val="14"/>
        </w:rPr>
        <w:t>,</w:t>
      </w:r>
      <w:r>
        <w:rPr>
          <w:rFonts w:cs="Arial" w:hAnsi="Arial" w:eastAsia="Arial" w:ascii="Arial"/>
          <w:i/>
          <w:color w:val="232323"/>
          <w:spacing w:val="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7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7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"/>
          <w:w w:val="88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2"/>
          <w:w w:val="133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1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1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6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4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3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23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1"/>
          <w:w w:val="86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0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2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3A3A3A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6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A3A3A"/>
          <w:spacing w:val="3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lineRule="exact" w:line="240"/>
        <w:ind w:left="7189" w:right="7147"/>
      </w:pPr>
      <w:r>
        <w:rPr>
          <w:rFonts w:cs="Times New Roman" w:hAnsi="Times New Roman" w:eastAsia="Times New Roman" w:ascii="Times New Roman"/>
          <w:color w:val="525252"/>
          <w:spacing w:val="2"/>
          <w:w w:val="4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2"/>
          <w:w w:val="58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32323"/>
          <w:spacing w:val="0"/>
          <w:w w:val="58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59"/>
      </w:pPr>
      <w:r>
        <w:rPr>
          <w:rFonts w:cs="Times New Roman" w:hAnsi="Times New Roman" w:eastAsia="Times New Roman" w:ascii="Times New Roman"/>
          <w:color w:val="232323"/>
          <w:spacing w:val="-3"/>
          <w:w w:val="67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-5"/>
          <w:w w:val="107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96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32323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2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0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5"/>
          <w:w w:val="8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75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-3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A3A3A"/>
          <w:spacing w:val="-7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5"/>
          <w:w w:val="9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4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5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3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A3A3A"/>
          <w:spacing w:val="-5"/>
          <w:w w:val="10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7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5"/>
          <w:w w:val="10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0"/>
          <w:w w:val="9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-1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6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3"/>
          <w:sz w:val="14"/>
          <w:szCs w:val="14"/>
        </w:rPr>
        <w:t>oc</w:t>
      </w:r>
      <w:r>
        <w:rPr>
          <w:rFonts w:cs="Arial" w:hAnsi="Arial" w:eastAsia="Arial" w:ascii="Arial"/>
          <w:color w:val="3A3A3A"/>
          <w:spacing w:val="7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-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rse</w:t>
      </w:r>
      <w:r>
        <w:rPr>
          <w:rFonts w:cs="Arial" w:hAnsi="Arial" w:eastAsia="Arial" w:ascii="Arial"/>
          <w:color w:val="232323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6"/>
          <w:position w:val="3"/>
          <w:sz w:val="14"/>
          <w:szCs w:val="14"/>
        </w:rPr>
        <w:t>stitu</w:t>
      </w:r>
      <w:r>
        <w:rPr>
          <w:rFonts w:cs="Arial" w:hAnsi="Arial" w:eastAsia="Arial" w:ascii="Arial"/>
          <w:color w:val="3A3A3A"/>
          <w:spacing w:val="-2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do</w:t>
      </w:r>
      <w:r>
        <w:rPr>
          <w:rFonts w:cs="Arial" w:hAnsi="Arial" w:eastAsia="Arial" w:ascii="Arial"/>
          <w:color w:val="3A3A3A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78"/>
          <w:position w:val="3"/>
          <w:sz w:val="14"/>
          <w:szCs w:val="14"/>
        </w:rPr>
        <w:t>)</w:t>
      </w:r>
      <w:r>
        <w:rPr>
          <w:rFonts w:cs="Arial" w:hAnsi="Arial" w:eastAsia="Arial" w:ascii="Arial"/>
          <w:color w:val="232323"/>
          <w:spacing w:val="0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               </w:t>
      </w:r>
      <w:r>
        <w:rPr>
          <w:rFonts w:cs="Arial" w:hAnsi="Arial" w:eastAsia="Arial" w:ascii="Arial"/>
          <w:color w:val="3A3A3A"/>
          <w:spacing w:val="7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3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10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10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4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2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9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90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6"/>
          <w:szCs w:val="16"/>
        </w:rPr>
        <w:t>oc</w:t>
      </w:r>
      <w:r>
        <w:rPr>
          <w:rFonts w:cs="Arial" w:hAnsi="Arial" w:eastAsia="Arial" w:ascii="Arial"/>
          <w:color w:val="232323"/>
          <w:spacing w:val="0"/>
          <w:w w:val="90"/>
          <w:position w:val="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232323"/>
          <w:spacing w:val="32"/>
          <w:w w:val="9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8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6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1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525252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9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4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7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95"/>
          <w:position w:val="3"/>
          <w:sz w:val="14"/>
          <w:szCs w:val="14"/>
        </w:rPr>
        <w:t>rt</w:t>
      </w:r>
      <w:r>
        <w:rPr>
          <w:rFonts w:cs="Arial" w:hAnsi="Arial" w:eastAsia="Arial" w:ascii="Arial"/>
          <w:color w:val="3A3A3A"/>
          <w:spacing w:val="8"/>
          <w:w w:val="9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A3A3A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111111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90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-3"/>
          <w:w w:val="86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19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3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3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232323"/>
          <w:spacing w:val="2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22"/>
          <w:w w:val="84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3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232323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11111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i/>
          <w:color w:val="232323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i/>
          <w:color w:val="232323"/>
          <w:spacing w:val="2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232323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9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98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5"/>
          <w:w w:val="9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9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20"/>
        <w:ind w:left="5354" w:right="8808"/>
      </w:pPr>
      <w:r>
        <w:rPr>
          <w:rFonts w:cs="Times New Roman" w:hAnsi="Times New Roman" w:eastAsia="Times New Roman" w:ascii="Times New Roman"/>
          <w:color w:val="232323"/>
          <w:spacing w:val="2"/>
          <w:w w:val="9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3"/>
          <w:w w:val="10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97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41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2" w:hRule="exact"/>
        </w:trPr>
        <w:tc>
          <w:tcPr>
            <w:tcW w:w="4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A3A3A"/>
                <w:spacing w:val="-8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/>
              <w:ind w:left="163"/>
            </w:pPr>
            <w:r>
              <w:rPr>
                <w:rFonts w:cs="Arial" w:hAnsi="Arial" w:eastAsia="Arial" w:ascii="Arial"/>
                <w:color w:val="232323"/>
                <w:spacing w:val="3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9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4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8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5"/>
                <w:w w:val="9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1"/>
                <w:w w:val="11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-13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75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32323"/>
                <w:spacing w:val="3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2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9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6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750"/>
            </w:pP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A3A3A"/>
                <w:spacing w:val="-4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1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32323"/>
                <w:spacing w:val="-3"/>
                <w:w w:val="13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50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4"/>
              <w:ind w:left="130"/>
            </w:pPr>
            <w:r>
              <w:rPr>
                <w:rFonts w:cs="Arial" w:hAnsi="Arial" w:eastAsia="Arial" w:ascii="Arial"/>
                <w:color w:val="232323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7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A3A3A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2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A3A3A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3"/>
                <w:w w:val="9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A3A3A"/>
                <w:spacing w:val="4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32323"/>
                <w:spacing w:val="6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3A3A3A"/>
                <w:spacing w:val="16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5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4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A3A3A"/>
                <w:spacing w:val="5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32323"/>
                <w:spacing w:val="5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A3A3A"/>
                <w:spacing w:val="1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9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5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A3A3A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32323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32323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8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as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312"/>
            </w:pP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32323"/>
                <w:spacing w:val="-5"/>
                <w:w w:val="100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A3A3A"/>
                <w:spacing w:val="-2"/>
                <w:w w:val="100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A3A3A"/>
                <w:spacing w:val="0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1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9" w:lineRule="exact" w:line="180"/>
              <w:ind w:left="106"/>
            </w:pP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32323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"/>
                <w:w w:val="8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4"/>
                <w:w w:val="8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0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24"/>
                <w:w w:val="89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Art</w:t>
            </w:r>
            <w:r>
              <w:rPr>
                <w:rFonts w:cs="Arial" w:hAnsi="Arial" w:eastAsia="Arial" w:ascii="Arial"/>
                <w:color w:val="111111"/>
                <w:spacing w:val="10"/>
                <w:w w:val="10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32323"/>
                <w:spacing w:val="0"/>
                <w:w w:val="100"/>
                <w:sz w:val="16"/>
                <w:szCs w:val="16"/>
              </w:rPr>
              <w:t>ro</w:t>
            </w:r>
            <w:r>
              <w:rPr>
                <w:rFonts w:cs="Arial" w:hAnsi="Arial" w:eastAsia="Arial" w:ascii="Arial"/>
                <w:color w:val="232323"/>
                <w:spacing w:val="-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-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2"/>
                <w:w w:val="7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3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200"/>
              <w:ind w:left="563"/>
            </w:pP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32323"/>
                <w:spacing w:val="-4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289" w:hRule="exact"/>
        </w:trPr>
        <w:tc>
          <w:tcPr>
            <w:tcW w:w="43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130"/>
            </w:pPr>
            <w:r>
              <w:rPr>
                <w:rFonts w:cs="Arial" w:hAnsi="Arial" w:eastAsia="Arial" w:ascii="Arial"/>
                <w:color w:val="525252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A3A3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32323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A3A3A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A3A3A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25252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25252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7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32323"/>
                <w:spacing w:val="5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32323"/>
                <w:spacing w:val="27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5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32323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A3A3A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25252"/>
                <w:spacing w:val="0"/>
                <w:w w:val="7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525252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11</w:t>
            </w:r>
            <w:r>
              <w:rPr>
                <w:rFonts w:cs="Arial" w:hAnsi="Arial" w:eastAsia="Arial" w:ascii="Arial"/>
                <w:color w:val="3A3A3A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2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0"/>
                <w:w w:val="82"/>
                <w:sz w:val="14"/>
                <w:szCs w:val="14"/>
              </w:rPr>
              <w:t>13</w:t>
            </w:r>
            <w:r>
              <w:rPr>
                <w:rFonts w:cs="Arial" w:hAnsi="Arial" w:eastAsia="Arial" w:ascii="Arial"/>
                <w:color w:val="232323"/>
                <w:spacing w:val="28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A3A3A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A3A3A"/>
                <w:spacing w:val="2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32323"/>
                <w:spacing w:val="2"/>
                <w:w w:val="82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32323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32323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1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32323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A3A3A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A3A3A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A3A3A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32323"/>
                <w:spacing w:val="2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2"/>
                <w:w w:val="100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3A3A3A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232323"/>
                <w:spacing w:val="0"/>
                <w:w w:val="100"/>
                <w:sz w:val="14"/>
                <w:szCs w:val="14"/>
              </w:rPr>
              <w:t>1.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"/>
              <w:ind w:left="667"/>
            </w:pPr>
            <w:r>
              <w:rPr>
                <w:rFonts w:cs="Arial" w:hAnsi="Arial" w:eastAsia="Arial" w:ascii="Arial"/>
                <w:color w:val="111111"/>
                <w:spacing w:val="3"/>
                <w:w w:val="7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32323"/>
                <w:spacing w:val="2"/>
                <w:w w:val="99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3A3A3A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32323"/>
                <w:spacing w:val="0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7" w:lineRule="exact" w:line="200"/>
        <w:ind w:left="454"/>
      </w:pPr>
      <w:r>
        <w:rPr>
          <w:rFonts w:cs="Times New Roman" w:hAnsi="Times New Roman" w:eastAsia="Times New Roman" w:ascii="Times New Roman"/>
          <w:color w:val="232323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5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32323"/>
          <w:spacing w:val="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4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A3A3A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A3A3A"/>
          <w:spacing w:val="-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5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12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A3A3A"/>
          <w:spacing w:val="0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A3A3A"/>
          <w:spacing w:val="-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5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0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232323"/>
          <w:spacing w:val="7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1"/>
          <w:w w:val="10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7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5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6"/>
          <w:position w:val="2"/>
          <w:sz w:val="14"/>
          <w:szCs w:val="14"/>
        </w:rPr>
        <w:t>nst</w:t>
      </w:r>
      <w:r>
        <w:rPr>
          <w:rFonts w:cs="Arial" w:hAnsi="Arial" w:eastAsia="Arial" w:ascii="Arial"/>
          <w:color w:val="3A3A3A"/>
          <w:spacing w:val="9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32323"/>
          <w:spacing w:val="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2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81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2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6"/>
          <w:w w:val="8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2"/>
          <w:w w:val="100"/>
          <w:position w:val="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position w:val="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A3A3A"/>
          <w:spacing w:val="2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76"/>
          <w:position w:val="2"/>
          <w:sz w:val="14"/>
          <w:szCs w:val="14"/>
        </w:rPr>
        <w:t>                     </w:t>
      </w:r>
      <w:r>
        <w:rPr>
          <w:rFonts w:cs="Arial" w:hAnsi="Arial" w:eastAsia="Arial" w:ascii="Arial"/>
          <w:color w:val="000000"/>
          <w:spacing w:val="6"/>
          <w:w w:val="7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2"/>
          <w:w w:val="8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83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0"/>
          <w:w w:val="83"/>
          <w:position w:val="-1"/>
          <w:sz w:val="16"/>
          <w:szCs w:val="16"/>
        </w:rPr>
        <w:t>AN</w:t>
      </w:r>
      <w:r>
        <w:rPr>
          <w:rFonts w:cs="Arial" w:hAnsi="Arial" w:eastAsia="Arial" w:ascii="Arial"/>
          <w:color w:val="232323"/>
          <w:spacing w:val="0"/>
          <w:w w:val="83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232323"/>
          <w:spacing w:val="12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11111"/>
          <w:spacing w:val="23"/>
          <w:w w:val="83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8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A3A3A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79"/>
      </w:pP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3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232323"/>
          <w:spacing w:val="1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133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9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position w:val="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11111"/>
          <w:spacing w:val="3"/>
          <w:w w:val="100"/>
          <w:position w:val="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position w:val="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3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232323"/>
          <w:spacing w:val="3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A3A3A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if</w:t>
      </w:r>
      <w:r>
        <w:rPr>
          <w:rFonts w:cs="Arial" w:hAnsi="Arial" w:eastAsia="Arial" w:ascii="Arial"/>
          <w:color w:val="232323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7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8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98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A3A3A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2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A3A3A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0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3"/>
          <w:position w:val="3"/>
          <w:sz w:val="14"/>
          <w:szCs w:val="14"/>
        </w:rPr>
        <w:t>                                                  </w:t>
      </w:r>
      <w:r>
        <w:rPr>
          <w:rFonts w:cs="Arial" w:hAnsi="Arial" w:eastAsia="Arial" w:ascii="Arial"/>
          <w:color w:val="111111"/>
          <w:spacing w:val="5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3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8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8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3"/>
          <w:w w:val="89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9" w:right="8656"/>
      </w:pPr>
      <w:r>
        <w:rPr>
          <w:rFonts w:cs="Arial" w:hAnsi="Arial" w:eastAsia="Arial" w:ascii="Arial"/>
          <w:color w:val="3A3A3A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11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50"/>
      </w:pP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8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3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9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0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A3A3A"/>
          <w:spacing w:val="5"/>
          <w:w w:val="8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10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11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3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7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7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-3"/>
          <w:w w:val="12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32323"/>
          <w:spacing w:val="-12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00000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3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A3A3A"/>
          <w:spacing w:val="7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5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0"/>
          <w:w w:val="88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A3A3A"/>
          <w:spacing w:val="7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5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9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5"/>
          <w:w w:val="9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5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90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A3A3A"/>
          <w:spacing w:val="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6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90"/>
          <w:position w:val="2"/>
          <w:sz w:val="16"/>
          <w:szCs w:val="16"/>
        </w:rPr>
        <w:t>Ch</w:t>
      </w:r>
      <w:r>
        <w:rPr>
          <w:rFonts w:cs="Times New Roman" w:hAnsi="Times New Roman" w:eastAsia="Times New Roman" w:ascii="Times New Roman"/>
          <w:color w:val="232323"/>
          <w:spacing w:val="-10"/>
          <w:w w:val="90"/>
          <w:position w:val="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47"/>
          <w:position w:val="2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111111"/>
          <w:spacing w:val="-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3"/>
          <w:w w:val="124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32323"/>
          <w:spacing w:val="-5"/>
          <w:w w:val="9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5"/>
          <w:w w:val="112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A3A3A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2"/>
          <w:w w:val="9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11111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2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1"/>
          <w:w w:val="8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36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4"/>
          <w:w w:val="9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0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5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3A3A3A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A3A3A"/>
          <w:spacing w:val="0"/>
          <w:w w:val="100"/>
          <w:position w:val="-1"/>
          <w:sz w:val="16"/>
          <w:szCs w:val="16"/>
        </w:rPr>
        <w:t>                </w:t>
      </w:r>
      <w:r>
        <w:rPr>
          <w:rFonts w:cs="Arial" w:hAnsi="Arial" w:eastAsia="Arial" w:ascii="Arial"/>
          <w:color w:val="3A3A3A"/>
          <w:spacing w:val="23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9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74"/>
      </w:pPr>
      <w:r>
        <w:rPr>
          <w:rFonts w:cs="Arial" w:hAnsi="Arial" w:eastAsia="Arial" w:ascii="Arial"/>
          <w:color w:val="23232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8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75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6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3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92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2"/>
          <w:w w:val="91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48"/>
          <w:sz w:val="14"/>
          <w:szCs w:val="14"/>
        </w:rPr>
        <w:t>j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y</w:t>
      </w:r>
      <w:r>
        <w:rPr>
          <w:rFonts w:cs="Arial" w:hAnsi="Arial" w:eastAsia="Arial" w:ascii="Arial"/>
          <w:color w:val="3A3A3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9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A3A3A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" w:lineRule="exact" w:line="140"/>
        <w:ind w:left="5374"/>
      </w:pP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1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6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4"/>
          <w:w w:val="8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89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3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3A3A3A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1"/>
          <w:w w:val="59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A3A3A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1"/>
          <w:w w:val="86"/>
          <w:sz w:val="14"/>
          <w:szCs w:val="14"/>
        </w:rPr>
        <w:t>í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1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3"/>
          <w:w w:val="8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8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4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3A3A3A"/>
          <w:spacing w:val="0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3A3A3A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65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A3A3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9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2"/>
          <w:w w:val="8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32323"/>
          <w:spacing w:val="3"/>
          <w:w w:val="10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32323"/>
          <w:spacing w:val="3"/>
          <w:w w:val="10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3A3A3A"/>
          <w:spacing w:val="0"/>
          <w:w w:val="102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3" w:lineRule="exact" w:line="280"/>
        <w:sectPr>
          <w:type w:val="continuous"/>
          <w:pgSz w:w="15860" w:h="12260" w:orient="landscape"/>
          <w:pgMar w:top="80" w:bottom="280" w:left="280" w:right="104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38"/>
      </w:pPr>
      <w:r>
        <w:pict>
          <v:shape type="#_x0000_t75" style="position:absolute;margin-left:0pt;margin-top:0pt;width:793pt;height:613pt;mso-position-horizontal-relative:page;mso-position-vertical-relative:page;z-index:-4069">
            <v:imagedata o:title="" r:id="rId12"/>
          </v:shape>
        </w:pict>
      </w:r>
      <w:r>
        <w:rPr>
          <w:rFonts w:cs="Arial" w:hAnsi="Arial" w:eastAsia="Arial" w:ascii="Arial"/>
          <w:color w:val="232323"/>
          <w:spacing w:val="1"/>
          <w:w w:val="158"/>
          <w:sz w:val="16"/>
          <w:szCs w:val="16"/>
        </w:rPr>
        <w:t>j</w:t>
      </w:r>
      <w:r>
        <w:rPr>
          <w:rFonts w:cs="Arial" w:hAnsi="Arial" w:eastAsia="Arial" w:ascii="Arial"/>
          <w:color w:val="3A3A3A"/>
          <w:spacing w:val="3"/>
          <w:w w:val="110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99"/>
          <w:sz w:val="16"/>
          <w:szCs w:val="16"/>
        </w:rPr>
        <w:t>v</w:t>
      </w:r>
      <w:r>
        <w:rPr>
          <w:rFonts w:cs="Arial" w:hAnsi="Arial" w:eastAsia="Arial" w:ascii="Arial"/>
          <w:color w:val="3A3A3A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"/>
          <w:w w:val="131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8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52" w:right="-44"/>
      </w:pPr>
      <w:r>
        <w:rPr>
          <w:rFonts w:cs="Arial" w:hAnsi="Arial" w:eastAsia="Arial" w:ascii="Arial"/>
          <w:color w:val="232323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A3A3A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525252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A3A3A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00000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3A3A3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4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0"/>
          <w:w w:val="93"/>
          <w:sz w:val="16"/>
          <w:szCs w:val="16"/>
        </w:rPr>
        <w:t>AZAR</w:t>
      </w:r>
      <w:r>
        <w:rPr>
          <w:rFonts w:cs="Arial" w:hAnsi="Arial" w:eastAsia="Arial" w:ascii="Arial"/>
          <w:color w:val="232323"/>
          <w:spacing w:val="12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970"/>
      </w:pPr>
      <w:r>
        <w:br w:type="column"/>
      </w:r>
      <w:r>
        <w:rPr>
          <w:rFonts w:cs="Arial" w:hAnsi="Arial" w:eastAsia="Arial" w:ascii="Arial"/>
          <w:color w:val="232323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3A3A3A"/>
          <w:spacing w:val="2"/>
          <w:w w:val="89"/>
          <w:sz w:val="16"/>
          <w:szCs w:val="16"/>
        </w:rPr>
        <w:t>á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2"/>
          <w:sz w:val="16"/>
          <w:szCs w:val="16"/>
        </w:rPr>
        <w:t>9</w:t>
      </w:r>
      <w:r>
        <w:rPr>
          <w:rFonts w:cs="Arial" w:hAnsi="Arial" w:eastAsia="Arial" w:ascii="Arial"/>
          <w:color w:val="232323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3A3A3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A3A3A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3A3A3A"/>
          <w:spacing w:val="10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80" w:bottom="280" w:left="280" w:right="1040"/>
          <w:cols w:num="2" w:equalWidth="off">
            <w:col w:w="2204" w:space="10125"/>
            <w:col w:w="2211"/>
          </w:cols>
        </w:sectPr>
      </w:pPr>
      <w:r>
        <w:rPr>
          <w:rFonts w:cs="Arial" w:hAnsi="Arial" w:eastAsia="Arial" w:ascii="Arial"/>
          <w:color w:val="232323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A3A3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3A3A3A"/>
          <w:spacing w:val="0"/>
          <w:w w:val="87"/>
          <w:sz w:val="14"/>
          <w:szCs w:val="14"/>
        </w:rPr>
        <w:t>ec</w:t>
      </w:r>
      <w:r>
        <w:rPr>
          <w:rFonts w:cs="Arial" w:hAnsi="Arial" w:eastAsia="Arial" w:ascii="Arial"/>
          <w:color w:val="3A3A3A"/>
          <w:spacing w:val="1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A3A3A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A3A3A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2"/>
          <w:w w:val="106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A3A3A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3A3A3A"/>
          <w:spacing w:val="26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3A3A3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3A3A3A"/>
          <w:spacing w:val="0"/>
          <w:w w:val="95"/>
          <w:sz w:val="14"/>
          <w:szCs w:val="14"/>
        </w:rPr>
        <w:t>ti</w:t>
      </w:r>
      <w:r>
        <w:rPr>
          <w:rFonts w:cs="Arial" w:hAnsi="Arial" w:eastAsia="Arial" w:ascii="Arial"/>
          <w:color w:val="3A3A3A"/>
          <w:spacing w:val="6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9" w:lineRule="auto" w:line="277"/>
        <w:ind w:left="4663" w:right="3804"/>
      </w:pPr>
      <w:r>
        <w:rPr>
          <w:rFonts w:cs="Arial" w:hAnsi="Arial" w:eastAsia="Arial" w:ascii="Arial"/>
          <w:b/>
          <w:color w:val="0E0E0E"/>
          <w:spacing w:val="1"/>
          <w:w w:val="99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1"/>
          <w:w w:val="196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1"/>
          <w:w w:val="111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0"/>
          <w:w w:val="168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1F1F1F"/>
          <w:spacing w:val="-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0"/>
          <w:w w:val="72"/>
          <w:sz w:val="22"/>
          <w:szCs w:val="22"/>
        </w:rPr>
        <w:t>'.:</w:t>
      </w:r>
      <w:r>
        <w:rPr>
          <w:rFonts w:cs="Arial" w:hAnsi="Arial" w:eastAsia="Arial" w:ascii="Arial"/>
          <w:b/>
          <w:color w:val="0E0E0E"/>
          <w:spacing w:val="0"/>
          <w:w w:val="173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1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0"/>
          <w:w w:val="93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F1F1F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E0E0E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0"/>
          <w:w w:val="107"/>
          <w:sz w:val="22"/>
          <w:szCs w:val="22"/>
        </w:rPr>
        <w:t>T</w:t>
      </w:r>
      <w:r>
        <w:rPr>
          <w:rFonts w:cs="Arial" w:hAnsi="Arial" w:eastAsia="Arial" w:ascii="Arial"/>
          <w:b/>
          <w:color w:val="0E0E0E"/>
          <w:spacing w:val="0"/>
          <w:w w:val="98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"/>
          <w:w w:val="103"/>
          <w:sz w:val="22"/>
          <w:szCs w:val="22"/>
        </w:rPr>
        <w:t>L</w:t>
      </w:r>
      <w:r>
        <w:rPr>
          <w:rFonts w:cs="Arial" w:hAnsi="Arial" w:eastAsia="Arial" w:ascii="Arial"/>
          <w:b/>
          <w:color w:val="1F1F1F"/>
          <w:spacing w:val="1"/>
          <w:w w:val="108"/>
          <w:sz w:val="22"/>
          <w:szCs w:val="22"/>
        </w:rPr>
        <w:t>~</w:t>
      </w:r>
      <w:r>
        <w:rPr>
          <w:rFonts w:cs="Arial" w:hAnsi="Arial" w:eastAsia="Arial" w:ascii="Arial"/>
          <w:b/>
          <w:color w:val="505050"/>
          <w:spacing w:val="0"/>
          <w:w w:val="19"/>
          <w:sz w:val="22"/>
          <w:szCs w:val="22"/>
        </w:rPr>
        <w:t>-</w:t>
      </w:r>
      <w:r>
        <w:rPr>
          <w:rFonts w:cs="Arial" w:hAnsi="Arial" w:eastAsia="Arial" w:ascii="Arial"/>
          <w:b/>
          <w:color w:val="505050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505050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9"/>
          <w:sz w:val="22"/>
          <w:szCs w:val="22"/>
        </w:rPr>
        <w:t>'l</w:t>
      </w:r>
      <w:r>
        <w:rPr>
          <w:rFonts w:cs="Arial" w:hAnsi="Arial" w:eastAsia="Arial" w:ascii="Arial"/>
          <w:b/>
          <w:color w:val="0E0E0E"/>
          <w:spacing w:val="1"/>
          <w:w w:val="109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1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E0E0E"/>
          <w:spacing w:val="1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1F1F1F"/>
          <w:spacing w:val="0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1F1F1F"/>
          <w:spacing w:val="0"/>
          <w:w w:val="95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98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0"/>
          <w:w w:val="95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"/>
          <w:w w:val="105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1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0"/>
          <w:w w:val="173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1"/>
          <w:w w:val="112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9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1"/>
          <w:w w:val="112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1"/>
          <w:w w:val="107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1"/>
          <w:w w:val="111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101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95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340" w:right="5477"/>
      </w:pPr>
      <w:r>
        <w:pict>
          <v:shape type="#_x0000_t202" style="position:absolute;margin-left:24.96pt;margin-top:49.7512pt;width:705.576pt;height:19pt;mso-position-horizontal-relative:page;mso-position-vertical-relative:page;z-index:-406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8"/>
                      <w:szCs w:val="38"/>
                    </w:rPr>
                    <w:jc w:val="left"/>
                    <w:spacing w:lineRule="exact" w:line="380"/>
                    <w:ind w:right="-77"/>
                  </w:pP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1F1F1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1"/>
                      <w:sz w:val="38"/>
                      <w:szCs w:val="38"/>
                    </w:rPr>
                    <w:t>=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154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3"/>
                      <w:w w:val="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5"/>
                      <w:w w:val="133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65"/>
                      <w:w w:val="195"/>
                      <w:sz w:val="38"/>
                      <w:szCs w:val="38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1"/>
                      <w:w w:val="193"/>
                      <w:sz w:val="38"/>
                      <w:szCs w:val="38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505050"/>
                      <w:spacing w:val="1"/>
                      <w:w w:val="11"/>
                      <w:sz w:val="38"/>
                      <w:szCs w:val="38"/>
                    </w:rPr>
                  </w:r>
                  <w:r>
                    <w:rPr>
                      <w:rFonts w:cs="Times New Roman" w:hAnsi="Times New Roman" w:eastAsia="Times New Roman" w:ascii="Times New Roman"/>
                      <w:color w:val="505050"/>
                      <w:spacing w:val="0"/>
                      <w:w w:val="11"/>
                      <w:sz w:val="38"/>
                      <w:szCs w:val="38"/>
                      <w:emboss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505050"/>
                      <w:spacing w:val="0"/>
                      <w:w w:val="11"/>
                      <w:sz w:val="38"/>
                      <w:szCs w:val="38"/>
                    </w:rPr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spacing w:val="1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5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00000"/>
          <w:spacing w:val="1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1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98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1"/>
          <w:w w:val="105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1"/>
          <w:w w:val="109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0"/>
          <w:w w:val="74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75"/>
      </w:pPr>
      <w:r>
        <w:pict>
          <v:shape type="#_x0000_t202" style="position:absolute;margin-left:246.96pt;margin-top:2.65581pt;width:201.017pt;height:15pt;mso-position-horizontal-relative:page;mso-position-vertical-relative:paragraph;z-index:-406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0"/>
                      <w:szCs w:val="30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-2"/>
                      <w:w w:val="205"/>
                      <w:position w:val="2"/>
                      <w:sz w:val="24"/>
                      <w:szCs w:val="24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-4"/>
                      <w:w w:val="506"/>
                      <w:position w:val="2"/>
                      <w:sz w:val="24"/>
                      <w:szCs w:val="24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0"/>
                      <w:w w:val="30"/>
                      <w:position w:val="2"/>
                      <w:sz w:val="24"/>
                      <w:szCs w:val="24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0"/>
                      <w:w w:val="100"/>
                      <w:position w:val="2"/>
                      <w:sz w:val="24"/>
                      <w:szCs w:val="24"/>
                    </w:rPr>
                    <w:t>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3D3D3D"/>
                      <w:spacing w:val="10"/>
                      <w:w w:val="100"/>
                      <w:position w:val="2"/>
                      <w:sz w:val="24"/>
                      <w:szCs w:val="2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2F2F2F"/>
                      <w:spacing w:val="0"/>
                      <w:w w:val="70"/>
                      <w:position w:val="0"/>
                      <w:sz w:val="30"/>
                      <w:szCs w:val="30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7"/>
          <w:w w:val="100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6"/>
          <w:w w:val="91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9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1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1"/>
          <w:w w:val="91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6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91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91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1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0"/>
          <w:w w:val="91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9"/>
          <w:w w:val="91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           </w:t>
      </w:r>
      <w:r>
        <w:rPr>
          <w:rFonts w:cs="Arial" w:hAnsi="Arial" w:eastAsia="Arial" w:ascii="Arial"/>
          <w:color w:val="1F1F1F"/>
          <w:spacing w:val="28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1"/>
          <w:position w:val="-3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8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90"/>
          <w:position w:val="-3"/>
          <w:sz w:val="14"/>
          <w:szCs w:val="14"/>
        </w:rPr>
        <w:t>CO</w:t>
      </w:r>
      <w:r>
        <w:rPr>
          <w:rFonts w:cs="Arial" w:hAnsi="Arial" w:eastAsia="Arial" w:ascii="Arial"/>
          <w:color w:val="1F1F1F"/>
          <w:spacing w:val="-2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RA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F1F1F"/>
          <w:spacing w:val="2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9"/>
          <w:w w:val="91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91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91"/>
          <w:position w:val="-3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9"/>
          <w:w w:val="91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1"/>
          <w:position w:val="-3"/>
          <w:sz w:val="14"/>
          <w:szCs w:val="14"/>
        </w:rPr>
        <w:t>                                                                              </w:t>
      </w:r>
      <w:r>
        <w:rPr>
          <w:rFonts w:cs="Arial" w:hAnsi="Arial" w:eastAsia="Arial" w:ascii="Arial"/>
          <w:color w:val="1F1F1F"/>
          <w:spacing w:val="5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7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                 </w:t>
      </w:r>
      <w:r>
        <w:rPr>
          <w:rFonts w:cs="Arial" w:hAnsi="Arial" w:eastAsia="Arial" w:ascii="Arial"/>
          <w:color w:val="1F1F1F"/>
          <w:spacing w:val="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2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9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2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92"/>
          <w:position w:val="-3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1F1F1F"/>
          <w:spacing w:val="24"/>
          <w:w w:val="92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9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13"/>
          <w:position w:val="-3"/>
          <w:sz w:val="14"/>
          <w:szCs w:val="14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180"/>
        <w:ind w:left="127"/>
      </w:pPr>
      <w:r>
        <w:rPr>
          <w:rFonts w:cs="Times New Roman" w:hAnsi="Times New Roman" w:eastAsia="Times New Roman" w:ascii="Times New Roman"/>
          <w:b/>
          <w:color w:val="2F2F2F"/>
          <w:spacing w:val="0"/>
          <w:w w:val="160"/>
          <w:position w:val="3"/>
          <w:sz w:val="4"/>
          <w:szCs w:val="4"/>
        </w:rPr>
        <w:t>E&amp;</w:t>
      </w:r>
      <w:r>
        <w:rPr>
          <w:rFonts w:cs="Times New Roman" w:hAnsi="Times New Roman" w:eastAsia="Times New Roman" w:ascii="Times New Roman"/>
          <w:b/>
          <w:color w:val="2F2F2F"/>
          <w:spacing w:val="3"/>
          <w:w w:val="160"/>
          <w:position w:val="3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b/>
          <w:color w:val="505050"/>
          <w:spacing w:val="0"/>
          <w:w w:val="524"/>
          <w:position w:val="3"/>
          <w:sz w:val="4"/>
          <w:szCs w:val="4"/>
        </w:rPr>
        <w:t>~</w:t>
      </w:r>
      <w:r>
        <w:rPr>
          <w:rFonts w:cs="Times New Roman" w:hAnsi="Times New Roman" w:eastAsia="Times New Roman" w:ascii="Times New Roman"/>
          <w:b/>
          <w:color w:val="505050"/>
          <w:spacing w:val="-27"/>
          <w:w w:val="524"/>
          <w:position w:val="3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b/>
          <w:color w:val="3D3D3D"/>
          <w:spacing w:val="0"/>
          <w:w w:val="524"/>
          <w:position w:val="3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b/>
          <w:color w:val="3D3D3D"/>
          <w:spacing w:val="0"/>
          <w:w w:val="524"/>
          <w:position w:val="3"/>
          <w:sz w:val="4"/>
          <w:szCs w:val="4"/>
        </w:rPr>
        <w:t>                              </w:t>
      </w:r>
      <w:r>
        <w:rPr>
          <w:rFonts w:cs="Times New Roman" w:hAnsi="Times New Roman" w:eastAsia="Times New Roman" w:ascii="Times New Roman"/>
          <w:b/>
          <w:color w:val="3D3D3D"/>
          <w:spacing w:val="44"/>
          <w:w w:val="524"/>
          <w:position w:val="3"/>
          <w:sz w:val="4"/>
          <w:szCs w:val="4"/>
        </w:rPr>
        <w:t> </w:t>
      </w:r>
      <w:r>
        <w:rPr>
          <w:rFonts w:cs="Arial" w:hAnsi="Arial" w:eastAsia="Arial" w:ascii="Arial"/>
          <w:color w:val="3D3D3D"/>
          <w:spacing w:val="0"/>
          <w:w w:val="53"/>
          <w:position w:val="2"/>
          <w:sz w:val="20"/>
          <w:szCs w:val="20"/>
        </w:rPr>
        <w:t>~</w:t>
      </w:r>
      <w:r>
        <w:rPr>
          <w:rFonts w:cs="Arial" w:hAnsi="Arial" w:eastAsia="Arial" w:ascii="Arial"/>
          <w:color w:val="3D3D3D"/>
          <w:spacing w:val="0"/>
          <w:w w:val="53"/>
          <w:position w:val="2"/>
          <w:sz w:val="20"/>
          <w:szCs w:val="20"/>
        </w:rPr>
        <w:t>                </w:t>
      </w:r>
      <w:r>
        <w:rPr>
          <w:rFonts w:cs="Arial" w:hAnsi="Arial" w:eastAsia="Arial" w:ascii="Arial"/>
          <w:color w:val="3D3D3D"/>
          <w:spacing w:val="5"/>
          <w:w w:val="53"/>
          <w:position w:val="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05050"/>
          <w:spacing w:val="1"/>
          <w:w w:val="45"/>
          <w:position w:val="-1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51"/>
          <w:position w:val="-1"/>
          <w:sz w:val="22"/>
          <w:szCs w:val="2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402" w:right="133"/>
      </w:pPr>
      <w:r>
        <w:rPr>
          <w:rFonts w:cs="Arial" w:hAnsi="Arial" w:eastAsia="Arial" w:ascii="Arial"/>
          <w:color w:val="2F2F2F"/>
          <w:spacing w:val="4"/>
          <w:w w:val="75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0"/>
          <w:w w:val="99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       </w:t>
      </w:r>
      <w:r>
        <w:rPr>
          <w:rFonts w:cs="Arial" w:hAnsi="Arial" w:eastAsia="Arial" w:ascii="Arial"/>
          <w:color w:val="2F2F2F"/>
          <w:spacing w:val="-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10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4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00000"/>
          <w:spacing w:val="0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5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1F1F1F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9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4"/>
          <w:w w:val="175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5"/>
          <w:w w:val="99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4"/>
          <w:w w:val="163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5"/>
          <w:w w:val="99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6"/>
          <w:w w:val="11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6"/>
          <w:w w:val="11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      </w:t>
      </w:r>
      <w:r>
        <w:rPr>
          <w:rFonts w:cs="Arial" w:hAnsi="Arial" w:eastAsia="Arial" w:ascii="Arial"/>
          <w:color w:val="1F1F1F"/>
          <w:spacing w:val="-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9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0"/>
          <w:w w:val="9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8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0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5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-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5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2F2F2F"/>
          <w:spacing w:val="-2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7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7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05050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2"/>
          <w:w w:val="11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9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2"/>
          <w:position w:val="2"/>
          <w:sz w:val="14"/>
          <w:szCs w:val="14"/>
        </w:rPr>
        <w:t>                         </w:t>
      </w:r>
      <w:r>
        <w:rPr>
          <w:rFonts w:cs="Arial" w:hAnsi="Arial" w:eastAsia="Arial" w:ascii="Arial"/>
          <w:color w:val="2F2F2F"/>
          <w:spacing w:val="2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5"/>
          <w:w w:val="10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6"/>
          <w:w w:val="11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3D3D3D"/>
          <w:spacing w:val="2"/>
          <w:w w:val="105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1F1F1F"/>
          <w:spacing w:val="6"/>
          <w:w w:val="116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93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 </w:t>
      </w:r>
      <w:r>
        <w:rPr>
          <w:rFonts w:cs="Arial" w:hAnsi="Arial" w:eastAsia="Arial" w:ascii="Arial"/>
          <w:color w:val="1F1F1F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1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2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0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5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5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0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                      </w:t>
      </w:r>
      <w:r>
        <w:rPr>
          <w:rFonts w:cs="Arial" w:hAnsi="Arial" w:eastAsia="Arial" w:ascii="Arial"/>
          <w:color w:val="1F1F1F"/>
          <w:spacing w:val="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9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505050"/>
          <w:spacing w:val="5"/>
          <w:w w:val="104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6"/>
          <w:w w:val="110"/>
          <w:position w:val="1"/>
          <w:sz w:val="14"/>
          <w:szCs w:val="14"/>
        </w:rPr>
        <w:t>8</w:t>
      </w:r>
      <w:r>
        <w:rPr>
          <w:rFonts w:cs="Arial" w:hAnsi="Arial" w:eastAsia="Arial" w:ascii="Arial"/>
          <w:color w:val="1F1F1F"/>
          <w:spacing w:val="6"/>
          <w:w w:val="116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4"/>
          <w:w w:val="93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6"/>
          <w:w w:val="110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0"/>
          <w:w w:val="93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0E0E0E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7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7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3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3"/>
          <w:w w:val="8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2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6"/>
          <w:w w:val="83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-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8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4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7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11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Al</w:t>
      </w:r>
      <w:r>
        <w:rPr>
          <w:rFonts w:cs="Arial" w:hAnsi="Arial" w:eastAsia="Arial" w:ascii="Arial"/>
          <w:color w:val="1F1F1F"/>
          <w:spacing w:val="7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4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D3D3D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4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0E0E0E"/>
          <w:spacing w:val="2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89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9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1"/>
          <w:w w:val="104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93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3" w:right="4879"/>
      </w:pP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6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2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8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80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3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3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8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3"/>
          <w:sz w:val="14"/>
          <w:szCs w:val="14"/>
        </w:rPr>
        <w:t>y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79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1"/>
          <w:w w:val="103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1"/>
          <w:w w:val="9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7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0"/>
          <w:szCs w:val="10"/>
        </w:rPr>
        <w:jc w:val="center"/>
        <w:spacing w:lineRule="exact" w:line="120"/>
        <w:ind w:left="2997" w:right="2225"/>
      </w:pPr>
      <w:r>
        <w:rPr>
          <w:rFonts w:cs="Times New Roman" w:hAnsi="Times New Roman" w:eastAsia="Times New Roman" w:ascii="Times New Roman"/>
          <w:color w:val="505050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6"/>
          <w:w w:val="250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05050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05050"/>
          <w:spacing w:val="7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878787"/>
          <w:spacing w:val="0"/>
          <w:w w:val="37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878787"/>
          <w:spacing w:val="0"/>
          <w:w w:val="37"/>
          <w:position w:val="0"/>
          <w:sz w:val="10"/>
          <w:szCs w:val="10"/>
        </w:rPr>
        <w:t>       </w:t>
      </w:r>
      <w:r>
        <w:rPr>
          <w:rFonts w:cs="Arial" w:hAnsi="Arial" w:eastAsia="Arial" w:ascii="Arial"/>
          <w:color w:val="878787"/>
          <w:spacing w:val="4"/>
          <w:w w:val="37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05050"/>
          <w:spacing w:val="1"/>
          <w:w w:val="8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1"/>
          <w:w w:val="69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05050"/>
          <w:spacing w:val="2"/>
          <w:w w:val="15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1"/>
          <w:w w:val="81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05050"/>
          <w:spacing w:val="2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1"/>
          <w:w w:val="46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05050"/>
          <w:spacing w:val="2"/>
          <w:w w:val="116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16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78787"/>
          <w:spacing w:val="1"/>
          <w:w w:val="46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1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1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2"/>
          <w:w w:val="15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255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05050"/>
          <w:spacing w:val="0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05050"/>
          <w:spacing w:val="-3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505050"/>
          <w:spacing w:val="0"/>
          <w:w w:val="5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" w:lineRule="auto" w:line="189"/>
        <w:ind w:left="5374" w:right="127" w:hanging="4939"/>
      </w:pPr>
      <w:r>
        <w:rPr>
          <w:rFonts w:cs="Arial" w:hAnsi="Arial" w:eastAsia="Arial" w:ascii="Arial"/>
          <w:color w:val="1F1F1F"/>
          <w:spacing w:val="4"/>
          <w:w w:val="75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0"/>
          <w:w w:val="99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       </w:t>
      </w:r>
      <w:r>
        <w:rPr>
          <w:rFonts w:cs="Arial" w:hAnsi="Arial" w:eastAsia="Arial" w:ascii="Arial"/>
          <w:color w:val="1F1F1F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9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10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F2F2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4"/>
          <w:w w:val="175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4"/>
          <w:w w:val="163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6"/>
          <w:w w:val="11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     </w:t>
      </w:r>
      <w:r>
        <w:rPr>
          <w:rFonts w:cs="Arial" w:hAnsi="Arial" w:eastAsia="Arial" w:ascii="Arial"/>
          <w:color w:val="1F1F1F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7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9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05050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6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4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8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3"/>
          <w:position w:val="3"/>
          <w:sz w:val="14"/>
          <w:szCs w:val="14"/>
        </w:rPr>
        <w:t>stitu</w:t>
      </w:r>
      <w:r>
        <w:rPr>
          <w:rFonts w:cs="Arial" w:hAnsi="Arial" w:eastAsia="Arial" w:ascii="Arial"/>
          <w:color w:val="2F2F2F"/>
          <w:spacing w:val="-2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6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7"/>
          <w:w w:val="9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4"/>
          <w:position w:val="3"/>
          <w:sz w:val="14"/>
          <w:szCs w:val="14"/>
        </w:rPr>
        <w:t>                 </w:t>
      </w:r>
      <w:r>
        <w:rPr>
          <w:rFonts w:cs="Arial" w:hAnsi="Arial" w:eastAsia="Arial" w:ascii="Arial"/>
          <w:color w:val="3D3D3D"/>
          <w:spacing w:val="9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1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6"/>
          <w:w w:val="11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6"/>
          <w:w w:val="110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3D3D3D"/>
          <w:spacing w:val="2"/>
          <w:w w:val="9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1F1F1F"/>
          <w:spacing w:val="6"/>
          <w:w w:val="116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93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5"/>
          <w:w w:val="9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6"/>
          <w:position w:val="1"/>
          <w:sz w:val="14"/>
          <w:szCs w:val="14"/>
        </w:rPr>
        <w:t>tr</w:t>
      </w:r>
      <w:r>
        <w:rPr>
          <w:rFonts w:cs="Arial" w:hAnsi="Arial" w:eastAsia="Arial" w:ascii="Arial"/>
          <w:color w:val="1F1F1F"/>
          <w:spacing w:val="9"/>
          <w:w w:val="11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1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6"/>
          <w:w w:val="89"/>
          <w:position w:val="1"/>
          <w:sz w:val="14"/>
          <w:szCs w:val="14"/>
        </w:rPr>
        <w:t>!</w:t>
      </w:r>
      <w:r>
        <w:rPr>
          <w:rFonts w:cs="Arial" w:hAnsi="Arial" w:eastAsia="Arial" w:ascii="Arial"/>
          <w:color w:val="2F2F2F"/>
          <w:spacing w:val="0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9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5"/>
          <w:w w:val="9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5"/>
          <w:w w:val="10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4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5"/>
          <w:w w:val="9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11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                   </w:t>
      </w:r>
      <w:r>
        <w:rPr>
          <w:rFonts w:cs="Arial" w:hAnsi="Arial" w:eastAsia="Arial" w:ascii="Arial"/>
          <w:color w:val="1F1F1F"/>
          <w:spacing w:val="-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7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3D3D3D"/>
          <w:spacing w:val="6"/>
          <w:w w:val="110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6"/>
          <w:w w:val="116"/>
          <w:position w:val="1"/>
          <w:sz w:val="14"/>
          <w:szCs w:val="14"/>
        </w:rPr>
        <w:t>8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5"/>
          <w:w w:val="104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3D3D3D"/>
          <w:spacing w:val="5"/>
          <w:w w:val="104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1F1F1F"/>
          <w:spacing w:val="5"/>
          <w:w w:val="99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0"/>
          <w:w w:val="104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2F2F2F"/>
          <w:spacing w:val="0"/>
          <w:w w:val="10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6"/>
          <w:w w:val="86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2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8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86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10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7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6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7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2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b/>
          <w:color w:val="1F1F1F"/>
          <w:spacing w:val="0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31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4"/>
          <w:w w:val="9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13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100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D3D3D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0"/>
          <w:sz w:val="14"/>
          <w:szCs w:val="14"/>
        </w:rPr>
        <w:t>                                                           </w:t>
      </w:r>
      <w:r>
        <w:rPr>
          <w:rFonts w:cs="Arial" w:hAnsi="Arial" w:eastAsia="Arial" w:ascii="Arial"/>
          <w:color w:val="1F1F1F"/>
          <w:spacing w:val="4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100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5"/>
          <w:w w:val="100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00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0"/>
          <w:position w:val="-5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6"/>
          <w:w w:val="100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5"/>
          <w:w w:val="100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-5"/>
          <w:sz w:val="14"/>
          <w:szCs w:val="14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3" w:right="4877"/>
      </w:pPr>
      <w:r>
        <w:rPr>
          <w:rFonts w:cs="Arial" w:hAnsi="Arial" w:eastAsia="Arial" w:ascii="Arial"/>
          <w:color w:val="2F2F2F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8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9"/>
          <w:sz w:val="14"/>
          <w:szCs w:val="14"/>
        </w:rPr>
        <w:t>y</w:t>
      </w:r>
      <w:r>
        <w:rPr>
          <w:rFonts w:cs="Arial" w:hAnsi="Arial" w:eastAsia="Arial" w:ascii="Arial"/>
          <w:color w:val="3D3D3D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st</w:t>
      </w:r>
      <w:r>
        <w:rPr>
          <w:rFonts w:cs="Arial" w:hAnsi="Arial" w:eastAsia="Arial" w:ascii="Arial"/>
          <w:color w:val="2F2F2F"/>
          <w:spacing w:val="9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6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la</w:t>
      </w:r>
      <w:r>
        <w:rPr>
          <w:rFonts w:cs="Arial" w:hAnsi="Arial" w:eastAsia="Arial" w:ascii="Arial"/>
          <w:color w:val="2F2F2F"/>
          <w:spacing w:val="1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6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7"/>
          <w:w w:val="8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2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5342" w:right="5508"/>
      </w:pPr>
      <w:r>
        <w:rPr>
          <w:rFonts w:cs="Arial" w:hAnsi="Arial" w:eastAsia="Arial" w:ascii="Arial"/>
          <w:color w:val="1F1F1F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1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1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1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1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505050"/>
          <w:spacing w:val="2"/>
          <w:w w:val="139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2"/>
          <w:w w:val="7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6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9</w:t>
      </w:r>
      <w:r>
        <w:rPr>
          <w:rFonts w:cs="Arial" w:hAnsi="Arial" w:eastAsia="Arial" w:ascii="Arial"/>
          <w:color w:val="1F1F1F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11</w:t>
      </w:r>
      <w:r>
        <w:rPr>
          <w:rFonts w:cs="Arial" w:hAnsi="Arial" w:eastAsia="Arial" w:ascii="Arial"/>
          <w:color w:val="1F1F1F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2F2F2F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yo</w:t>
      </w:r>
      <w:r>
        <w:rPr>
          <w:rFonts w:cs="Arial" w:hAnsi="Arial" w:eastAsia="Arial" w:ascii="Arial"/>
          <w:color w:val="1F1F1F"/>
          <w:spacing w:val="2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79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1"/>
          <w:w w:val="97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1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55"/>
          <w:sz w:val="14"/>
          <w:szCs w:val="14"/>
        </w:rPr>
        <w:t>_1.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207"/>
        <w:ind w:left="5374" w:right="130" w:hanging="4939"/>
      </w:pPr>
      <w:r>
        <w:rPr>
          <w:rFonts w:cs="Arial" w:hAnsi="Arial" w:eastAsia="Arial" w:ascii="Arial"/>
          <w:b/>
          <w:color w:val="1F1F1F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b/>
          <w:color w:val="1F1F1F"/>
          <w:spacing w:val="4"/>
          <w:w w:val="83"/>
          <w:sz w:val="16"/>
          <w:szCs w:val="16"/>
        </w:rPr>
        <w:t>3</w:t>
      </w:r>
      <w:r>
        <w:rPr>
          <w:rFonts w:cs="Arial" w:hAnsi="Arial" w:eastAsia="Arial" w:ascii="Arial"/>
          <w:b/>
          <w:color w:val="1F1F1F"/>
          <w:spacing w:val="0"/>
          <w:w w:val="83"/>
          <w:sz w:val="16"/>
          <w:szCs w:val="16"/>
        </w:rPr>
        <w:t>6</w:t>
      </w:r>
      <w:r>
        <w:rPr>
          <w:rFonts w:cs="Arial" w:hAnsi="Arial" w:eastAsia="Arial" w:ascii="Arial"/>
          <w:b/>
          <w:color w:val="1F1F1F"/>
          <w:spacing w:val="0"/>
          <w:w w:val="83"/>
          <w:sz w:val="16"/>
          <w:szCs w:val="16"/>
        </w:rPr>
        <w:t>        </w:t>
      </w:r>
      <w:r>
        <w:rPr>
          <w:rFonts w:cs="Arial" w:hAnsi="Arial" w:eastAsia="Arial" w:ascii="Arial"/>
          <w:b/>
          <w:color w:val="1F1F1F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6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9"/>
          <w:w w:val="10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7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4"/>
          <w:w w:val="163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4"/>
          <w:w w:val="163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6"/>
          <w:w w:val="110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     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1"/>
          <w:position w:val="3"/>
          <w:sz w:val="14"/>
          <w:szCs w:val="14"/>
        </w:rPr>
        <w:t>oc</w:t>
      </w:r>
      <w:r>
        <w:rPr>
          <w:rFonts w:cs="Arial" w:hAnsi="Arial" w:eastAsia="Arial" w:ascii="Arial"/>
          <w:color w:val="1F1F1F"/>
          <w:spacing w:val="10"/>
          <w:w w:val="9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3"/>
          <w:w w:val="14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sti</w:t>
      </w:r>
      <w:r>
        <w:rPr>
          <w:rFonts w:cs="Arial" w:hAnsi="Arial" w:eastAsia="Arial" w:ascii="Arial"/>
          <w:color w:val="2F2F2F"/>
          <w:spacing w:val="8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6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5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9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-2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7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             </w:t>
      </w:r>
      <w:r>
        <w:rPr>
          <w:rFonts w:cs="Arial" w:hAnsi="Arial" w:eastAsia="Arial" w:ascii="Arial"/>
          <w:color w:val="2F2F2F"/>
          <w:spacing w:val="-8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7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14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2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b/>
          <w:color w:val="1F1F1F"/>
          <w:spacing w:val="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b/>
          <w:color w:val="1F1F1F"/>
          <w:spacing w:val="2"/>
          <w:w w:val="111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b/>
          <w:color w:val="3D3D3D"/>
          <w:spacing w:val="1"/>
          <w:w w:val="105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b/>
          <w:color w:val="0E0E0E"/>
          <w:spacing w:val="2"/>
          <w:w w:val="117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93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0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b/>
          <w:color w:val="0E0E0E"/>
          <w:spacing w:val="-1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9"/>
          <w:w w:val="100"/>
          <w:position w:val="1"/>
          <w:sz w:val="14"/>
          <w:szCs w:val="14"/>
        </w:rPr>
        <w:t>W</w:t>
      </w:r>
      <w:r>
        <w:rPr>
          <w:rFonts w:cs="Arial" w:hAnsi="Arial" w:eastAsia="Arial" w:ascii="Arial"/>
          <w:color w:val="1F1F1F"/>
          <w:spacing w:val="5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94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2F2F2F"/>
          <w:spacing w:val="1"/>
          <w:w w:val="10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"/>
          <w:w w:val="10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F2F2F"/>
          <w:spacing w:val="1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F2F2F"/>
          <w:spacing w:val="1"/>
          <w:w w:val="14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"/>
          <w:w w:val="9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91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91"/>
          <w:position w:val="1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3D3D3D"/>
          <w:spacing w:val="18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6"/>
          <w:w w:val="110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6"/>
          <w:w w:val="116"/>
          <w:position w:val="1"/>
          <w:sz w:val="14"/>
          <w:szCs w:val="14"/>
        </w:rPr>
        <w:t>9</w:t>
      </w:r>
      <w:r>
        <w:rPr>
          <w:rFonts w:cs="Arial" w:hAnsi="Arial" w:eastAsia="Arial" w:ascii="Arial"/>
          <w:color w:val="2F2F2F"/>
          <w:spacing w:val="5"/>
          <w:w w:val="104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9</w:t>
      </w:r>
      <w:r>
        <w:rPr>
          <w:rFonts w:cs="Arial" w:hAnsi="Arial" w:eastAsia="Arial" w:ascii="Arial"/>
          <w:color w:val="0E0E0E"/>
          <w:spacing w:val="5"/>
          <w:w w:val="104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0"/>
          <w:w w:val="99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0"/>
          <w:w w:val="9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7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7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-5"/>
          <w:w w:val="8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3"/>
          <w:w w:val="160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D3D3D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94"/>
          <w:position w:val="0"/>
          <w:sz w:val="14"/>
          <w:szCs w:val="14"/>
        </w:rPr>
        <w:t>ar</w:t>
      </w:r>
      <w:r>
        <w:rPr>
          <w:rFonts w:cs="Arial" w:hAnsi="Arial" w:eastAsia="Arial" w:ascii="Arial"/>
          <w:color w:val="2F2F2F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1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1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58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8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2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3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1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23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8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0"/>
          <w:w w:val="83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27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7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color w:val="2F2F2F"/>
          <w:spacing w:val="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110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4"/>
          <w:w w:val="11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2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3" w:right="8603"/>
      </w:pP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72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1"/>
          <w:w w:val="97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1"/>
          <w:w w:val="9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1"/>
          <w:w w:val="97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7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4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9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90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6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40"/>
            </w:pP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9"/>
                <w:w w:val="10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right"/>
              <w:spacing w:lineRule="exact" w:line="120"/>
              <w:ind w:right="354"/>
            </w:pPr>
            <w:r>
              <w:rPr>
                <w:rFonts w:cs="Times New Roman" w:hAnsi="Times New Roman" w:eastAsia="Times New Roman" w:ascii="Times New Roman"/>
                <w:color w:val="505050"/>
                <w:spacing w:val="-1"/>
                <w:w w:val="41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505050"/>
                <w:spacing w:val="-1"/>
                <w:w w:val="74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505050"/>
                <w:spacing w:val="-3"/>
                <w:w w:val="157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505050"/>
                <w:spacing w:val="-2"/>
                <w:w w:val="91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3D3D3D"/>
                <w:spacing w:val="-1"/>
                <w:w w:val="57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3D3D3D"/>
                <w:spacing w:val="-3"/>
                <w:w w:val="182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505050"/>
                <w:spacing w:val="0"/>
                <w:w w:val="99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68"/>
            </w:pPr>
            <w:r>
              <w:rPr>
                <w:rFonts w:cs="Arial" w:hAnsi="Arial" w:eastAsia="Arial" w:ascii="Arial"/>
                <w:color w:val="0E0E0E"/>
                <w:spacing w:val="6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10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9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9"/>
                <w:w w:val="10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7"/>
                <w:w w:val="10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00000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1F1F1F"/>
                <w:spacing w:val="3"/>
                <w:w w:val="15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7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3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5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763"/>
            </w:pP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4"/>
                <w:w w:val="175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F2F2F"/>
                <w:spacing w:val="4"/>
                <w:w w:val="163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2" w:lineRule="auto" w:line="250"/>
              <w:ind w:left="132" w:right="333" w:firstLine="5"/>
            </w:pPr>
            <w:r>
              <w:rPr>
                <w:rFonts w:cs="Arial" w:hAnsi="Arial" w:eastAsia="Arial" w:ascii="Arial"/>
                <w:color w:val="2F2F2F"/>
                <w:spacing w:val="5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2F2F2F"/>
                <w:spacing w:val="10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05050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5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2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8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7"/>
                <w:sz w:val="14"/>
                <w:szCs w:val="14"/>
              </w:rPr>
              <w:t>stitu</w:t>
            </w:r>
            <w:r>
              <w:rPr>
                <w:rFonts w:cs="Arial" w:hAnsi="Arial" w:eastAsia="Arial" w:ascii="Arial"/>
                <w:color w:val="2F2F2F"/>
                <w:spacing w:val="-2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05050"/>
                <w:spacing w:val="2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5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8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26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79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7"/>
                <w:w w:val="9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05050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7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8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7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8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4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5"/>
                <w:w w:val="7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8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0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4"/>
                <w:w w:val="81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05050"/>
                <w:spacing w:val="0"/>
                <w:w w:val="7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0505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6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-5"/>
                <w:w w:val="9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2"/>
                <w:w w:val="13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ti</w:t>
            </w:r>
            <w:r>
              <w:rPr>
                <w:rFonts w:cs="Arial" w:hAnsi="Arial" w:eastAsia="Arial" w:ascii="Arial"/>
                <w:color w:val="1F1F1F"/>
                <w:spacing w:val="8"/>
                <w:w w:val="9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9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97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1F1F1F"/>
                <w:spacing w:val="2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5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8"/>
                <w:szCs w:val="8"/>
              </w:rPr>
              <w:jc w:val="right"/>
              <w:spacing w:lineRule="exact" w:line="120"/>
              <w:ind w:right="-63"/>
            </w:pPr>
            <w:r>
              <w:rPr>
                <w:rFonts w:cs="Arial" w:hAnsi="Arial" w:eastAsia="Arial" w:ascii="Arial"/>
                <w:color w:val="3D3D3D"/>
                <w:spacing w:val="1"/>
                <w:w w:val="39"/>
                <w:sz w:val="18"/>
                <w:szCs w:val="18"/>
              </w:rPr>
              <w:t>·</w:t>
            </w:r>
            <w:r>
              <w:rPr>
                <w:rFonts w:cs="Arial" w:hAnsi="Arial" w:eastAsia="Arial" w:ascii="Arial"/>
                <w:color w:val="0E0E0E"/>
                <w:spacing w:val="1"/>
                <w:w w:val="70"/>
                <w:sz w:val="18"/>
                <w:szCs w:val="18"/>
              </w:rPr>
              <w:t>·</w:t>
            </w:r>
            <w:r>
              <w:rPr>
                <w:rFonts w:cs="Arial" w:hAnsi="Arial" w:eastAsia="Arial" w:ascii="Arial"/>
                <w:color w:val="0E0E0E"/>
                <w:spacing w:val="0"/>
                <w:w w:val="101"/>
                <w:sz w:val="18"/>
                <w:szCs w:val="18"/>
              </w:rPr>
              <w:t>-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6"/>
                <w:w w:val="100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147"/>
                <w:position w:val="4"/>
                <w:sz w:val="8"/>
                <w:szCs w:val="8"/>
              </w:rPr>
              <w:t>'"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8"/>
                <w:szCs w:val="8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237"/>
            </w:pPr>
            <w:r>
              <w:rPr>
                <w:rFonts w:cs="Arial" w:hAnsi="Arial" w:eastAsia="Arial" w:ascii="Arial"/>
                <w:color w:val="0E0E0E"/>
                <w:spacing w:val="4"/>
                <w:w w:val="6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3"/>
                <w:w w:val="14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F2F2F"/>
                <w:spacing w:val="2"/>
                <w:w w:val="10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F1F1F"/>
                <w:spacing w:val="6"/>
                <w:w w:val="116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0E0E0E"/>
                <w:spacing w:val="0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0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8"/>
                <w:szCs w:val="8"/>
              </w:rPr>
              <w:jc w:val="left"/>
              <w:spacing w:lineRule="exact" w:line="80"/>
              <w:ind w:left="23"/>
            </w:pPr>
            <w:r>
              <w:rPr>
                <w:rFonts w:cs="Times New Roman" w:hAnsi="Times New Roman" w:eastAsia="Times New Roman" w:ascii="Times New Roman"/>
                <w:color w:val="2F2F2F"/>
                <w:w w:val="147"/>
                <w:sz w:val="8"/>
                <w:szCs w:val="8"/>
              </w:rPr>
              <w:t>--</w:t>
            </w:r>
            <w:r>
              <w:rPr>
                <w:rFonts w:cs="Times New Roman" w:hAnsi="Times New Roman" w:eastAsia="Times New Roman" w:ascii="Times New Roman"/>
                <w:color w:val="2F2F2F"/>
                <w:spacing w:val="-9"/>
                <w:w w:val="147"/>
                <w:sz w:val="8"/>
                <w:szCs w:val="8"/>
              </w:rPr>
              <w:t>-</w:t>
            </w:r>
            <w:r>
              <w:rPr>
                <w:rFonts w:cs="Times New Roman" w:hAnsi="Times New Roman" w:eastAsia="Times New Roman" w:ascii="Times New Roman"/>
                <w:color w:val="3D3D3D"/>
                <w:spacing w:val="-2"/>
                <w:w w:val="144"/>
                <w:sz w:val="8"/>
                <w:szCs w:val="8"/>
              </w:rPr>
              <w:t>•</w:t>
            </w:r>
            <w:r>
              <w:rPr>
                <w:rFonts w:cs="Times New Roman" w:hAnsi="Times New Roman" w:eastAsia="Times New Roman" w:ascii="Times New Roman"/>
                <w:color w:val="2F2F2F"/>
                <w:spacing w:val="-9"/>
                <w:w w:val="443"/>
                <w:sz w:val="8"/>
                <w:szCs w:val="8"/>
              </w:rPr>
              <w:t>~</w:t>
            </w:r>
            <w:r>
              <w:rPr>
                <w:rFonts w:cs="Times New Roman" w:hAnsi="Times New Roman" w:eastAsia="Times New Roman" w:ascii="Times New Roman"/>
                <w:color w:val="505050"/>
                <w:spacing w:val="-7"/>
                <w:w w:val="326"/>
                <w:sz w:val="8"/>
                <w:szCs w:val="8"/>
              </w:rPr>
              <w:t>~</w:t>
            </w:r>
            <w:r>
              <w:rPr>
                <w:rFonts w:cs="Times New Roman" w:hAnsi="Times New Roman" w:eastAsia="Times New Roman" w:ascii="Times New Roman"/>
                <w:color w:val="505050"/>
                <w:spacing w:val="-1"/>
                <w:w w:val="75"/>
                <w:sz w:val="8"/>
                <w:szCs w:val="8"/>
              </w:rPr>
              <w:t>-</w:t>
            </w:r>
            <w:r>
              <w:rPr>
                <w:rFonts w:cs="Times New Roman" w:hAnsi="Times New Roman" w:eastAsia="Times New Roman" w:ascii="Times New Roman"/>
                <w:color w:val="505050"/>
                <w:spacing w:val="-12"/>
                <w:w w:val="537"/>
                <w:sz w:val="8"/>
                <w:szCs w:val="8"/>
              </w:rPr>
              <w:t>~</w:t>
            </w:r>
            <w:r>
              <w:rPr>
                <w:rFonts w:cs="Times New Roman" w:hAnsi="Times New Roman" w:eastAsia="Times New Roman" w:ascii="Times New Roman"/>
                <w:color w:val="505050"/>
                <w:spacing w:val="0"/>
                <w:w w:val="420"/>
                <w:sz w:val="8"/>
                <w:szCs w:val="8"/>
              </w:rPr>
              <w:t>~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8"/>
                <w:szCs w:val="8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9"/>
              <w:ind w:left="89"/>
            </w:pPr>
            <w:r>
              <w:rPr>
                <w:rFonts w:cs="Arial" w:hAnsi="Arial" w:eastAsia="Arial" w:ascii="Arial"/>
                <w:color w:val="1F1F1F"/>
                <w:spacing w:val="5"/>
                <w:w w:val="9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7"/>
                <w:w w:val="97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5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9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9"/>
                <w:w w:val="9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6"/>
                <w:w w:val="11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0"/>
                <w:w w:val="10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   </w:t>
            </w:r>
            <w:r>
              <w:rPr>
                <w:rFonts w:cs="Arial" w:hAnsi="Arial" w:eastAsia="Arial" w:ascii="Arial"/>
                <w:color w:val="1F1F1F"/>
                <w:spacing w:val="7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center"/>
              <w:spacing w:before="31"/>
              <w:ind w:left="616" w:right="885"/>
            </w:pP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"/>
                <w:w w:val="11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1"/>
              <w:ind w:left="405"/>
            </w:pPr>
            <w:r>
              <w:rPr>
                <w:rFonts w:cs="Arial" w:hAnsi="Arial" w:eastAsia="Arial" w:ascii="Arial"/>
                <w:color w:val="2F2F2F"/>
                <w:spacing w:val="4"/>
                <w:w w:val="77"/>
                <w:sz w:val="14"/>
                <w:szCs w:val="14"/>
              </w:rPr>
              <w:t>~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104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11"/>
                <w:w w:val="104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6"/>
                <w:w w:val="116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167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7"/>
            </w:pP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8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6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05050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7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3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5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2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8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05050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05050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10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7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6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3D3D3D"/>
                <w:spacing w:val="4"/>
                <w:w w:val="9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1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05050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103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5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6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7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3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2"/>
                <w:w w:val="82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27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1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F2F2F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2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1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6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  <w:u w:val="single" w:color="505050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0"/>
                <w:w w:val="85"/>
                <w:sz w:val="14"/>
                <w:szCs w:val="14"/>
                <w:u w:val="single" w:color="505050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0"/>
                <w:w w:val="85"/>
                <w:sz w:val="14"/>
                <w:szCs w:val="14"/>
              </w:rPr>
            </w:r>
            <w:r>
              <w:rPr>
                <w:rFonts w:cs="Times New Roman" w:hAnsi="Times New Roman" w:eastAsia="Times New Roman" w:ascii="Times New Roman"/>
                <w:color w:val="505050"/>
                <w:spacing w:val="0"/>
                <w:w w:val="52"/>
                <w:position w:val="2"/>
                <w:sz w:val="12"/>
                <w:szCs w:val="12"/>
              </w:rPr>
              <w:t>..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2"/>
                <w:szCs w:val="12"/>
              </w:rPr>
            </w:r>
          </w:p>
        </w:tc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90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 w:lineRule="exact" w:line="140"/>
              <w:ind w:left="50"/>
            </w:pPr>
            <w:r>
              <w:rPr>
                <w:rFonts w:cs="Arial" w:hAnsi="Arial" w:eastAsia="Arial" w:ascii="Arial"/>
                <w:color w:val="0E0E0E"/>
                <w:spacing w:val="3"/>
                <w:w w:val="64"/>
                <w:position w:val="-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F2F2F"/>
                <w:spacing w:val="6"/>
                <w:w w:val="110"/>
                <w:position w:val="-1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position w:val="-1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2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 w:lineRule="exact" w:line="140"/>
              <w:ind w:left="168"/>
            </w:pPr>
            <w:r>
              <w:rPr>
                <w:rFonts w:cs="Arial" w:hAnsi="Arial" w:eastAsia="Arial" w:ascii="Arial"/>
                <w:color w:val="0E0E0E"/>
                <w:spacing w:val="6"/>
                <w:w w:val="80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5"/>
                <w:w w:val="110"/>
                <w:position w:val="-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104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104"/>
                <w:position w:val="-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116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7"/>
                <w:w w:val="105"/>
                <w:position w:val="-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52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position w:val="-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100"/>
                <w:position w:val="-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5"/>
                <w:w w:val="100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7"/>
                <w:w w:val="100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5"/>
                <w:w w:val="100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6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2" w:lineRule="exact" w:line="140"/>
              <w:ind w:left="753"/>
            </w:pPr>
            <w:r>
              <w:rPr>
                <w:rFonts w:cs="Arial" w:hAnsi="Arial" w:eastAsia="Arial" w:ascii="Arial"/>
                <w:color w:val="1F1F1F"/>
                <w:spacing w:val="5"/>
                <w:w w:val="104"/>
                <w:position w:val="-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position w:val="-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4"/>
                <w:w w:val="175"/>
                <w:position w:val="-1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position w:val="-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position w:val="-1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F1F1F"/>
                <w:spacing w:val="4"/>
                <w:w w:val="163"/>
                <w:position w:val="-1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position w:val="-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position w:val="-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position w:val="-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position w:val="-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49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"/>
              <w:ind w:left="137"/>
            </w:pPr>
            <w:r>
              <w:rPr>
                <w:rFonts w:cs="Arial" w:hAnsi="Arial" w:eastAsia="Arial" w:ascii="Arial"/>
                <w:color w:val="1F1F1F"/>
                <w:spacing w:val="5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8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05050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3"/>
                <w:w w:val="14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5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D3D3D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D3D3D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3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8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D3D3D"/>
                <w:spacing w:val="8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6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505050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1F1F1F"/>
                <w:spacing w:val="-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2"/>
              <w:ind w:left="357"/>
            </w:pP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6"/>
                <w:w w:val="116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2"/>
                <w:w w:val="10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F1F1F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0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2"/>
              <w:ind w:left="194"/>
            </w:pPr>
            <w:r>
              <w:rPr>
                <w:rFonts w:cs="Arial" w:hAnsi="Arial" w:eastAsia="Arial" w:ascii="Arial"/>
                <w:color w:val="2F2F2F"/>
                <w:spacing w:val="5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11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5"/>
                <w:w w:val="10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103"/>
                <w:sz w:val="14"/>
                <w:szCs w:val="14"/>
              </w:rPr>
              <w:t>k</w:t>
            </w:r>
            <w:r>
              <w:rPr>
                <w:rFonts w:cs="Arial" w:hAnsi="Arial" w:eastAsia="Arial" w:ascii="Arial"/>
                <w:color w:val="1F1F1F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1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8"/>
                <w:w w:val="11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7"/>
              <w:ind w:left="410"/>
            </w:pPr>
            <w:r>
              <w:rPr>
                <w:rFonts w:cs="Arial" w:hAnsi="Arial" w:eastAsia="Arial" w:ascii="Arial"/>
                <w:color w:val="0E0E0E"/>
                <w:spacing w:val="4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6"/>
                <w:w w:val="110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9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1F1F1F"/>
                <w:spacing w:val="0"/>
                <w:w w:val="116"/>
                <w:sz w:val="14"/>
                <w:szCs w:val="14"/>
              </w:rPr>
              <w:t>k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278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7"/>
            </w:pPr>
            <w:r>
              <w:rPr>
                <w:rFonts w:cs="Arial" w:hAnsi="Arial" w:eastAsia="Arial" w:ascii="Arial"/>
                <w:color w:val="1F1F1F"/>
                <w:spacing w:val="3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2"/>
                <w:w w:val="8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F1F1F"/>
                <w:spacing w:val="3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2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1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F2F2F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1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13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05050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"/>
                <w:w w:val="7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1"/>
                <w:w w:val="10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1"/>
                <w:w w:val="9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89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0"/>
              <w:ind w:left="425"/>
            </w:pPr>
            <w:r>
              <w:rPr>
                <w:rFonts w:cs="Arial" w:hAnsi="Arial" w:eastAsia="Arial" w:ascii="Arial"/>
                <w:color w:val="1F1F1F"/>
                <w:spacing w:val="7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9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11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6"/>
                <w:w w:val="9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7"/>
                <w:w w:val="11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9" w:lineRule="exact" w:line="180"/>
        <w:ind w:left="434"/>
      </w:pP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9"/>
          <w:w w:val="100"/>
          <w:position w:val="-2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       </w:t>
      </w:r>
      <w:r>
        <w:rPr>
          <w:rFonts w:cs="Arial" w:hAnsi="Arial" w:eastAsia="Arial" w:ascii="Arial"/>
          <w:color w:val="1F1F1F"/>
          <w:spacing w:val="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10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10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10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5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F2F2F"/>
          <w:spacing w:val="18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1F1F1F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1F1F1F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1F1F1F"/>
          <w:spacing w:val="-5"/>
          <w:w w:val="9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1F1F1F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1F1F1F"/>
          <w:spacing w:val="-5"/>
          <w:w w:val="9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1F1F1F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7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position w:val="-2"/>
          <w:sz w:val="18"/>
          <w:szCs w:val="18"/>
        </w:rPr>
        <w:t>      </w:t>
      </w:r>
      <w:r>
        <w:rPr>
          <w:rFonts w:cs="Arial" w:hAnsi="Arial" w:eastAsia="Arial" w:ascii="Arial"/>
          <w:color w:val="0E0E0E"/>
          <w:spacing w:val="5"/>
          <w:w w:val="7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1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2F2F2F"/>
          <w:spacing w:val="10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5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F2F2F"/>
          <w:spacing w:val="7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6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05050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4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100"/>
          <w:position w:val="2"/>
          <w:sz w:val="14"/>
          <w:szCs w:val="14"/>
        </w:rPr>
        <w:t>              </w:t>
      </w:r>
      <w:r>
        <w:rPr>
          <w:rFonts w:cs="Arial" w:hAnsi="Arial" w:eastAsia="Arial" w:ascii="Arial"/>
          <w:color w:val="3D3D3D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3"/>
          <w:w w:val="128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5"/>
          <w:w w:val="99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5"/>
          <w:w w:val="104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2F2F2F"/>
          <w:spacing w:val="6"/>
          <w:w w:val="116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3D3D3D"/>
          <w:spacing w:val="2"/>
          <w:w w:val="105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6"/>
          <w:w w:val="11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9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  </w:t>
      </w:r>
      <w:r>
        <w:rPr>
          <w:rFonts w:cs="Arial" w:hAnsi="Arial" w:eastAsia="Arial" w:ascii="Arial"/>
          <w:color w:val="0E0E0E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8"/>
          <w:w w:val="116"/>
          <w:position w:val="0"/>
          <w:sz w:val="14"/>
          <w:szCs w:val="14"/>
        </w:rPr>
        <w:t>w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9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es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          </w:t>
      </w:r>
      <w:r>
        <w:rPr>
          <w:rFonts w:cs="Arial" w:hAnsi="Arial" w:eastAsia="Arial" w:ascii="Arial"/>
          <w:color w:val="2F2F2F"/>
          <w:spacing w:val="3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6"/>
          <w:w w:val="116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6"/>
          <w:w w:val="116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0"/>
          <w:w w:val="104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11"/>
          <w:w w:val="10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1F1F1F"/>
          <w:spacing w:val="0"/>
          <w:w w:val="110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1F1F1F"/>
          <w:spacing w:val="6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5"/>
          <w:w w:val="9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7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3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6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10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22"/>
          <w:w w:val="8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95"/>
          <w:position w:val="3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color w:val="0E0E0E"/>
          <w:spacing w:val="4"/>
          <w:w w:val="85"/>
          <w:position w:val="3"/>
          <w:sz w:val="16"/>
          <w:szCs w:val="16"/>
        </w:rPr>
        <w:t>u</w:t>
      </w:r>
      <w:r>
        <w:rPr>
          <w:rFonts w:cs="Times New Roman" w:hAnsi="Times New Roman" w:eastAsia="Times New Roman" w:ascii="Times New Roman"/>
          <w:color w:val="0E0E0E"/>
          <w:spacing w:val="2"/>
          <w:w w:val="103"/>
          <w:position w:val="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2F2F2F"/>
          <w:spacing w:val="1"/>
          <w:w w:val="51"/>
          <w:position w:val="3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2F2F2F"/>
          <w:spacing w:val="4"/>
          <w:w w:val="96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4"/>
          <w:w w:val="91"/>
          <w:position w:val="3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1F1F1F"/>
          <w:spacing w:val="3"/>
          <w:w w:val="90"/>
          <w:position w:val="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91"/>
          <w:position w:val="3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00000"/>
          <w:spacing w:val="10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77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8"/>
          <w:w w:val="85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k</w:t>
      </w:r>
      <w:r>
        <w:rPr>
          <w:rFonts w:cs="Arial" w:hAnsi="Arial" w:eastAsia="Arial" w:ascii="Arial"/>
          <w:color w:val="1F1F1F"/>
          <w:spacing w:val="5"/>
          <w:w w:val="85"/>
          <w:position w:val="3"/>
          <w:sz w:val="14"/>
          <w:szCs w:val="14"/>
        </w:rPr>
        <w:t>¡</w:t>
      </w:r>
      <w:r>
        <w:rPr>
          <w:rFonts w:cs="Arial" w:hAnsi="Arial" w:eastAsia="Arial" w:ascii="Arial"/>
          <w:color w:val="0E0E0E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05050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6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F2F2F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2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77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D3D3D"/>
          <w:spacing w:val="9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1F1F1F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5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00"/>
          <w:position w:val="-2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69"/>
      </w:pPr>
      <w:r>
        <w:rPr>
          <w:rFonts w:cs="Arial" w:hAnsi="Arial" w:eastAsia="Arial" w:ascii="Arial"/>
          <w:color w:val="1F1F1F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7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76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4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j</w:t>
      </w:r>
      <w:r>
        <w:rPr>
          <w:rFonts w:cs="Arial" w:hAnsi="Arial" w:eastAsia="Arial" w:ascii="Arial"/>
          <w:color w:val="2F2F2F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2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2"/>
          <w:sz w:val="14"/>
          <w:szCs w:val="14"/>
        </w:rPr>
        <w:t>z</w:t>
      </w:r>
      <w:r>
        <w:rPr>
          <w:rFonts w:cs="Arial" w:hAnsi="Arial" w:eastAsia="Arial" w:ascii="Arial"/>
          <w:color w:val="3D3D3D"/>
          <w:spacing w:val="2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8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8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1F1F1F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116"/>
          <w:sz w:val="14"/>
          <w:szCs w:val="14"/>
        </w:rPr>
        <w:t>j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auto" w:line="250"/>
        <w:ind w:left="5369" w:right="4743"/>
      </w:pP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1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8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q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5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post</w:t>
      </w:r>
      <w:r>
        <w:rPr>
          <w:rFonts w:cs="Arial" w:hAnsi="Arial" w:eastAsia="Arial" w:ascii="Arial"/>
          <w:color w:val="2F2F2F"/>
          <w:spacing w:val="-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1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9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24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8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505050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505050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505050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0"/>
          <w:w w:val="94"/>
          <w:sz w:val="14"/>
          <w:szCs w:val="14"/>
        </w:rPr>
        <w:t>st</w:t>
      </w:r>
      <w:r>
        <w:rPr>
          <w:rFonts w:cs="Arial" w:hAnsi="Arial" w:eastAsia="Arial" w:ascii="Arial"/>
          <w:color w:val="3D3D3D"/>
          <w:spacing w:val="8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69"/>
          <w:sz w:val="14"/>
          <w:szCs w:val="14"/>
        </w:rPr>
        <w:t>á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3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1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3D3D3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2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505050"/>
          <w:spacing w:val="2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64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0"/>
          <w:w w:val="99"/>
          <w:sz w:val="14"/>
          <w:szCs w:val="14"/>
        </w:rPr>
        <w:t>7</w:t>
      </w:r>
      <w:r>
        <w:rPr>
          <w:rFonts w:cs="Arial" w:hAnsi="Arial" w:eastAsia="Arial" w:ascii="Arial"/>
          <w:color w:val="2F2F2F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el</w:t>
      </w:r>
      <w:r>
        <w:rPr>
          <w:rFonts w:cs="Arial" w:hAnsi="Arial" w:eastAsia="Arial" w:ascii="Arial"/>
          <w:color w:val="1F1F1F"/>
          <w:spacing w:val="2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79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1"/>
          <w:w w:val="103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1"/>
          <w:w w:val="10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" w:lineRule="exact" w:line="200"/>
        <w:ind w:left="434"/>
      </w:pP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9"/>
          <w:w w:val="100"/>
          <w:position w:val="-1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       </w:t>
      </w:r>
      <w:r>
        <w:rPr>
          <w:rFonts w:cs="Arial" w:hAnsi="Arial" w:eastAsia="Arial" w:ascii="Arial"/>
          <w:color w:val="1F1F1F"/>
          <w:spacing w:val="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9"/>
          <w:w w:val="10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9"/>
          <w:w w:val="10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12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100"/>
          <w:position w:val="-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D3D3D"/>
          <w:spacing w:val="2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4"/>
          <w:w w:val="81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4"/>
          <w:w w:val="163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6"/>
          <w:w w:val="11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3"/>
          <w:w w:val="152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5"/>
          <w:w w:val="104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7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F1F1F"/>
          <w:spacing w:val="-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5"/>
          <w:w w:val="100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2"/>
          <w:w w:val="10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71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0"/>
          <w:sz w:val="18"/>
          <w:szCs w:val="18"/>
        </w:rPr>
        <w:t>il</w:t>
      </w:r>
      <w:r>
        <w:rPr>
          <w:rFonts w:cs="Times New Roman" w:hAnsi="Times New Roman" w:eastAsia="Times New Roman" w:ascii="Times New Roman"/>
          <w:color w:val="1F1F1F"/>
          <w:spacing w:val="1"/>
          <w:w w:val="71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7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7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         </w:t>
      </w:r>
      <w:r>
        <w:rPr>
          <w:rFonts w:cs="Arial" w:hAnsi="Arial" w:eastAsia="Arial" w:ascii="Arial"/>
          <w:color w:val="2F2F2F"/>
          <w:spacing w:val="3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6"/>
          <w:w w:val="116"/>
          <w:position w:val="1"/>
          <w:sz w:val="14"/>
          <w:szCs w:val="14"/>
        </w:rPr>
        <w:t>9</w:t>
      </w:r>
      <w:r>
        <w:rPr>
          <w:rFonts w:cs="Arial" w:hAnsi="Arial" w:eastAsia="Arial" w:ascii="Arial"/>
          <w:color w:val="1F1F1F"/>
          <w:spacing w:val="6"/>
          <w:w w:val="110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6"/>
          <w:w w:val="116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7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6"/>
          <w:w w:val="110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1F1F1F"/>
          <w:spacing w:val="5"/>
          <w:w w:val="99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0"/>
          <w:w w:val="104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108"/>
      </w:pPr>
      <w:r>
        <w:rPr>
          <w:rFonts w:cs="Arial" w:hAnsi="Arial" w:eastAsia="Arial" w:ascii="Arial"/>
          <w:b/>
          <w:color w:val="0E0E0E"/>
          <w:spacing w:val="0"/>
          <w:w w:val="41"/>
          <w:sz w:val="8"/>
          <w:szCs w:val="8"/>
        </w:rPr>
        <w:t>1</w:t>
      </w:r>
      <w:r>
        <w:rPr>
          <w:rFonts w:cs="Arial" w:hAnsi="Arial" w:eastAsia="Arial" w:ascii="Arial"/>
          <w:b/>
          <w:color w:val="0E0E0E"/>
          <w:spacing w:val="0"/>
          <w:w w:val="41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b/>
          <w:color w:val="0E0E0E"/>
          <w:spacing w:val="1"/>
          <w:w w:val="41"/>
          <w:sz w:val="8"/>
          <w:szCs w:val="8"/>
        </w:rPr>
        <w:t> </w:t>
      </w:r>
      <w:r>
        <w:rPr>
          <w:rFonts w:cs="Arial" w:hAnsi="Arial" w:eastAsia="Arial" w:ascii="Arial"/>
          <w:color w:val="1F1F1F"/>
          <w:spacing w:val="5"/>
          <w:w w:val="7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1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-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D3D3D"/>
          <w:spacing w:val="8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6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7"/>
          <w:position w:val="3"/>
          <w:sz w:val="14"/>
          <w:szCs w:val="14"/>
        </w:rPr>
        <w:t>stitu</w:t>
      </w:r>
      <w:r>
        <w:rPr>
          <w:rFonts w:cs="Arial" w:hAnsi="Arial" w:eastAsia="Arial" w:ascii="Arial"/>
          <w:color w:val="2F2F2F"/>
          <w:spacing w:val="-2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4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                                                              </w:t>
      </w:r>
      <w:r>
        <w:rPr>
          <w:rFonts w:cs="Arial" w:hAnsi="Arial" w:eastAsia="Arial" w:ascii="Arial"/>
          <w:color w:val="2F2F2F"/>
          <w:spacing w:val="3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9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5"/>
          <w:w w:val="11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12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tbl>
      <w:tblPr>
        <w:tblW w:w="0" w:type="auto"/>
        <w:tblLook w:val="01E0"/>
        <w:jc w:val="left"/>
        <w:tblInd w:w="39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22" w:hRule="exact"/>
        </w:trPr>
        <w:tc>
          <w:tcPr>
            <w:tcW w:w="4837" w:type="dxa"/>
            <w:gridSpan w:val="3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7"/>
            </w:pPr>
            <w:r>
              <w:rPr>
                <w:rFonts w:cs="Arial" w:hAnsi="Arial" w:eastAsia="Arial" w:ascii="Arial"/>
                <w:color w:val="2F2F2F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23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7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6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3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7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9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6"/>
                <w:w w:val="96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05050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3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7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7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6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D3D3D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37"/>
            </w:pPr>
            <w:r>
              <w:rPr>
                <w:rFonts w:cs="Arial" w:hAnsi="Arial" w:eastAsia="Arial" w:ascii="Arial"/>
                <w:color w:val="1F1F1F"/>
                <w:spacing w:val="3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1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00000"/>
                <w:spacing w:val="0"/>
                <w:w w:val="7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7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3"/>
                <w:w w:val="7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2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24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-1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2"/>
                <w:w w:val="13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8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1F1F1F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1F1F1F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3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2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05050"/>
                <w:spacing w:val="2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0E0E0E"/>
                <w:spacing w:val="7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9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196" w:type="dxa"/>
            <w:gridSpan w:val="2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</w:tr>
      <w:tr>
        <w:trPr>
          <w:trHeight w:val="164" w:hRule="exact"/>
        </w:trPr>
        <w:tc>
          <w:tcPr>
            <w:tcW w:w="4837" w:type="dxa"/>
            <w:gridSpan w:val="3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7"/>
            </w:pP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7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6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7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7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7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gg_</w:t>
            </w:r>
            <w:r>
              <w:rPr>
                <w:rFonts w:cs="Arial" w:hAnsi="Arial" w:eastAsia="Arial" w:ascii="Arial"/>
                <w:color w:val="1F1F1F"/>
                <w:spacing w:val="-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35"/>
                <w:sz w:val="14"/>
                <w:szCs w:val="14"/>
              </w:rPr>
              <w:t>c;</w:t>
            </w:r>
            <w:r>
              <w:rPr>
                <w:rFonts w:cs="Arial" w:hAnsi="Arial" w:eastAsia="Arial" w:ascii="Arial"/>
                <w:color w:val="2F2F2F"/>
                <w:spacing w:val="5"/>
                <w:w w:val="35"/>
                <w:sz w:val="14"/>
                <w:szCs w:val="14"/>
              </w:rPr>
              <w:t>=</w:t>
            </w:r>
            <w:r>
              <w:rPr>
                <w:rFonts w:cs="Arial" w:hAnsi="Arial" w:eastAsia="Arial" w:ascii="Arial"/>
                <w:color w:val="1F1F1F"/>
                <w:spacing w:val="0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7"/>
                <w:w w:val="8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1F1F1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"/>
                <w:w w:val="8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1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7"/>
                <w:w w:val="10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7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6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6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6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D3D3D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6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ón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196" w:type="dxa"/>
            <w:gridSpan w:val="2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512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10"/>
              <w:ind w:left="40"/>
            </w:pP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5"/>
                <w:w w:val="100"/>
                <w:sz w:val="16"/>
                <w:szCs w:val="16"/>
              </w:rPr>
              <w:t>3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6"/>
                <w:szCs w:val="16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7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8"/>
              <w:ind w:left="164"/>
            </w:pP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10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4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1F1F1F"/>
                <w:spacing w:val="11"/>
                <w:w w:val="10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10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7"/>
                <w:w w:val="10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3"/>
              <w:ind w:left="756"/>
            </w:pP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4"/>
                <w:w w:val="163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F1F1F"/>
                <w:spacing w:val="4"/>
                <w:w w:val="163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6"/>
                <w:w w:val="11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7"/>
            </w:pPr>
            <w:r>
              <w:rPr>
                <w:rFonts w:cs="Arial" w:hAnsi="Arial" w:eastAsia="Arial" w:ascii="Arial"/>
                <w:color w:val="1F1F1F"/>
                <w:spacing w:val="5"/>
                <w:w w:val="7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9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2F2F2F"/>
                <w:spacing w:val="10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05050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9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-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8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8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6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do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05050"/>
                <w:spacing w:val="0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0505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9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" w:lineRule="auto" w:line="250"/>
              <w:ind w:left="137" w:right="206"/>
            </w:pP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2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5"/>
                <w:w w:val="10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7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58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F1F1F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05050"/>
                <w:spacing w:val="0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0505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-5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3"/>
                <w:w w:val="146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11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5"/>
                <w:w w:val="11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D3D3D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2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3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2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8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2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13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E0E0E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4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6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7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1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3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2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4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5"/>
                <w:w w:val="8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ci</w:t>
            </w:r>
            <w:r>
              <w:rPr>
                <w:rFonts w:cs="Arial" w:hAnsi="Arial" w:eastAsia="Arial" w:ascii="Arial"/>
                <w:color w:val="2F2F2F"/>
                <w:spacing w:val="1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-2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8"/>
              <w:ind w:left="360"/>
            </w:pP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0E0E0E"/>
                <w:spacing w:val="6"/>
                <w:w w:val="100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0E0E0E"/>
                <w:spacing w:val="6"/>
                <w:w w:val="10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1F1F1F"/>
                <w:spacing w:val="2"/>
                <w:w w:val="10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E0E0E"/>
                <w:spacing w:val="6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          </w:t>
            </w:r>
            <w:r>
              <w:rPr>
                <w:rFonts w:cs="Arial" w:hAnsi="Arial" w:eastAsia="Arial" w:ascii="Arial"/>
                <w:color w:val="0E0E0E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4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3"/>
                <w:w w:val="12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109"/>
                <w:sz w:val="14"/>
                <w:szCs w:val="14"/>
              </w:rPr>
              <w:t>th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1"/>
              <w:ind w:left="1430"/>
            </w:pP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9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8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5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461"/>
            </w:pPr>
            <w:r>
              <w:rPr>
                <w:rFonts w:cs="Times New Roman" w:hAnsi="Times New Roman" w:eastAsia="Times New Roman" w:ascii="Times New Roman"/>
                <w:b/>
                <w:color w:val="1F1F1F"/>
                <w:spacing w:val="-4"/>
                <w:w w:val="9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b/>
                <w:color w:val="1F1F1F"/>
                <w:spacing w:val="-5"/>
                <w:w w:val="112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b/>
                <w:color w:val="1F1F1F"/>
                <w:spacing w:val="-4"/>
                <w:w w:val="10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b/>
                <w:color w:val="2F2F2F"/>
                <w:spacing w:val="-4"/>
                <w:w w:val="10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b/>
                <w:color w:val="2F2F2F"/>
                <w:spacing w:val="-4"/>
                <w:w w:val="10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5"/>
                <w:w w:val="107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5"/>
                <w:w w:val="9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b/>
                <w:color w:val="2F2F2F"/>
                <w:spacing w:val="0"/>
                <w:w w:val="10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80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7"/>
            </w:pP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D3D3D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2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8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6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1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2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D3D3D"/>
                <w:spacing w:val="3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7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2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2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3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3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1F1F1F"/>
                <w:spacing w:val="19"/>
                <w:w w:val="89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1F1F1F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1F1F1F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"/>
                <w:w w:val="9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7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4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05050"/>
                <w:spacing w:val="0"/>
                <w:w w:val="46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05050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05050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3"/>
                <w:w w:val="6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2"/>
                <w:w w:val="83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0E0E0E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1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4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7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2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7"/>
            </w:pPr>
            <w:r>
              <w:rPr>
                <w:rFonts w:cs="Arial" w:hAnsi="Arial" w:eastAsia="Arial" w:ascii="Arial"/>
                <w:color w:val="2F2F2F"/>
                <w:spacing w:val="3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4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7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3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3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5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7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1"/>
                <w:w w:val="10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1"/>
                <w:w w:val="9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95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8"/>
              <w:ind w:left="40"/>
            </w:pP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9"/>
                <w:w w:val="10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7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3"/>
              <w:ind w:left="169"/>
            </w:pPr>
            <w:r>
              <w:rPr>
                <w:rFonts w:cs="Arial" w:hAnsi="Arial" w:eastAsia="Arial" w:ascii="Arial"/>
                <w:color w:val="0E0E0E"/>
                <w:spacing w:val="5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10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4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1F1F1F"/>
                <w:spacing w:val="11"/>
                <w:w w:val="10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10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751"/>
            </w:pPr>
            <w:r>
              <w:rPr>
                <w:rFonts w:cs="Times New Roman" w:hAnsi="Times New Roman" w:eastAsia="Times New Roman" w:ascii="Times New Roman"/>
                <w:b/>
                <w:color w:val="1F1F1F"/>
                <w:spacing w:val="-5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b/>
                <w:color w:val="2F2F2F"/>
                <w:spacing w:val="-4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b/>
                <w:color w:val="1F1F1F"/>
                <w:spacing w:val="-4"/>
                <w:w w:val="163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5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b/>
                <w:color w:val="1F1F1F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4"/>
                <w:w w:val="9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5"/>
                <w:w w:val="112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-5"/>
                <w:w w:val="101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0E0E0E"/>
                <w:spacing w:val="0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7"/>
            </w:pPr>
            <w:r>
              <w:rPr>
                <w:rFonts w:cs="Arial" w:hAnsi="Arial" w:eastAsia="Arial" w:ascii="Arial"/>
                <w:color w:val="0E0E0E"/>
                <w:spacing w:val="5"/>
                <w:w w:val="7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8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5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D3D3D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5"/>
                <w:sz w:val="14"/>
                <w:szCs w:val="14"/>
              </w:rPr>
              <w:t>stitu</w:t>
            </w:r>
            <w:r>
              <w:rPr>
                <w:rFonts w:cs="Arial" w:hAnsi="Arial" w:eastAsia="Arial" w:ascii="Arial"/>
                <w:color w:val="2F2F2F"/>
                <w:spacing w:val="-2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rse</w:t>
            </w:r>
            <w:r>
              <w:rPr>
                <w:rFonts w:cs="Arial" w:hAnsi="Arial" w:eastAsia="Arial" w:ascii="Arial"/>
                <w:color w:val="2F2F2F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D3D3D"/>
                <w:spacing w:val="1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05050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2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05050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05050"/>
                <w:spacing w:val="1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"/>
              <w:ind w:left="230"/>
            </w:pP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3"/>
                <w:w w:val="14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F1F1F"/>
                <w:spacing w:val="6"/>
                <w:w w:val="11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E0E0E"/>
                <w:spacing w:val="6"/>
                <w:w w:val="11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   </w:t>
            </w:r>
            <w:r>
              <w:rPr>
                <w:rFonts w:cs="Arial" w:hAnsi="Arial" w:eastAsia="Arial" w:ascii="Arial"/>
                <w:color w:val="1F1F1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9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8"/>
                <w:w w:val="9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"/>
                <w:w w:val="9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5"/>
                <w:w w:val="9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9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0"/>
                <w:w w:val="9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2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6"/>
                <w:w w:val="11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9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"/>
              <w:ind w:left="461"/>
            </w:pP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8</w:t>
            </w:r>
            <w:r>
              <w:rPr>
                <w:rFonts w:cs="Arial" w:hAnsi="Arial" w:eastAsia="Arial" w:ascii="Arial"/>
                <w:color w:val="2F2F2F"/>
                <w:spacing w:val="6"/>
                <w:w w:val="11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6"/>
                <w:w w:val="110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</w:tr>
      <w:tr>
        <w:trPr>
          <w:trHeight w:val="168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7"/>
            </w:pPr>
            <w:r>
              <w:rPr>
                <w:rFonts w:cs="Arial" w:hAnsi="Arial" w:eastAsia="Arial" w:ascii="Arial"/>
                <w:color w:val="1F1F1F"/>
                <w:w w:val="83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10"/>
                <w:w w:val="8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6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106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89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4"/>
                <w:w w:val="87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28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5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76"/>
                <w:position w:val="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4"/>
                <w:w w:val="76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146"/>
                <w:position w:val="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F2F2F"/>
                <w:spacing w:val="0"/>
                <w:w w:val="7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position w:val="1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5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1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6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8"/>
                <w:w w:val="100"/>
                <w:position w:val="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position w:val="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3"/>
                <w:w w:val="100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-15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3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7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3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83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-1"/>
                <w:w w:val="83"/>
                <w:position w:val="1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E0E0E"/>
                <w:spacing w:val="3"/>
                <w:w w:val="83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83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D3D3D"/>
                <w:spacing w:val="0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D3D3D"/>
                <w:spacing w:val="18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2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18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100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10"/>
                <w:w w:val="100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position w:val="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100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05050"/>
                <w:spacing w:val="2"/>
                <w:w w:val="100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D3D3D"/>
                <w:spacing w:val="2"/>
                <w:w w:val="100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" w:lineRule="exact" w:line="140"/>
              <w:ind w:left="1555"/>
            </w:pPr>
            <w:r>
              <w:rPr>
                <w:rFonts w:cs="Arial" w:hAnsi="Arial" w:eastAsia="Arial" w:ascii="Arial"/>
                <w:color w:val="1F1F1F"/>
                <w:spacing w:val="7"/>
                <w:w w:val="100"/>
                <w:position w:val="-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-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F1F1F"/>
                <w:spacing w:val="9"/>
                <w:w w:val="100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1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30" w:hRule="exact"/>
        </w:trPr>
        <w:tc>
          <w:tcPr>
            <w:tcW w:w="4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00"/>
              <w:ind w:left="128"/>
            </w:pP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2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58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position w:val="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D3D3D"/>
                <w:spacing w:val="2"/>
                <w:w w:val="102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69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8"/>
                <w:w w:val="88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6"/>
                <w:w w:val="88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88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9"/>
                <w:w w:val="88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7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2"/>
                <w:w w:val="85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7"/>
                <w:w w:val="85"/>
                <w:position w:val="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8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5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D3D3D"/>
                <w:spacing w:val="3"/>
                <w:w w:val="85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85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5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D3D3D"/>
                <w:spacing w:val="2"/>
                <w:w w:val="85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3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85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2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2"/>
                <w:w w:val="85"/>
                <w:position w:val="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1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5"/>
                <w:position w:val="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21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D3D3D"/>
                <w:spacing w:val="0"/>
                <w:w w:val="85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D3D3D"/>
                <w:spacing w:val="10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position w:val="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1F1F1F"/>
                <w:spacing w:val="23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13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"/>
                <w:w w:val="131"/>
                <w:position w:val="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87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position w:val="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position w:val="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1"/>
                <w:w w:val="100"/>
                <w:position w:val="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1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9"/>
          <w:szCs w:val="19"/>
        </w:rPr>
        <w:jc w:val="left"/>
        <w:spacing w:before="6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3" w:lineRule="exact" w:line="160"/>
        <w:ind w:left="5364" w:right="148" w:hanging="4930"/>
      </w:pP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9"/>
          <w:w w:val="100"/>
          <w:position w:val="-3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6</w:t>
      </w:r>
      <w:r>
        <w:rPr>
          <w:rFonts w:cs="Arial" w:hAnsi="Arial" w:eastAsia="Arial" w:ascii="Arial"/>
          <w:color w:val="0E0E0E"/>
          <w:spacing w:val="0"/>
          <w:w w:val="100"/>
          <w:position w:val="-3"/>
          <w:sz w:val="14"/>
          <w:szCs w:val="14"/>
        </w:rPr>
        <w:t>       </w:t>
      </w:r>
      <w:r>
        <w:rPr>
          <w:rFonts w:cs="Arial" w:hAnsi="Arial" w:eastAsia="Arial" w:ascii="Arial"/>
          <w:color w:val="0E0E0E"/>
          <w:spacing w:val="9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103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4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9"/>
          <w:w w:val="104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102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5"/>
          <w:w w:val="10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12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9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4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2F2F2F"/>
          <w:spacing w:val="19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3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93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4"/>
          <w:w w:val="163"/>
          <w:position w:val="-3"/>
          <w:sz w:val="14"/>
          <w:szCs w:val="14"/>
        </w:rPr>
        <w:t>/</w:t>
      </w:r>
      <w:r>
        <w:rPr>
          <w:rFonts w:cs="Arial" w:hAnsi="Arial" w:eastAsia="Arial" w:ascii="Arial"/>
          <w:color w:val="0E0E0E"/>
          <w:spacing w:val="5"/>
          <w:w w:val="104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99"/>
          <w:position w:val="-3"/>
          <w:sz w:val="14"/>
          <w:szCs w:val="14"/>
        </w:rPr>
        <w:t>6</w:t>
      </w:r>
      <w:r>
        <w:rPr>
          <w:rFonts w:cs="Arial" w:hAnsi="Arial" w:eastAsia="Arial" w:ascii="Arial"/>
          <w:color w:val="000000"/>
          <w:spacing w:val="4"/>
          <w:w w:val="163"/>
          <w:position w:val="-3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5"/>
          <w:w w:val="99"/>
          <w:position w:val="-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6"/>
          <w:w w:val="116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6"/>
          <w:w w:val="110"/>
          <w:position w:val="-3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0"/>
          <w:w w:val="81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     </w:t>
      </w:r>
      <w:r>
        <w:rPr>
          <w:rFonts w:cs="Arial" w:hAnsi="Arial" w:eastAsia="Arial" w:ascii="Arial"/>
          <w:color w:val="1F1F1F"/>
          <w:spacing w:val="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6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8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05050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D3D3D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28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9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-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8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se</w:t>
      </w:r>
      <w:r>
        <w:rPr>
          <w:rFonts w:cs="Arial" w:hAnsi="Arial" w:eastAsia="Arial" w:ascii="Arial"/>
          <w:color w:val="2F2F2F"/>
          <w:spacing w:val="2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4"/>
          <w:position w:val="0"/>
          <w:sz w:val="14"/>
          <w:szCs w:val="14"/>
        </w:rPr>
        <w:t>st</w:t>
      </w:r>
      <w:r>
        <w:rPr>
          <w:rFonts w:cs="Arial" w:hAnsi="Arial" w:eastAsia="Arial" w:ascii="Arial"/>
          <w:color w:val="1F1F1F"/>
          <w:spacing w:val="8"/>
          <w:w w:val="9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7"/>
          <w:w w:val="9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2"/>
          <w:w w:val="11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7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7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9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            </w:t>
      </w:r>
      <w:r>
        <w:rPr>
          <w:rFonts w:cs="Arial" w:hAnsi="Arial" w:eastAsia="Arial" w:ascii="Arial"/>
          <w:color w:val="1F1F1F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-4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0E0E0E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3D3D3D"/>
          <w:spacing w:val="-2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b/>
          <w:color w:val="0E0E0E"/>
          <w:spacing w:val="-5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-2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b/>
          <w:color w:val="0E0E0E"/>
          <w:spacing w:val="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5"/>
          <w:w w:val="8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2"/>
          <w:w w:val="102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5"/>
          <w:w w:val="99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4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5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5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9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1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position w:val="-2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4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0E0E0E"/>
          <w:spacing w:val="2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9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0E0E0E"/>
          <w:spacing w:val="6"/>
          <w:w w:val="110"/>
          <w:position w:val="-1"/>
          <w:sz w:val="14"/>
          <w:szCs w:val="14"/>
        </w:rPr>
        <w:t>9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8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5"/>
          <w:w w:val="99"/>
          <w:position w:val="-1"/>
          <w:sz w:val="14"/>
          <w:szCs w:val="14"/>
        </w:rPr>
        <w:t>9</w:t>
      </w:r>
      <w:r>
        <w:rPr>
          <w:rFonts w:cs="Arial" w:hAnsi="Arial" w:eastAsia="Arial" w:ascii="Arial"/>
          <w:color w:val="1F1F1F"/>
          <w:spacing w:val="0"/>
          <w:w w:val="104"/>
          <w:position w:val="-1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0"/>
          <w:w w:val="10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úuz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1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5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3"/>
          <w:w w:val="8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7"/>
          <w:w w:val="85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2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1"/>
          <w:w w:val="11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7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4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91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3D3D3D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5"/>
          <w:w w:val="9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7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9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3"/>
          <w:w w:val="146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3D3D3D"/>
          <w:spacing w:val="4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ti</w:t>
      </w:r>
      <w:r>
        <w:rPr>
          <w:rFonts w:cs="Arial" w:hAnsi="Arial" w:eastAsia="Arial" w:ascii="Arial"/>
          <w:color w:val="1F1F1F"/>
          <w:spacing w:val="9"/>
          <w:w w:val="100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8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7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F2F2F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7"/>
          <w:w w:val="8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F2F2F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auto" w:line="243"/>
        <w:ind w:left="5354" w:right="4744" w:firstLine="5"/>
      </w:pPr>
      <w:r>
        <w:rPr>
          <w:rFonts w:cs="Arial" w:hAnsi="Arial" w:eastAsia="Arial" w:ascii="Arial"/>
          <w:color w:val="2F2F2F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st</w:t>
      </w:r>
      <w:r>
        <w:rPr>
          <w:rFonts w:cs="Arial" w:hAnsi="Arial" w:eastAsia="Arial" w:ascii="Arial"/>
          <w:color w:val="1F1F1F"/>
          <w:spacing w:val="7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1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D3D3D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eo</w:t>
      </w:r>
      <w:r>
        <w:rPr>
          <w:rFonts w:cs="Arial" w:hAnsi="Arial" w:eastAsia="Arial" w:ascii="Arial"/>
          <w:color w:val="1F1F1F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7"/>
          <w:sz w:val="14"/>
          <w:szCs w:val="14"/>
        </w:rPr>
        <w:t>Q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se</w:t>
      </w:r>
      <w:r>
        <w:rPr>
          <w:rFonts w:cs="Arial" w:hAnsi="Arial" w:eastAsia="Arial" w:ascii="Arial"/>
          <w:color w:val="1F1F1F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7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2F2F2F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-6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3"/>
          <w:sz w:val="14"/>
          <w:szCs w:val="14"/>
        </w:rPr>
        <w:t>fi</w:t>
      </w:r>
      <w:r>
        <w:rPr>
          <w:rFonts w:cs="Arial" w:hAnsi="Arial" w:eastAsia="Arial" w:ascii="Arial"/>
          <w:color w:val="2F2F2F"/>
          <w:spacing w:val="6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7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9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3</w:t>
      </w:r>
      <w:r>
        <w:rPr>
          <w:rFonts w:cs="Arial" w:hAnsi="Arial" w:eastAsia="Arial" w:ascii="Arial"/>
          <w:color w:val="000000"/>
          <w:spacing w:val="0"/>
          <w:w w:val="29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D3D3D"/>
          <w:spacing w:val="1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6"/>
          <w:w w:val="87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6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3D3D3D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.</w:t>
      </w:r>
      <w:r>
        <w:rPr>
          <w:rFonts w:cs="Arial" w:hAnsi="Arial" w:eastAsia="Arial" w:ascii="Arial"/>
          <w:color w:val="3D3D3D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04</w:t>
      </w:r>
      <w:r>
        <w:rPr>
          <w:rFonts w:cs="Arial" w:hAnsi="Arial" w:eastAsia="Arial" w:ascii="Arial"/>
          <w:color w:val="0E0E0E"/>
          <w:spacing w:val="3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05050"/>
          <w:spacing w:val="0"/>
          <w:w w:val="61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1"/>
          <w:w w:val="9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1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1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1" w:lineRule="exact" w:line="200"/>
        <w:ind w:left="434"/>
      </w:pP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1F1F1F"/>
          <w:spacing w:val="-8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b/>
          <w:color w:val="1F1F1F"/>
          <w:spacing w:val="2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6"/>
          <w:w w:val="8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10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10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-1"/>
          <w:w w:val="15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7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1F1F1F"/>
          <w:spacing w:val="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3D3D3D"/>
          <w:spacing w:val="4"/>
          <w:w w:val="93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F1F1F"/>
          <w:spacing w:val="4"/>
          <w:w w:val="163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1F1F1F"/>
          <w:spacing w:val="6"/>
          <w:w w:val="11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4"/>
          <w:w w:val="175"/>
          <w:position w:val="-1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5"/>
          <w:w w:val="99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6"/>
          <w:w w:val="11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E0E0E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F1F1F"/>
          <w:spacing w:val="3"/>
          <w:w w:val="10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</w:t>
      </w:r>
      <w:r>
        <w:rPr>
          <w:rFonts w:cs="Arial" w:hAnsi="Arial" w:eastAsia="Arial" w:ascii="Arial"/>
          <w:color w:val="1F1F1F"/>
          <w:spacing w:val="2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10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X</w:t>
      </w:r>
      <w:r>
        <w:rPr>
          <w:rFonts w:cs="Arial" w:hAnsi="Arial" w:eastAsia="Arial" w:ascii="Arial"/>
          <w:color w:val="1F1F1F"/>
          <w:spacing w:val="8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                     </w:t>
      </w:r>
      <w:r>
        <w:rPr>
          <w:rFonts w:cs="Arial" w:hAnsi="Arial" w:eastAsia="Arial" w:ascii="Arial"/>
          <w:color w:val="2F2F2F"/>
          <w:spacing w:val="3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3"/>
          <w:position w:val="1"/>
          <w:sz w:val="14"/>
          <w:szCs w:val="14"/>
        </w:rPr>
        <w:t>7</w:t>
      </w:r>
      <w:r>
        <w:rPr>
          <w:rFonts w:cs="Arial" w:hAnsi="Arial" w:eastAsia="Arial" w:ascii="Arial"/>
          <w:color w:val="0E0E0E"/>
          <w:spacing w:val="6"/>
          <w:w w:val="116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6"/>
          <w:w w:val="110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5"/>
          <w:w w:val="104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0"/>
          <w:w w:val="104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11"/>
          <w:w w:val="104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1F1F1F"/>
          <w:spacing w:val="5"/>
          <w:w w:val="99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0"/>
          <w:w w:val="104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69"/>
      </w:pPr>
      <w:r>
        <w:rPr>
          <w:rFonts w:cs="Arial" w:hAnsi="Arial" w:eastAsia="Arial" w:ascii="Arial"/>
          <w:color w:val="1F1F1F"/>
          <w:spacing w:val="4"/>
          <w:w w:val="6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8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8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2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9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D3D3D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-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8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se</w:t>
      </w:r>
      <w:r>
        <w:rPr>
          <w:rFonts w:cs="Arial" w:hAnsi="Arial" w:eastAsia="Arial" w:ascii="Arial"/>
          <w:color w:val="2F2F2F"/>
          <w:spacing w:val="3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3"/>
          <w:position w:val="3"/>
          <w:sz w:val="14"/>
          <w:szCs w:val="14"/>
        </w:rPr>
        <w:t>stitu</w:t>
      </w:r>
      <w:r>
        <w:rPr>
          <w:rFonts w:cs="Arial" w:hAnsi="Arial" w:eastAsia="Arial" w:ascii="Arial"/>
          <w:color w:val="1F1F1F"/>
          <w:spacing w:val="-2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1F1F1F"/>
          <w:spacing w:val="26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1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4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2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2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6"/>
          <w:w w:val="11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69"/>
      </w:pP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ca</w:t>
      </w:r>
      <w:r>
        <w:rPr>
          <w:rFonts w:cs="Arial" w:hAnsi="Arial" w:eastAsia="Arial" w:ascii="Arial"/>
          <w:color w:val="1F1F1F"/>
          <w:spacing w:val="2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3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9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77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3D3D3D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8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3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-1"/>
          <w:w w:val="8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3"/>
          <w:w w:val="146"/>
          <w:sz w:val="14"/>
          <w:szCs w:val="14"/>
        </w:rPr>
        <w:t>j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D3D3D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4" w:lineRule="exact" w:line="160"/>
        <w:ind w:left="5345" w:right="4841" w:hanging="91"/>
      </w:pP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7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D3D3D"/>
          <w:spacing w:val="8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D3D3D"/>
          <w:spacing w:val="1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8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q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3D3D3D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2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91"/>
          <w:sz w:val="14"/>
          <w:szCs w:val="14"/>
        </w:rPr>
        <w:t>"</w:t>
      </w:r>
      <w:r>
        <w:rPr>
          <w:rFonts w:cs="Arial" w:hAnsi="Arial" w:eastAsia="Arial" w:ascii="Arial"/>
          <w:color w:val="1F1F1F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0"/>
          <w:sz w:val="14"/>
          <w:szCs w:val="14"/>
        </w:rPr>
        <w:t>cr</w:t>
      </w:r>
      <w:r>
        <w:rPr>
          <w:rFonts w:cs="Arial" w:hAnsi="Arial" w:eastAsia="Arial" w:ascii="Arial"/>
          <w:color w:val="1F1F1F"/>
          <w:spacing w:val="9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97"/>
          <w:sz w:val="14"/>
          <w:szCs w:val="14"/>
        </w:rPr>
        <w:t>pdó</w:t>
      </w:r>
      <w:r>
        <w:rPr>
          <w:rFonts w:cs="Arial" w:hAnsi="Arial" w:eastAsia="Arial" w:ascii="Arial"/>
          <w:color w:val="1F1F1F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86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6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3"/>
          <w:w w:val="84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0"/>
          <w:w w:val="9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6"/>
          <w:w w:val="9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3"/>
          <w:w w:val="92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2F2F2F"/>
          <w:spacing w:val="3"/>
          <w:w w:val="91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0E0E0E"/>
          <w:spacing w:val="2"/>
          <w:w w:val="95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2F2F2F"/>
          <w:spacing w:val="3"/>
          <w:w w:val="9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4"/>
          <w:w w:val="133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0E0E0E"/>
          <w:spacing w:val="2"/>
          <w:w w:val="75"/>
          <w:sz w:val="16"/>
          <w:szCs w:val="16"/>
        </w:rPr>
        <w:t>ó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1F1F1F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93"/>
          <w:sz w:val="14"/>
          <w:szCs w:val="14"/>
        </w:rPr>
        <w:t>stitu</w:t>
      </w:r>
      <w:r>
        <w:rPr>
          <w:rFonts w:cs="Arial" w:hAnsi="Arial" w:eastAsia="Arial" w:ascii="Arial"/>
          <w:color w:val="2F2F2F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6"/>
          <w:w w:val="116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1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3D3D3D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7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ón</w:t>
      </w:r>
      <w:r>
        <w:rPr>
          <w:rFonts w:cs="Arial" w:hAnsi="Arial" w:eastAsia="Arial" w:ascii="Arial"/>
          <w:color w:val="1F1F1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9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D3D3D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1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7" w:lineRule="exact" w:line="160"/>
        <w:sectPr>
          <w:pgSz w:w="15840" w:h="12240" w:orient="landscape"/>
          <w:pgMar w:top="200" w:bottom="280" w:left="300" w:right="1020"/>
        </w:sectPr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6"/>
        <w:ind w:left="127"/>
      </w:pPr>
      <w:r>
        <w:pict>
          <v:shape type="#_x0000_t75" style="position:absolute;margin-left:0pt;margin-top:0pt;width:792pt;height:612pt;mso-position-horizontal-relative:page;mso-position-vertical-relative:page;z-index:-4065">
            <v:imagedata o:title="" r:id="rId13"/>
          </v:shape>
        </w:pict>
      </w:r>
      <w:r>
        <w:rPr>
          <w:rFonts w:cs="Arial" w:hAnsi="Arial" w:eastAsia="Arial" w:ascii="Arial"/>
          <w:color w:val="1F1F1F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6"/>
          <w:w w:val="122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5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8</w:t>
      </w:r>
      <w:r>
        <w:rPr>
          <w:rFonts w:cs="Arial" w:hAnsi="Arial" w:eastAsia="Arial" w:ascii="Arial"/>
          <w:color w:val="1F1F1F"/>
          <w:spacing w:val="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37" w:right="-41"/>
      </w:pPr>
      <w:r>
        <w:rPr>
          <w:rFonts w:cs="Arial" w:hAnsi="Arial" w:eastAsia="Arial" w:ascii="Arial"/>
          <w:color w:val="1F1F1F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6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D3D3D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9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AZA</w:t>
      </w:r>
      <w:r>
        <w:rPr>
          <w:rFonts w:cs="Arial" w:hAnsi="Arial" w:eastAsia="Arial" w:ascii="Arial"/>
          <w:color w:val="0E0E0E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4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2"/>
        <w:ind w:left="874"/>
      </w:pPr>
      <w:r>
        <w:br w:type="column"/>
      </w:r>
      <w:r>
        <w:rPr>
          <w:rFonts w:cs="Arial" w:hAnsi="Arial" w:eastAsia="Arial" w:ascii="Arial"/>
          <w:color w:val="1F1F1F"/>
          <w:spacing w:val="4"/>
          <w:w w:val="7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á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3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116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1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8"/>
        <w:sectPr>
          <w:type w:val="continuous"/>
          <w:pgSz w:w="15840" w:h="12240" w:orient="landscape"/>
          <w:pgMar w:top="80" w:bottom="280" w:left="300" w:right="1020"/>
          <w:cols w:num="2" w:equalWidth="off">
            <w:col w:w="2187" w:space="10137"/>
            <w:col w:w="2196"/>
          </w:cols>
        </w:sectPr>
      </w:pPr>
      <w:r>
        <w:rPr>
          <w:rFonts w:cs="Arial" w:hAnsi="Arial" w:eastAsia="Arial" w:ascii="Arial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7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8"/>
          <w:sz w:val="14"/>
          <w:szCs w:val="14"/>
        </w:rPr>
        <w:t>ecno</w:t>
      </w:r>
      <w:r>
        <w:rPr>
          <w:rFonts w:cs="Arial" w:hAnsi="Arial" w:eastAsia="Arial" w:ascii="Arial"/>
          <w:color w:val="1F1F1F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1F1F1F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1F1F1F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3" w:lineRule="auto" w:line="273"/>
        <w:ind w:left="4663" w:right="3813"/>
      </w:pPr>
      <w:r>
        <w:rPr>
          <w:rFonts w:cs="Arial" w:hAnsi="Arial" w:eastAsia="Arial" w:ascii="Arial"/>
          <w:b/>
          <w:color w:val="111111"/>
          <w:spacing w:val="9"/>
          <w:w w:val="94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7"/>
          <w:w w:val="186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9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282828"/>
          <w:spacing w:val="0"/>
          <w:w w:val="155"/>
          <w:sz w:val="22"/>
          <w:szCs w:val="22"/>
        </w:rPr>
        <w:t>f</w:t>
      </w:r>
      <w:r>
        <w:rPr>
          <w:rFonts w:cs="Arial" w:hAnsi="Arial" w:eastAsia="Arial" w:ascii="Arial"/>
          <w:b/>
          <w:color w:val="282828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82828"/>
          <w:spacing w:val="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82828"/>
          <w:spacing w:val="3"/>
          <w:w w:val="104"/>
          <w:sz w:val="22"/>
          <w:szCs w:val="22"/>
        </w:rPr>
        <w:t>'</w:t>
      </w:r>
      <w:r>
        <w:rPr>
          <w:rFonts w:cs="Arial" w:hAnsi="Arial" w:eastAsia="Arial" w:ascii="Arial"/>
          <w:b/>
          <w:color w:val="282828"/>
          <w:spacing w:val="9"/>
          <w:w w:val="91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6"/>
          <w:w w:val="179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11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88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10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282828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8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8"/>
          <w:w w:val="89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89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5"/>
          <w:w w:val="89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1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1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-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111111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8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82828"/>
          <w:spacing w:val="0"/>
          <w:w w:val="100"/>
          <w:sz w:val="22"/>
          <w:szCs w:val="22"/>
        </w:rPr>
        <w:t>~</w:t>
      </w:r>
      <w:r>
        <w:rPr>
          <w:rFonts w:cs="Arial" w:hAnsi="Arial" w:eastAsia="Arial" w:ascii="Arial"/>
          <w:b/>
          <w:color w:val="282828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82828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140"/>
          <w:sz w:val="22"/>
          <w:szCs w:val="22"/>
        </w:rPr>
        <w:t>'</w:t>
      </w:r>
      <w:r>
        <w:rPr>
          <w:rFonts w:cs="Arial" w:hAnsi="Arial" w:eastAsia="Arial" w:ascii="Arial"/>
          <w:b/>
          <w:color w:val="111111"/>
          <w:spacing w:val="17"/>
          <w:w w:val="140"/>
          <w:sz w:val="22"/>
          <w:szCs w:val="22"/>
        </w:rPr>
        <w:t>U</w:t>
      </w:r>
      <w:r>
        <w:rPr>
          <w:rFonts w:cs="Arial" w:hAnsi="Arial" w:eastAsia="Arial" w:ascii="Arial"/>
          <w:b/>
          <w:color w:val="111111"/>
          <w:spacing w:val="8"/>
          <w:w w:val="94"/>
          <w:sz w:val="22"/>
          <w:szCs w:val="22"/>
        </w:rPr>
        <w:t>F</w:t>
      </w:r>
      <w:r>
        <w:rPr>
          <w:rFonts w:cs="Arial" w:hAnsi="Arial" w:eastAsia="Arial" w:ascii="Arial"/>
          <w:b/>
          <w:color w:val="111111"/>
          <w:spacing w:val="10"/>
          <w:w w:val="98"/>
          <w:sz w:val="22"/>
          <w:szCs w:val="22"/>
        </w:rPr>
        <w:t>O</w:t>
      </w:r>
      <w:r>
        <w:rPr>
          <w:rFonts w:cs="Arial" w:hAnsi="Arial" w:eastAsia="Arial" w:ascii="Arial"/>
          <w:b/>
          <w:color w:val="282828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b/>
          <w:color w:val="282828"/>
          <w:spacing w:val="0"/>
          <w:w w:val="93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7"/>
          <w:w w:val="90"/>
          <w:sz w:val="22"/>
          <w:szCs w:val="22"/>
        </w:rPr>
        <w:t>S</w:t>
      </w:r>
      <w:r>
        <w:rPr>
          <w:rFonts w:cs="Arial" w:hAnsi="Arial" w:eastAsia="Arial" w:ascii="Arial"/>
          <w:b/>
          <w:color w:val="282828"/>
          <w:spacing w:val="7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9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282828"/>
          <w:spacing w:val="9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6"/>
          <w:w w:val="171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11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8"/>
          <w:w w:val="89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89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50"/>
          <w:w w:val="89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9"/>
          <w:w w:val="88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10"/>
          <w:w w:val="101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12"/>
          <w:w w:val="106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10"/>
          <w:w w:val="108"/>
          <w:sz w:val="22"/>
          <w:szCs w:val="22"/>
        </w:rPr>
        <w:t>P</w:t>
      </w:r>
      <w:r>
        <w:rPr>
          <w:rFonts w:cs="Arial" w:hAnsi="Arial" w:eastAsia="Arial" w:ascii="Arial"/>
          <w:b/>
          <w:color w:val="111111"/>
          <w:spacing w:val="0"/>
          <w:w w:val="95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20"/>
          <w:w w:val="95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90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49" w:right="5480"/>
      </w:pP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282828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4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82828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82828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5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4"/>
          <w:w w:val="103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0"/>
          <w:w w:val="72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74"/>
      </w:pP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5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5"/>
          <w:w w:val="94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5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5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5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5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4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5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5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5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6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91"/>
          <w:sz w:val="14"/>
          <w:szCs w:val="14"/>
        </w:rPr>
        <w:t>            </w:t>
      </w:r>
      <w:r>
        <w:rPr>
          <w:rFonts w:cs="Arial" w:hAnsi="Arial" w:eastAsia="Arial" w:ascii="Arial"/>
          <w:color w:val="111111"/>
          <w:spacing w:val="12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91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8"/>
          <w:w w:val="91"/>
          <w:sz w:val="14"/>
          <w:szCs w:val="14"/>
        </w:rPr>
        <w:t>H</w:t>
      </w:r>
      <w:r>
        <w:rPr>
          <w:rFonts w:cs="Arial" w:hAnsi="Arial" w:eastAsia="Arial" w:ascii="Arial"/>
          <w:color w:val="111111"/>
          <w:spacing w:val="0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6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RA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282828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6"/>
          <w:w w:val="100"/>
          <w:sz w:val="14"/>
          <w:szCs w:val="14"/>
        </w:rPr>
        <w:t>J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8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                                                                   </w:t>
      </w:r>
      <w:r>
        <w:rPr>
          <w:rFonts w:cs="Arial" w:hAnsi="Arial" w:eastAsia="Arial" w:ascii="Arial"/>
          <w:color w:val="282828"/>
          <w:spacing w:val="3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                </w:t>
      </w:r>
      <w:r>
        <w:rPr>
          <w:rFonts w:cs="Arial" w:hAnsi="Arial" w:eastAsia="Arial" w:ascii="Arial"/>
          <w:color w:val="282828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5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5"/>
          <w:w w:val="93"/>
          <w:sz w:val="14"/>
          <w:szCs w:val="14"/>
        </w:rPr>
        <w:t>V</w:t>
      </w:r>
      <w:r>
        <w:rPr>
          <w:rFonts w:cs="Arial" w:hAnsi="Arial" w:eastAsia="Arial" w:ascii="Arial"/>
          <w:color w:val="11111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5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5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93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3F3F3F"/>
          <w:spacing w:val="20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114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left"/>
        <w:ind w:left="107"/>
      </w:pPr>
      <w:r>
        <w:pict>
          <v:shape type="#_x0000_t202" style="position:absolute;margin-left:21.6pt;margin-top:-9.2553pt;width:3.4902pt;height:12pt;mso-position-horizontal-relative:page;mso-position-vertical-relative:paragraph;z-index:-406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Times New Roman" w:hAnsi="Times New Roman" w:eastAsia="Times New Roman" w:ascii="Times New Roman"/>
                      <w:color w:val="3F3F3F"/>
                      <w:spacing w:val="0"/>
                      <w:w w:val="105"/>
                      <w:sz w:val="24"/>
                      <w:szCs w:val="24"/>
                    </w:rPr>
                    <w:t>í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65656"/>
          <w:spacing w:val="0"/>
          <w:w w:val="105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3" w:lineRule="exact" w:line="180"/>
        <w:ind w:left="112"/>
      </w:pPr>
      <w:r>
        <w:rPr>
          <w:rFonts w:cs="Times New Roman" w:hAnsi="Times New Roman" w:eastAsia="Times New Roman" w:ascii="Times New Roman"/>
          <w:color w:val="3F3F3F"/>
          <w:spacing w:val="-14"/>
          <w:w w:val="43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111111"/>
          <w:spacing w:val="0"/>
          <w:w w:val="46"/>
          <w:position w:val="0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12"/>
        <w:sectPr>
          <w:pgSz w:w="15860" w:h="12260" w:orient="landscape"/>
          <w:pgMar w:top="220" w:bottom="280" w:left="320" w:right="1020"/>
        </w:sectPr>
      </w:pPr>
      <w:r>
        <w:rPr>
          <w:rFonts w:cs="Arial" w:hAnsi="Arial" w:eastAsia="Arial" w:ascii="Arial"/>
          <w:color w:val="565656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4"/>
          <w:szCs w:val="4"/>
        </w:rPr>
        <w:jc w:val="left"/>
        <w:ind w:left="160" w:right="-30"/>
      </w:pPr>
      <w:r>
        <w:rPr>
          <w:rFonts w:cs="Times New Roman" w:hAnsi="Times New Roman" w:eastAsia="Times New Roman" w:ascii="Times New Roman"/>
          <w:color w:val="565656"/>
          <w:spacing w:val="0"/>
          <w:w w:val="360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color w:val="565656"/>
          <w:spacing w:val="-22"/>
          <w:w w:val="360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7E7E7E"/>
          <w:spacing w:val="-15"/>
          <w:w w:val="245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7E7E7E"/>
          <w:spacing w:val="0"/>
          <w:w w:val="245"/>
          <w:sz w:val="4"/>
          <w:szCs w:val="4"/>
        </w:rPr>
        <w:t>•</w:t>
      </w:r>
      <w:r>
        <w:rPr>
          <w:rFonts w:cs="Times New Roman" w:hAnsi="Times New Roman" w:eastAsia="Times New Roman" w:ascii="Times New Roman"/>
          <w:color w:val="7E7E7E"/>
          <w:spacing w:val="-16"/>
          <w:w w:val="245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3F3F3F"/>
          <w:spacing w:val="-10"/>
          <w:w w:val="360"/>
          <w:sz w:val="4"/>
          <w:szCs w:val="4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210"/>
          <w:sz w:val="4"/>
          <w:szCs w:val="4"/>
        </w:rPr>
        <w:t>#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4"/>
          <w:szCs w:val="4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sectPr>
          <w:type w:val="continuous"/>
          <w:pgSz w:w="15860" w:h="12260" w:orient="landscape"/>
          <w:pgMar w:top="80" w:bottom="280" w:left="320" w:right="1020"/>
          <w:cols w:num="2" w:equalWidth="off">
            <w:col w:w="362" w:space="5006"/>
            <w:col w:w="9152"/>
          </w:cols>
        </w:sectPr>
      </w:pPr>
      <w:r>
        <w:pict>
          <v:shape type="#_x0000_t202" style="position:absolute;margin-left:35.68pt;margin-top:73.6779pt;width:700.66pt;height:85.5299pt;mso-position-horizontal-relative:page;mso-position-vertical-relative:page;z-index:-406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29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6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8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1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8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15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6"/>
                          <w:ind w:left="7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916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30"/>
                            <w:szCs w:val="30"/>
                          </w:rPr>
                          <w:jc w:val="center"/>
                          <w:spacing w:lineRule="exact" w:line="140"/>
                          <w:ind w:left="5224" w:right="378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78"/>
                            <w:position w:val="-1"/>
                            <w:sz w:val="30"/>
                            <w:szCs w:val="3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30"/>
                            <w:szCs w:val="3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72"/>
                            <w:position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8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2"/>
                            <w:position w:val="3"/>
                            <w:sz w:val="14"/>
                            <w:szCs w:val="14"/>
                          </w:rPr>
                          <w:t>oc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92"/>
                            <w:position w:val="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90"/>
                            <w:position w:val="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03"/>
                            <w:position w:val="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30"/>
                            <w:position w:val="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1"/>
                            <w:w w:val="84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4"/>
                            <w:position w:val="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5"/>
                            <w:w w:val="84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1"/>
                            <w:w w:val="84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84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00"/>
                            <w:position w:val="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0"/>
                            <w:position w:val="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2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position w:val="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5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3"/>
                            <w:w w:val="85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position w:val="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2"/>
                            <w:position w:val="3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18"/>
                            <w:position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7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3"/>
                            <w:w w:val="88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8"/>
                            <w:position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8"/>
                            <w:position w:val="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8"/>
                            <w:position w:val="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82828"/>
                            <w:spacing w:val="0"/>
                            <w:w w:val="100"/>
                            <w:position w:val="3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82828"/>
                            <w:spacing w:val="4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0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90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0"/>
                            <w:position w:val="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4"/>
                            <w:w w:val="90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0"/>
                            <w:position w:val="3"/>
                            <w:sz w:val="14"/>
                            <w:szCs w:val="14"/>
                          </w:rPr>
                          <w:t>rt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7"/>
                            <w:w w:val="90"/>
                            <w:position w:val="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0"/>
                            <w:position w:val="3"/>
                            <w:sz w:val="14"/>
                            <w:szCs w:val="14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0"/>
                            <w:position w:val="3"/>
                            <w:sz w:val="14"/>
                            <w:szCs w:val="14"/>
                          </w:rPr>
                          <w:t>               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8"/>
                            <w:w w:val="9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94"/>
                            <w:position w:val="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65656"/>
                            <w:spacing w:val="-4"/>
                            <w:w w:val="106"/>
                            <w:position w:val="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6"/>
                            <w:position w:val="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78"/>
                            <w:position w:val="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11"/>
                            <w:position w:val="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89"/>
                            <w:position w:val="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13"/>
                            <w:w w:val="100"/>
                            <w:position w:val="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78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112"/>
                            <w:position w:val="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18"/>
                            <w:position w:val="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1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100"/>
                            <w:position w:val="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3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100"/>
                            <w:position w:val="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100"/>
                            <w:position w:val="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6"/>
                            <w:w w:val="100"/>
                            <w:position w:val="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position w:val="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                    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position w:val="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position w:val="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position w:val="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00"/>
                            <w:position w:val="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position w:val="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00"/>
                            <w:position w:val="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position w:val="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3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7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ñ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3"/>
                            <w:sz w:val="14"/>
                            <w:szCs w:val="14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7"/>
                            <w:w w:val="9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6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6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5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5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6"/>
                            <w:w w:val="10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176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16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0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7"/>
                            <w:w w:val="9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82828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82828"/>
                            <w:spacing w:val="-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51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916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4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69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10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9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8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7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7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7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433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4"/>
                            <w:szCs w:val="4"/>
                          </w:rPr>
                          <w:jc w:val="left"/>
                          <w:spacing w:before="29"/>
                          <w:ind w:left="-1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0"/>
                            <w:w w:val="180"/>
                            <w:sz w:val="4"/>
                            <w:szCs w:val="4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-11"/>
                            <w:w w:val="180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300"/>
                            <w:sz w:val="4"/>
                            <w:szCs w:val="4"/>
                          </w:rPr>
                          <w:t>_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4"/>
                            <w:szCs w:val="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1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66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4"/>
                            <w:w w:val="11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89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140"/>
                          <w:ind w:left="947" w:right="1637"/>
                        </w:pPr>
                        <w:r>
                          <w:rPr>
                            <w:rFonts w:cs="Arial" w:hAnsi="Arial" w:eastAsia="Arial" w:ascii="Arial"/>
                            <w:color w:val="7E7E7E"/>
                            <w:spacing w:val="0"/>
                            <w:w w:val="52"/>
                            <w:sz w:val="20"/>
                            <w:szCs w:val="20"/>
                          </w:rPr>
                          <w:t>--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center"/>
                          <w:spacing w:lineRule="exact" w:line="120"/>
                          <w:ind w:left="126" w:right="720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8"/>
                            <w:w w:val="10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11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6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0"/>
                          <w:ind w:left="7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6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7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3" w:lineRule="auto" w:line="250"/>
                          <w:ind w:left="131" w:right="13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6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3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7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6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92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7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8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7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6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9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9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10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4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center"/>
                          <w:spacing w:lineRule="exact" w:line="100"/>
                          <w:ind w:left="1928" w:right="1986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-1"/>
                            <w:w w:val="116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2"/>
                            <w:w w:val="190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1"/>
                            <w:w w:val="54"/>
                            <w:position w:val="-1"/>
                            <w:sz w:val="14"/>
                            <w:szCs w:val="14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696969"/>
                            <w:spacing w:val="0"/>
                            <w:w w:val="63"/>
                            <w:position w:val="-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696969"/>
                            <w:spacing w:val="-1"/>
                            <w:w w:val="63"/>
                            <w:position w:val="-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696969"/>
                            <w:spacing w:val="-1"/>
                            <w:w w:val="105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1"/>
                            <w:w w:val="95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2"/>
                            <w:w w:val="127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52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7E7E7E"/>
                            <w:spacing w:val="0"/>
                            <w:w w:val="52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57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7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2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72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9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10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62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7"/>
                            <w:sz w:val="14"/>
                            <w:szCs w:val="14"/>
                          </w:rPr>
                          <w:t>ro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6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                 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3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-3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82828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F3F3F"/>
                            <w:spacing w:val="0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68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7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6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4"/>
                            <w:szCs w:val="14"/>
                          </w:rPr>
                          <w:t>l.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8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3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4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7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11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-1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5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6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4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7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6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4"/>
                            <w:w w:val="9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4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F3F3F"/>
          <w:w w:val="9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5"/>
          <w:w w:val="9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4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9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5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565656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16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3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2"/>
          <w:w w:val="8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8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1"/>
          <w:w w:val="8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3"/>
          <w:w w:val="8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8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5"/>
          <w:w w:val="83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0"/>
          <w:w w:val="4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16"/>
          <w:w w:val="49"/>
          <w:position w:val="-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3F3F3F"/>
          <w:spacing w:val="0"/>
          <w:w w:val="98"/>
          <w:position w:val="-1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3F3F3F"/>
          <w:spacing w:val="6"/>
          <w:w w:val="98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3F3F3F"/>
          <w:spacing w:val="0"/>
          <w:w w:val="54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3F3F3F"/>
          <w:spacing w:val="-26"/>
          <w:w w:val="54"/>
          <w:position w:val="-1"/>
          <w:sz w:val="18"/>
          <w:szCs w:val="18"/>
        </w:rPr>
        <w:t>)</w:t>
      </w:r>
      <w:r>
        <w:rPr>
          <w:rFonts w:cs="Times New Roman" w:hAnsi="Times New Roman" w:eastAsia="Times New Roman" w:ascii="Times New Roman"/>
          <w:color w:val="282828"/>
          <w:spacing w:val="3"/>
          <w:w w:val="139"/>
          <w:position w:val="-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3F3F3F"/>
          <w:spacing w:val="4"/>
          <w:w w:val="92"/>
          <w:position w:val="-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3F3F3F"/>
          <w:spacing w:val="0"/>
          <w:w w:val="75"/>
          <w:position w:val="-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3F3F3F"/>
          <w:spacing w:val="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1"/>
          <w:w w:val="7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7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6"/>
          <w:w w:val="7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8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2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2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5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92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7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3F3F3F"/>
          <w:spacing w:val="0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5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8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30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9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6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2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2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7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exact" w:line="200"/>
        <w:ind w:left="434"/>
      </w:pP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8282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11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105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8"/>
          <w:w w:val="105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6"/>
          <w:w w:val="106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2"/>
          <w:w w:val="13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6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F3F3F"/>
          <w:spacing w:val="1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3"/>
          <w:w w:val="16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1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3"/>
          <w:w w:val="6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9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6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-6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7E7E7E"/>
          <w:spacing w:val="-3"/>
          <w:w w:val="29"/>
          <w:position w:val="1"/>
          <w:sz w:val="14"/>
          <w:szCs w:val="14"/>
        </w:rPr>
        <w:t>_</w:t>
      </w:r>
      <w:r>
        <w:rPr>
          <w:rFonts w:cs="Arial" w:hAnsi="Arial" w:eastAsia="Arial" w:ascii="Arial"/>
          <w:color w:val="3F3F3F"/>
          <w:spacing w:val="3"/>
          <w:w w:val="82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92"/>
          <w:position w:val="1"/>
          <w:sz w:val="14"/>
          <w:szCs w:val="14"/>
        </w:rPr>
        <w:t>oc</w:t>
      </w:r>
      <w:r>
        <w:rPr>
          <w:rFonts w:cs="Arial" w:hAnsi="Arial" w:eastAsia="Arial" w:ascii="Arial"/>
          <w:color w:val="282828"/>
          <w:spacing w:val="8"/>
          <w:w w:val="9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7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282828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6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565656"/>
          <w:spacing w:val="3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2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7"/>
          <w:w w:val="9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5"/>
          <w:position w:val="1"/>
          <w:sz w:val="14"/>
          <w:szCs w:val="14"/>
        </w:rPr>
        <w:t>stit</w:t>
      </w:r>
      <w:r>
        <w:rPr>
          <w:rFonts w:cs="Arial" w:hAnsi="Arial" w:eastAsia="Arial" w:ascii="Arial"/>
          <w:color w:val="3F3F3F"/>
          <w:spacing w:val="11"/>
          <w:w w:val="95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565656"/>
          <w:spacing w:val="4"/>
          <w:w w:val="9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0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4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565656"/>
          <w:spacing w:val="3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565656"/>
          <w:spacing w:val="2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3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3F3F3F"/>
          <w:spacing w:val="3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3"/>
          <w:position w:val="1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282828"/>
          <w:spacing w:val="10"/>
          <w:w w:val="83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8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F3F3F"/>
          <w:spacing w:val="-7"/>
          <w:w w:val="8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82828"/>
          <w:spacing w:val="-4"/>
          <w:w w:val="10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F3F3F"/>
          <w:spacing w:val="-2"/>
          <w:w w:val="78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F3F3F"/>
          <w:spacing w:val="-4"/>
          <w:w w:val="11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F3F3F"/>
          <w:spacing w:val="0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position w:val="-1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3F3F3F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5"/>
          <w:w w:val="9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9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9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0"/>
          <w:w w:val="9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9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7"/>
          <w:w w:val="9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2"/>
          <w:w w:val="148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282828"/>
          <w:spacing w:val="4"/>
          <w:w w:val="10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112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3"/>
          <w:position w:val="-1"/>
          <w:sz w:val="14"/>
          <w:szCs w:val="14"/>
        </w:rPr>
        <w:t>ro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                             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F3F3F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F3F3F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4"/>
          <w:w w:val="11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3"/>
          <w:w w:val="94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82828"/>
          <w:spacing w:val="0"/>
          <w:w w:val="10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auto" w:line="191"/>
        <w:ind w:left="5363" w:right="2099" w:firstLine="10"/>
      </w:pP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000000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7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92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y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F3F3F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1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1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5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91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111111"/>
          <w:spacing w:val="8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86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100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98"/>
          <w:position w:val="-5"/>
          <w:sz w:val="14"/>
          <w:szCs w:val="14"/>
        </w:rPr>
        <w:t>z</w:t>
      </w:r>
      <w:r>
        <w:rPr>
          <w:rFonts w:cs="Arial" w:hAnsi="Arial" w:eastAsia="Arial" w:ascii="Arial"/>
          <w:color w:val="282828"/>
          <w:spacing w:val="4"/>
          <w:w w:val="106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128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1"/>
          <w:w w:val="88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12"/>
          <w:position w:val="-5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100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2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92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0"/>
          <w:w w:val="7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7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7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7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7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9"/>
          <w:w w:val="7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138"/>
          <w:position w:val="0"/>
          <w:sz w:val="14"/>
          <w:szCs w:val="14"/>
        </w:rPr>
        <w:t>'</w:t>
      </w:r>
      <w:r>
        <w:rPr>
          <w:rFonts w:cs="Arial" w:hAnsi="Arial" w:eastAsia="Arial" w:ascii="Arial"/>
          <w:color w:val="282828"/>
          <w:spacing w:val="3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6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9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7"/>
          <w:w w:val="9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87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6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6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9"/>
          <w:position w:val="0"/>
          <w:sz w:val="14"/>
          <w:szCs w:val="14"/>
        </w:rPr>
        <w:t>ón</w:t>
      </w:r>
      <w:r>
        <w:rPr>
          <w:rFonts w:cs="Arial" w:hAnsi="Arial" w:eastAsia="Arial" w:ascii="Arial"/>
          <w:color w:val="3F3F3F"/>
          <w:spacing w:val="30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9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5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10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10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6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5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0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73"/>
      </w:pPr>
      <w:r>
        <w:rPr>
          <w:rFonts w:cs="Arial" w:hAnsi="Arial" w:eastAsia="Arial" w:ascii="Arial"/>
          <w:color w:val="282828"/>
          <w:spacing w:val="4"/>
          <w:w w:val="7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3F3F3F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F3F3F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3F3F3F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5"/>
          <w:w w:val="78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565656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exact" w:line="180"/>
        <w:ind w:left="112"/>
      </w:pPr>
      <w:r>
        <w:rPr>
          <w:rFonts w:cs="Times New Roman" w:hAnsi="Times New Roman" w:eastAsia="Times New Roman" w:ascii="Times New Roman"/>
          <w:color w:val="565656"/>
          <w:spacing w:val="5"/>
          <w:w w:val="200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65656"/>
          <w:spacing w:val="0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2"/>
          <w:sz w:val="12"/>
          <w:szCs w:val="12"/>
        </w:rPr>
        <w:t>                                                       </w:t>
      </w:r>
      <w:r>
        <w:rPr>
          <w:rFonts w:cs="Times New Roman" w:hAnsi="Times New Roman" w:eastAsia="Times New Roman" w:ascii="Times New Roman"/>
          <w:color w:val="565656"/>
          <w:spacing w:val="2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7E7E7E"/>
          <w:spacing w:val="-1"/>
          <w:w w:val="127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-1"/>
          <w:w w:val="7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696969"/>
          <w:spacing w:val="0"/>
          <w:w w:val="5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696969"/>
          <w:spacing w:val="0"/>
          <w:w w:val="100"/>
          <w:position w:val="-1"/>
          <w:sz w:val="14"/>
          <w:szCs w:val="14"/>
        </w:rPr>
        <w:t>                                                                                    </w:t>
      </w:r>
      <w:r>
        <w:rPr>
          <w:rFonts w:cs="Arial" w:hAnsi="Arial" w:eastAsia="Arial" w:ascii="Arial"/>
          <w:color w:val="696969"/>
          <w:spacing w:val="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7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7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1"/>
          <w:w w:val="7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2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3"/>
          <w:w w:val="7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7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8"/>
          <w:position w:val="2"/>
          <w:sz w:val="14"/>
          <w:szCs w:val="14"/>
        </w:rPr>
        <w:t>   </w:t>
      </w:r>
      <w:r>
        <w:rPr>
          <w:rFonts w:cs="Arial" w:hAnsi="Arial" w:eastAsia="Arial" w:ascii="Arial"/>
          <w:color w:val="282828"/>
          <w:spacing w:val="10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1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11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5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94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6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65656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29"/>
      </w:pPr>
      <w:r>
        <w:rPr>
          <w:rFonts w:cs="Times New Roman" w:hAnsi="Times New Roman" w:eastAsia="Times New Roman" w:ascii="Times New Roman"/>
          <w:color w:val="282828"/>
          <w:spacing w:val="-2"/>
          <w:w w:val="72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F3F3F"/>
          <w:spacing w:val="-4"/>
          <w:w w:val="106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F3F3F"/>
          <w:spacing w:val="0"/>
          <w:w w:val="100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3F3F3F"/>
          <w:spacing w:val="-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5"/>
          <w:w w:val="8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11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8"/>
          <w:w w:val="10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6"/>
          <w:w w:val="10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2"/>
          <w:w w:val="13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14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5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F3F3F"/>
          <w:spacing w:val="2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3"/>
          <w:w w:val="83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F3F3F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F3F3F"/>
          <w:spacing w:val="-4"/>
          <w:w w:val="11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82828"/>
          <w:spacing w:val="-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2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F3F3F"/>
          <w:spacing w:val="8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65656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9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59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6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3F3F3F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-1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2"/>
          <w:w w:val="148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82828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2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1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6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5"/>
          <w:position w:val="2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111111"/>
          <w:spacing w:val="12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106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7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11111"/>
          <w:spacing w:val="-2"/>
          <w:w w:val="78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82828"/>
          <w:spacing w:val="-4"/>
          <w:w w:val="11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0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282828"/>
          <w:spacing w:val="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1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11111"/>
          <w:spacing w:val="4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6"/>
          <w:w w:val="10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3F3F3F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282828"/>
          <w:spacing w:val="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3"/>
          <w:w w:val="94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F3F3F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F3F3F"/>
          <w:spacing w:val="-4"/>
          <w:w w:val="10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F3F3F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F3F3F"/>
          <w:spacing w:val="0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6" w:lineRule="auto" w:line="170"/>
        <w:ind w:left="5368" w:right="2119"/>
      </w:pP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98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7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70"/>
          <w:sz w:val="14"/>
          <w:szCs w:val="14"/>
        </w:rPr>
        <w:t>á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7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72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72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7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7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9"/>
          <w:w w:val="7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155"/>
          <w:sz w:val="14"/>
          <w:szCs w:val="14"/>
        </w:rPr>
        <w:t>'</w:t>
      </w:r>
      <w:r>
        <w:rPr>
          <w:rFonts w:cs="Arial" w:hAnsi="Arial" w:eastAsia="Arial" w:ascii="Arial"/>
          <w:color w:val="3F3F3F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6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90"/>
          <w:sz w:val="14"/>
          <w:szCs w:val="14"/>
        </w:rPr>
        <w:t>pc</w:t>
      </w:r>
      <w:r>
        <w:rPr>
          <w:rFonts w:cs="Arial" w:hAnsi="Arial" w:eastAsia="Arial" w:ascii="Arial"/>
          <w:color w:val="3F3F3F"/>
          <w:spacing w:val="7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98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6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9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9"/>
          <w:sz w:val="14"/>
          <w:szCs w:val="14"/>
        </w:rPr>
        <w:t>                                                                  </w:t>
      </w:r>
      <w:r>
        <w:rPr>
          <w:rFonts w:cs="Arial" w:hAnsi="Arial" w:eastAsia="Arial" w:ascii="Arial"/>
          <w:color w:val="111111"/>
          <w:spacing w:val="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6"/>
          <w:position w:val="-5"/>
          <w:sz w:val="14"/>
          <w:szCs w:val="14"/>
        </w:rPr>
        <w:t>H</w:t>
      </w:r>
      <w:r>
        <w:rPr>
          <w:rFonts w:cs="Arial" w:hAnsi="Arial" w:eastAsia="Arial" w:ascii="Arial"/>
          <w:color w:val="282828"/>
          <w:spacing w:val="4"/>
          <w:w w:val="106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10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7"/>
          <w:w w:val="110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106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100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4"/>
          <w:w w:val="112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4"/>
          <w:w w:val="94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92"/>
          <w:position w:val="-5"/>
          <w:sz w:val="14"/>
          <w:szCs w:val="14"/>
        </w:rPr>
        <w:t>z</w:t>
      </w:r>
      <w:r>
        <w:rPr>
          <w:rFonts w:cs="Arial" w:hAnsi="Arial" w:eastAsia="Arial" w:ascii="Arial"/>
          <w:color w:val="282828"/>
          <w:spacing w:val="0"/>
          <w:w w:val="92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0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2"/>
          <w:position w:val="0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6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9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6"/>
          <w:w w:val="9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3"/>
          <w:w w:val="9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5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5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7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11"/>
          <w:w w:val="7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8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282828"/>
          <w:spacing w:val="0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4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-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1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6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82828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2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282828"/>
          <w:spacing w:val="4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"/>
          <w:w w:val="11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82828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82828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1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2" w:lineRule="auto" w:line="250"/>
        <w:ind w:left="5363" w:right="4534" w:firstLine="5"/>
      </w:pPr>
      <w:r>
        <w:rPr>
          <w:rFonts w:cs="Arial" w:hAnsi="Arial" w:eastAsia="Arial" w:ascii="Arial"/>
          <w:color w:val="111111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8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69"/>
          <w:sz w:val="14"/>
          <w:szCs w:val="14"/>
        </w:rPr>
        <w:t>B</w:t>
      </w:r>
      <w:r>
        <w:rPr>
          <w:rFonts w:cs="Arial" w:hAnsi="Arial" w:eastAsia="Arial" w:ascii="Arial"/>
          <w:color w:val="565656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64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5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1"/>
          <w:sz w:val="14"/>
          <w:szCs w:val="14"/>
        </w:rPr>
        <w:t>ra</w:t>
      </w:r>
      <w:r>
        <w:rPr>
          <w:rFonts w:cs="Arial" w:hAnsi="Arial" w:eastAsia="Arial" w:ascii="Arial"/>
          <w:color w:val="3F3F3F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6"/>
          <w:w w:val="98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1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f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7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5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2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2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" w:lineRule="exact" w:line="180"/>
        <w:ind w:left="429"/>
      </w:pPr>
      <w:r>
        <w:rPr>
          <w:rFonts w:cs="Times New Roman" w:hAnsi="Times New Roman" w:eastAsia="Times New Roman" w:ascii="Times New Roman"/>
          <w:color w:val="282828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4"/>
          <w:w w:val="10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0"/>
          <w:w w:val="8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82828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8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"/>
          <w:w w:val="105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10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02"/>
          <w:position w:val="-1"/>
          <w:sz w:val="14"/>
          <w:szCs w:val="14"/>
        </w:rPr>
        <w:t>oc</w:t>
      </w:r>
      <w:r>
        <w:rPr>
          <w:rFonts w:cs="Arial" w:hAnsi="Arial" w:eastAsia="Arial" w:ascii="Arial"/>
          <w:color w:val="282828"/>
          <w:spacing w:val="10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6"/>
          <w:w w:val="11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2"/>
          <w:w w:val="11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154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2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F3F3F"/>
          <w:spacing w:val="2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-3"/>
          <w:w w:val="16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82828"/>
          <w:spacing w:val="-2"/>
          <w:w w:val="130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82828"/>
          <w:spacing w:val="-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7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6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7"/>
          <w:w w:val="9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26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82828"/>
          <w:spacing w:val="6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5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6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F3F3F"/>
          <w:spacing w:val="5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5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7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4"/>
          <w:w w:val="9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1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8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5"/>
          <w:w w:val="86"/>
          <w:position w:val="1"/>
          <w:sz w:val="14"/>
          <w:szCs w:val="14"/>
        </w:rPr>
        <w:t>;</w:t>
      </w:r>
      <w:r>
        <w:rPr>
          <w:rFonts w:cs="Arial" w:hAnsi="Arial" w:eastAsia="Arial" w:ascii="Arial"/>
          <w:color w:val="3F3F3F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0"/>
          <w:w w:val="90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3F3F3F"/>
          <w:spacing w:val="0"/>
          <w:w w:val="100"/>
          <w:position w:val="1"/>
          <w:sz w:val="14"/>
          <w:szCs w:val="14"/>
        </w:rPr>
        <w:t>               </w:t>
      </w:r>
      <w:r>
        <w:rPr>
          <w:rFonts w:cs="Times New Roman" w:hAnsi="Times New Roman" w:eastAsia="Times New Roman" w:ascii="Times New Roman"/>
          <w:color w:val="111111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2"/>
          <w:w w:val="122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82828"/>
          <w:spacing w:val="-4"/>
          <w:w w:val="11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11111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1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F3F3F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82828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5"/>
          <w:w w:val="81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3F3F3F"/>
          <w:spacing w:val="4"/>
          <w:w w:val="10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6"/>
          <w:w w:val="15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4"/>
          <w:w w:val="10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1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111111"/>
          <w:spacing w:val="4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3"/>
          <w:w w:val="9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133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4"/>
          <w:szCs w:val="14"/>
        </w:rPr>
        <w:t>                   </w:t>
      </w:r>
      <w:r>
        <w:rPr>
          <w:rFonts w:cs="Arial" w:hAnsi="Arial" w:eastAsia="Arial" w:ascii="Arial"/>
          <w:color w:val="111111"/>
          <w:spacing w:val="1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F3F3F"/>
          <w:spacing w:val="-3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-3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68"/>
      </w:pPr>
      <w:r>
        <w:rPr>
          <w:rFonts w:cs="Arial" w:hAnsi="Arial" w:eastAsia="Arial" w:ascii="Arial"/>
          <w:color w:val="282828"/>
          <w:spacing w:val="4"/>
          <w:w w:val="7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5"/>
          <w:sz w:val="14"/>
          <w:szCs w:val="14"/>
        </w:rPr>
        <w:t>rt</w:t>
      </w:r>
      <w:r>
        <w:rPr>
          <w:rFonts w:cs="Arial" w:hAnsi="Arial" w:eastAsia="Arial" w:ascii="Arial"/>
          <w:color w:val="282828"/>
          <w:spacing w:val="8"/>
          <w:w w:val="95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82828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28282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F3F3F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3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1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1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í</w:t>
      </w:r>
      <w:r>
        <w:rPr>
          <w:rFonts w:cs="Arial" w:hAnsi="Arial" w:eastAsia="Arial" w:ascii="Arial"/>
          <w:color w:val="282828"/>
          <w:spacing w:val="0"/>
          <w:w w:val="6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 w:lineRule="exact" w:line="140"/>
        <w:ind w:left="5333" w:right="6926"/>
      </w:pPr>
      <w:r>
        <w:rPr>
          <w:rFonts w:cs="Arial" w:hAnsi="Arial" w:eastAsia="Arial" w:ascii="Arial"/>
          <w:color w:val="282828"/>
          <w:spacing w:val="0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7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4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l.</w:t>
      </w:r>
      <w:r>
        <w:rPr>
          <w:rFonts w:cs="Arial" w:hAnsi="Arial" w:eastAsia="Arial" w:ascii="Arial"/>
          <w:color w:val="3F3F3F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6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7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2"/>
          <w:w w:val="80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3F3F3F"/>
          <w:spacing w:val="2"/>
          <w:w w:val="8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3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3"/>
          <w:w w:val="8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9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0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282828"/>
          <w:spacing w:val="0"/>
          <w:w w:val="80"/>
          <w:position w:val="-1"/>
          <w:sz w:val="14"/>
          <w:szCs w:val="14"/>
        </w:rPr>
        <w:t>7</w:t>
      </w:r>
      <w:r>
        <w:rPr>
          <w:rFonts w:cs="Arial" w:hAnsi="Arial" w:eastAsia="Arial" w:ascii="Arial"/>
          <w:color w:val="282828"/>
          <w:spacing w:val="0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8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23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8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282828"/>
          <w:spacing w:val="0"/>
          <w:w w:val="80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282828"/>
          <w:spacing w:val="29"/>
          <w:w w:val="8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-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82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282828"/>
          <w:spacing w:val="4"/>
          <w:w w:val="94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3F3F3F"/>
          <w:spacing w:val="4"/>
          <w:w w:val="9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3F3F3F"/>
          <w:spacing w:val="0"/>
          <w:w w:val="82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7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41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/>
              <w:ind w:left="50"/>
            </w:pPr>
            <w:r>
              <w:rPr>
                <w:rFonts w:cs="Times New Roman" w:hAnsi="Times New Roman" w:eastAsia="Times New Roman" w:ascii="Times New Roman"/>
                <w:color w:val="3F3F3F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F3F3F"/>
                <w:spacing w:val="-7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3F3F3F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59"/>
            </w:pPr>
            <w:r>
              <w:rPr>
                <w:rFonts w:cs="Arial" w:hAnsi="Arial" w:eastAsia="Arial" w:ascii="Arial"/>
                <w:color w:val="11111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8"/>
                <w:w w:val="10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10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748"/>
            </w:pPr>
            <w:r>
              <w:rPr>
                <w:rFonts w:cs="Times New Roman" w:hAnsi="Times New Roman" w:eastAsia="Times New Roman" w:ascii="Times New Roman"/>
                <w:color w:val="111111"/>
                <w:spacing w:val="-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8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4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1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5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9"/>
              <w:ind w:left="138"/>
            </w:pPr>
            <w:r>
              <w:rPr>
                <w:rFonts w:cs="Arial" w:hAnsi="Arial" w:eastAsia="Arial" w:ascii="Arial"/>
                <w:color w:val="282828"/>
                <w:spacing w:val="3"/>
                <w:w w:val="6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90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3F3F3F"/>
                <w:spacing w:val="7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F3F3F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6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2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9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3F3F3F"/>
                <w:spacing w:val="19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7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82828"/>
                <w:spacing w:val="6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1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33"/>
            </w:pP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7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6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1"/>
                <w:sz w:val="14"/>
                <w:szCs w:val="14"/>
              </w:rPr>
              <w:t>sa</w:t>
            </w:r>
            <w:r>
              <w:rPr>
                <w:rFonts w:cs="Arial" w:hAnsi="Arial" w:eastAsia="Arial" w:ascii="Arial"/>
                <w:color w:val="3F3F3F"/>
                <w:spacing w:val="25"/>
                <w:w w:val="8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282828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282828"/>
                <w:spacing w:val="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6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82828"/>
                <w:spacing w:val="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7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0"/>
                <w:sz w:val="14"/>
                <w:szCs w:val="14"/>
              </w:rPr>
              <w:t>sa</w:t>
            </w:r>
            <w:r>
              <w:rPr>
                <w:rFonts w:cs="Arial" w:hAnsi="Arial" w:eastAsia="Arial" w:ascii="Arial"/>
                <w:color w:val="3F3F3F"/>
                <w:spacing w:val="2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335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5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224"/>
            </w:pPr>
            <w:r>
              <w:rPr>
                <w:rFonts w:cs="Arial" w:hAnsi="Arial" w:eastAsia="Arial" w:ascii="Arial"/>
                <w:color w:val="111111"/>
                <w:spacing w:val="3"/>
                <w:w w:val="9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4"/>
                <w:w w:val="9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2"/>
                <w:w w:val="9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9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9"/>
                <w:w w:val="9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12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11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0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467"/>
            </w:pPr>
            <w:r>
              <w:rPr>
                <w:rFonts w:cs="Times New Roman" w:hAnsi="Times New Roman" w:eastAsia="Times New Roman" w:ascii="Times New Roman"/>
                <w:color w:val="111111"/>
                <w:spacing w:val="-4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3F3F3F"/>
                <w:spacing w:val="-3"/>
                <w:w w:val="94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1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6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63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3F3F3F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65656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3F3F3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3F3F3F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5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65656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65656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-3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65656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82828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6"/>
                <w:w w:val="94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2"/>
                <w:w w:val="14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-3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7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6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rs</w:t>
            </w:r>
            <w:r>
              <w:rPr>
                <w:rFonts w:cs="Arial" w:hAnsi="Arial" w:eastAsia="Arial" w:ascii="Arial"/>
                <w:color w:val="282828"/>
                <w:spacing w:val="8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2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7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7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2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9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6"/>
                <w:w w:val="9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5"/>
                <w:w w:val="9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7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3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4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6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82828"/>
                <w:spacing w:val="9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2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2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1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1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2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1"/>
                <w:w w:val="8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5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7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F3F3F"/>
                <w:spacing w:val="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9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82828"/>
                <w:spacing w:val="2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5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7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66"/>
                <w:sz w:val="14"/>
                <w:szCs w:val="14"/>
              </w:rPr>
              <w:t>El</w:t>
            </w:r>
            <w:r>
              <w:rPr>
                <w:rFonts w:cs="Arial" w:hAnsi="Arial" w:eastAsia="Arial" w:ascii="Arial"/>
                <w:color w:val="282828"/>
                <w:spacing w:val="0"/>
                <w:w w:val="6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0"/>
                <w:w w:val="6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696969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0"/>
                <w:szCs w:val="20"/>
              </w:rPr>
              <w:jc w:val="right"/>
              <w:spacing w:before="21" w:lineRule="exact" w:line="140"/>
              <w:ind w:right="123"/>
            </w:pPr>
            <w:r>
              <w:rPr>
                <w:rFonts w:cs="Arial" w:hAnsi="Arial" w:eastAsia="Arial" w:ascii="Arial"/>
                <w:color w:val="3F3F3F"/>
                <w:spacing w:val="0"/>
                <w:w w:val="55"/>
                <w:position w:val="-7"/>
                <w:sz w:val="20"/>
                <w:szCs w:val="20"/>
              </w:rPr>
              <w:t>-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20"/>
                <w:szCs w:val="20"/>
              </w:rPr>
            </w:r>
          </w:p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54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3F3F3F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F3F3F"/>
                <w:spacing w:val="-7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1"/>
              <w:ind w:left="159"/>
            </w:pPr>
            <w:r>
              <w:rPr>
                <w:rFonts w:cs="Arial" w:hAnsi="Arial" w:eastAsia="Arial" w:ascii="Arial"/>
                <w:color w:val="282828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8"/>
                <w:w w:val="10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10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8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6"/>
                <w:w w:val="10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5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748"/>
            </w:pP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8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14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5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2"/>
              <w:ind w:left="128"/>
            </w:pPr>
            <w:r>
              <w:rPr>
                <w:rFonts w:cs="Arial" w:hAnsi="Arial" w:eastAsia="Arial" w:ascii="Arial"/>
                <w:color w:val="282828"/>
                <w:spacing w:val="4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6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7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96"/>
                <w:sz w:val="14"/>
                <w:szCs w:val="14"/>
              </w:rPr>
              <w:t>stitu</w:t>
            </w:r>
            <w:r>
              <w:rPr>
                <w:rFonts w:cs="Arial" w:hAnsi="Arial" w:eastAsia="Arial" w:ascii="Arial"/>
                <w:color w:val="3F3F3F"/>
                <w:spacing w:val="-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7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11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65656"/>
                <w:spacing w:val="1"/>
                <w:w w:val="71"/>
                <w:sz w:val="14"/>
                <w:szCs w:val="14"/>
              </w:rPr>
              <w:t>: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28"/>
            </w:pPr>
            <w:r>
              <w:rPr>
                <w:rFonts w:cs="Arial" w:hAnsi="Arial" w:eastAsia="Arial" w:ascii="Arial"/>
                <w:color w:val="3F3F3F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8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6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F3F3F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7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7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3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5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2"/>
                <w:w w:val="14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565656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5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6"/>
                <w:w w:val="9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12"/>
                <w:w w:val="9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282828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282828"/>
                <w:spacing w:val="-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4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7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2"/>
                <w:w w:val="94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82828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124"/>
            </w:pPr>
            <w:r>
              <w:rPr>
                <w:rFonts w:cs="Times New Roman" w:hAnsi="Times New Roman" w:eastAsia="Times New Roman" w:ascii="Times New Roman"/>
                <w:color w:val="3F3F3F"/>
                <w:spacing w:val="-2"/>
                <w:w w:val="7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2"/>
                <w:w w:val="122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0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4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6"/>
                <w:w w:val="104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6"/>
              <w:ind w:left="119"/>
            </w:pPr>
            <w:r>
              <w:rPr>
                <w:rFonts w:cs="Arial" w:hAnsi="Arial" w:eastAsia="Arial" w:ascii="Arial"/>
                <w:color w:val="282828"/>
                <w:spacing w:val="3"/>
                <w:w w:val="10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6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12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462"/>
            </w:pP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0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3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82828"/>
                <w:spacing w:val="-8"/>
                <w:w w:val="10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3F3F3F"/>
                <w:spacing w:val="0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252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l.</w:t>
            </w:r>
            <w:r>
              <w:rPr>
                <w:rFonts w:cs="Arial" w:hAnsi="Arial" w:eastAsia="Arial" w:ascii="Arial"/>
                <w:color w:val="111111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2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65656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65656"/>
                <w:spacing w:val="2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2"/>
                <w:w w:val="80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65656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282828"/>
                <w:spacing w:val="3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0"/>
                <w:w w:val="7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tbl>
      <w:tblPr>
        <w:tblW w:w="0" w:type="auto"/>
        <w:tblLook w:val="01E0"/>
        <w:jc w:val="left"/>
        <w:tblInd w:w="37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39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/>
              <w:ind w:left="50"/>
            </w:pPr>
            <w:r>
              <w:rPr>
                <w:rFonts w:cs="Times New Roman" w:hAnsi="Times New Roman" w:eastAsia="Times New Roman" w:ascii="Times New Roman"/>
                <w:color w:val="3F3F3F"/>
                <w:spacing w:val="-2"/>
                <w:w w:val="66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6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62"/>
            </w:pPr>
            <w:r>
              <w:rPr>
                <w:rFonts w:cs="Arial" w:hAnsi="Arial" w:eastAsia="Arial" w:ascii="Arial"/>
                <w:color w:val="11111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1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105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282828"/>
                <w:spacing w:val="9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750"/>
            </w:pPr>
            <w:r>
              <w:rPr>
                <w:rFonts w:cs="Times New Roman" w:hAnsi="Times New Roman" w:eastAsia="Times New Roman" w:ascii="Times New Roman"/>
                <w:color w:val="111111"/>
                <w:spacing w:val="-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4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89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1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7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9" w:lineRule="auto" w:line="250"/>
              <w:ind w:left="130" w:right="311" w:firstLine="10"/>
            </w:pPr>
            <w:r>
              <w:rPr>
                <w:rFonts w:cs="Arial" w:hAnsi="Arial" w:eastAsia="Arial" w:ascii="Arial"/>
                <w:color w:val="282828"/>
                <w:spacing w:val="3"/>
                <w:w w:val="6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3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6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6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stit</w:t>
            </w:r>
            <w:r>
              <w:rPr>
                <w:rFonts w:cs="Arial" w:hAnsi="Arial" w:eastAsia="Arial" w:ascii="Arial"/>
                <w:color w:val="3F3F3F"/>
                <w:spacing w:val="10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2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7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8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5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4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6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2"/>
                <w:w w:val="14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4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82828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3F3F3F"/>
                <w:spacing w:val="11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355"/>
            </w:pP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11111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44"/>
            </w:pPr>
            <w:r>
              <w:rPr>
                <w:rFonts w:cs="Arial" w:hAnsi="Arial" w:eastAsia="Arial" w:ascii="Arial"/>
                <w:color w:val="282828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4"/>
                <w:w w:val="11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5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10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82828"/>
                <w:spacing w:val="6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388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3F3F3F"/>
                <w:spacing w:val="0"/>
                <w:w w:val="100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60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5"/>
            </w:pPr>
            <w:r>
              <w:rPr>
                <w:rFonts w:cs="Arial" w:hAnsi="Arial" w:eastAsia="Arial" w:ascii="Arial"/>
                <w:color w:val="111111"/>
                <w:spacing w:val="2"/>
                <w:w w:val="9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7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3F3F3F"/>
                <w:spacing w:val="0"/>
                <w:w w:val="105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F3F3F"/>
                <w:spacing w:val="3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rif</w:t>
            </w:r>
            <w:r>
              <w:rPr>
                <w:rFonts w:cs="Arial" w:hAnsi="Arial" w:eastAsia="Arial" w:ascii="Arial"/>
                <w:color w:val="282828"/>
                <w:spacing w:val="7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0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4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2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65656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16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3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2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4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1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8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35"/>
            </w:pPr>
            <w:r>
              <w:rPr>
                <w:rFonts w:cs="Arial" w:hAnsi="Arial" w:eastAsia="Arial" w:ascii="Arial"/>
                <w:color w:val="282828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89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82828"/>
                <w:spacing w:val="0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8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5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3F3F3F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6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7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0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3F3F3F"/>
                <w:spacing w:val="11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4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8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6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5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0"/>
            </w:pP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46"/>
                <w:sz w:val="14"/>
                <w:szCs w:val="14"/>
              </w:rPr>
              <w:t>•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6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65656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rs</w:t>
            </w:r>
            <w:r>
              <w:rPr>
                <w:rFonts w:cs="Arial" w:hAnsi="Arial" w:eastAsia="Arial" w:ascii="Arial"/>
                <w:color w:val="282828"/>
                <w:spacing w:val="8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9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F3F3F"/>
                <w:spacing w:val="5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2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9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3F3F3F"/>
                <w:spacing w:val="27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6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6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6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52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50"/>
            </w:pPr>
            <w:r>
              <w:rPr>
                <w:rFonts w:cs="Times New Roman" w:hAnsi="Times New Roman" w:eastAsia="Times New Roman" w:ascii="Times New Roman"/>
                <w:color w:val="3F3F3F"/>
                <w:spacing w:val="-2"/>
                <w:w w:val="66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6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6"/>
              <w:ind w:left="157"/>
            </w:pPr>
            <w:r>
              <w:rPr>
                <w:rFonts w:cs="Arial" w:hAnsi="Arial" w:eastAsia="Arial" w:ascii="Arial"/>
                <w:color w:val="111111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105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3F3F3F"/>
                <w:spacing w:val="9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10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750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7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6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8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4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2"/>
              <w:ind w:left="135"/>
            </w:pPr>
            <w:r>
              <w:rPr>
                <w:rFonts w:cs="Arial" w:hAnsi="Arial" w:eastAsia="Arial" w:ascii="Arial"/>
                <w:color w:val="282828"/>
                <w:spacing w:val="4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6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6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-2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82828"/>
                <w:spacing w:val="3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6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8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6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82828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5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1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65656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e'</w:t>
            </w:r>
            <w:r>
              <w:rPr>
                <w:rFonts w:cs="Arial" w:hAnsi="Arial" w:eastAsia="Arial" w:ascii="Arial"/>
                <w:color w:val="282828"/>
                <w:spacing w:val="8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ta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"/>
              <w:ind w:left="131"/>
            </w:pP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5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82828"/>
                <w:spacing w:val="2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7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7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65656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7"/>
                <w:w w:val="93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65656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3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1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F3F3F"/>
                <w:spacing w:val="2"/>
                <w:w w:val="14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2"/>
                <w:sz w:val="14"/>
                <w:szCs w:val="14"/>
              </w:rPr>
              <w:t>ti</w:t>
            </w:r>
            <w:r>
              <w:rPr>
                <w:rFonts w:cs="Arial" w:hAnsi="Arial" w:eastAsia="Arial" w:ascii="Arial"/>
                <w:color w:val="282828"/>
                <w:spacing w:val="6"/>
                <w:w w:val="102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91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4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1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350"/>
            </w:pP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00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3F3F3F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6"/>
              <w:ind w:left="43"/>
            </w:pPr>
            <w:r>
              <w:rPr>
                <w:rFonts w:cs="Arial" w:hAnsi="Arial" w:eastAsia="Arial" w:ascii="Arial"/>
                <w:color w:val="282828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475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66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1"/>
            </w:pP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82828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6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eo</w:t>
            </w:r>
            <w:r>
              <w:rPr>
                <w:rFonts w:cs="Arial" w:hAnsi="Arial" w:eastAsia="Arial" w:ascii="Arial"/>
                <w:color w:val="3F3F3F"/>
                <w:spacing w:val="22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4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11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eos</w:t>
            </w:r>
            <w:r>
              <w:rPr>
                <w:rFonts w:cs="Arial" w:hAnsi="Arial" w:eastAsia="Arial" w:ascii="Arial"/>
                <w:color w:val="3F3F3F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6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1"/>
            </w:pP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82828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82828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95"/>
                <w:sz w:val="14"/>
                <w:szCs w:val="14"/>
              </w:rPr>
              <w:t>fi</w:t>
            </w:r>
            <w:r>
              <w:rPr>
                <w:rFonts w:cs="Arial" w:hAnsi="Arial" w:eastAsia="Arial" w:ascii="Arial"/>
                <w:color w:val="282828"/>
                <w:spacing w:val="5"/>
                <w:w w:val="9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6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106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7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0"/>
                <w:w w:val="9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5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7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6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iv</w:t>
            </w:r>
            <w:r>
              <w:rPr>
                <w:rFonts w:cs="Arial" w:hAnsi="Arial" w:eastAsia="Arial" w:ascii="Arial"/>
                <w:color w:val="282828"/>
                <w:spacing w:val="7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F3F3F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7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9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6"/>
            </w:pP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2"/>
                <w:w w:val="8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3F3F3F"/>
                <w:spacing w:val="1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04</w:t>
            </w:r>
            <w:r>
              <w:rPr>
                <w:rFonts w:cs="Arial" w:hAnsi="Arial" w:eastAsia="Arial" w:ascii="Arial"/>
                <w:color w:val="282828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36"/>
                <w:sz w:val="14"/>
                <w:szCs w:val="14"/>
              </w:rPr>
              <w:t>_!</w:t>
            </w:r>
            <w:r>
              <w:rPr>
                <w:rFonts w:cs="Arial" w:hAnsi="Arial" w:eastAsia="Arial" w:ascii="Arial"/>
                <w:color w:val="282828"/>
                <w:spacing w:val="-19"/>
                <w:w w:val="36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F3F3F"/>
                <w:spacing w:val="-11"/>
                <w:w w:val="70"/>
                <w:sz w:val="14"/>
                <w:szCs w:val="14"/>
              </w:rPr>
              <w:t>_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46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7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8"/>
              <w:ind w:left="162"/>
            </w:pPr>
            <w:r>
              <w:rPr>
                <w:rFonts w:cs="Arial" w:hAnsi="Arial" w:eastAsia="Arial" w:ascii="Arial"/>
                <w:color w:val="282828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10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8"/>
                <w:w w:val="10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6"/>
                <w:w w:val="11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"/>
              <w:ind w:left="751"/>
            </w:pP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16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4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4"/>
              <w:ind w:left="135"/>
            </w:pPr>
            <w:r>
              <w:rPr>
                <w:rFonts w:cs="Arial" w:hAnsi="Arial" w:eastAsia="Arial" w:ascii="Arial"/>
                <w:color w:val="282828"/>
                <w:spacing w:val="3"/>
                <w:w w:val="6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7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7"/>
                <w:w w:val="9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6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6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stit</w:t>
            </w:r>
            <w:r>
              <w:rPr>
                <w:rFonts w:cs="Arial" w:hAnsi="Arial" w:eastAsia="Arial" w:ascii="Arial"/>
                <w:color w:val="282828"/>
                <w:spacing w:val="9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"/>
              <w:ind w:left="135"/>
            </w:pPr>
            <w:r>
              <w:rPr>
                <w:rFonts w:cs="Arial" w:hAnsi="Arial" w:eastAsia="Arial" w:ascii="Arial"/>
                <w:color w:val="282828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3F3F3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3F3F3F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5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ta</w:t>
            </w:r>
            <w:r>
              <w:rPr>
                <w:rFonts w:cs="Arial" w:hAnsi="Arial" w:eastAsia="Arial" w:ascii="Arial"/>
                <w:color w:val="282828"/>
                <w:spacing w:val="27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6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82828"/>
                <w:spacing w:val="1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82828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65656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00000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100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"/>
              <w:ind w:left="225"/>
            </w:pPr>
            <w:r>
              <w:rPr>
                <w:rFonts w:cs="Times New Roman" w:hAnsi="Times New Roman" w:eastAsia="Times New Roman" w:ascii="Times New Roman"/>
                <w:color w:val="282828"/>
                <w:spacing w:val="-2"/>
                <w:w w:val="7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2"/>
                <w:w w:val="122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3F3F3F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/>
              <w:ind w:left="216"/>
            </w:pPr>
            <w:r>
              <w:rPr>
                <w:rFonts w:cs="Arial" w:hAnsi="Arial" w:eastAsia="Arial" w:ascii="Arial"/>
                <w:color w:val="111111"/>
                <w:spacing w:val="4"/>
                <w:w w:val="104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11111"/>
                <w:spacing w:val="4"/>
                <w:w w:val="10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4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0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10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9"/>
                <w:w w:val="10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8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15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2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5"/>
                <w:w w:val="12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9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"/>
              <w:ind w:left="384"/>
            </w:pP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3F3F3F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70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26"/>
            </w:pPr>
            <w:r>
              <w:rPr>
                <w:rFonts w:cs="Arial" w:hAnsi="Arial" w:eastAsia="Arial" w:ascii="Arial"/>
                <w:color w:val="111111"/>
                <w:spacing w:val="4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1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1"/>
                <w:w w:val="11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8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82828"/>
                <w:spacing w:val="33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6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F3F3F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-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F3F3F"/>
                <w:spacing w:val="21"/>
                <w:w w:val="88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111111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111111"/>
                <w:spacing w:val="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00000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6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1"/>
                <w:sz w:val="14"/>
                <w:szCs w:val="14"/>
              </w:rPr>
              <w:t>on</w:t>
            </w:r>
            <w:r>
              <w:rPr>
                <w:rFonts w:cs="Arial" w:hAnsi="Arial" w:eastAsia="Arial" w:ascii="Arial"/>
                <w:color w:val="282828"/>
                <w:spacing w:val="31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22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133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5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7"/>
                <w:w w:val="8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73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35"/>
            </w:pP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9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82828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es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282828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282828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3"/>
                <w:w w:val="9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8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95"/>
                <w:sz w:val="14"/>
                <w:szCs w:val="14"/>
              </w:rPr>
              <w:t>tr</w:t>
            </w:r>
            <w:r>
              <w:rPr>
                <w:rFonts w:cs="Arial" w:hAnsi="Arial" w:eastAsia="Arial" w:ascii="Arial"/>
                <w:color w:val="282828"/>
                <w:spacing w:val="8"/>
                <w:w w:val="9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rs</w:t>
            </w:r>
            <w:r>
              <w:rPr>
                <w:rFonts w:cs="Arial" w:hAnsi="Arial" w:eastAsia="Arial" w:ascii="Arial"/>
                <w:color w:val="282828"/>
                <w:spacing w:val="8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l.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7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5"/>
            </w:pP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14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27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22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3F3F3F"/>
                <w:spacing w:val="0"/>
                <w:w w:val="81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3F3F3F"/>
                <w:spacing w:val="27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7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52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45"/>
            </w:pP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82828"/>
                <w:spacing w:val="-7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1"/>
              <w:ind w:left="157"/>
            </w:pPr>
            <w:r>
              <w:rPr>
                <w:rFonts w:cs="Arial" w:hAnsi="Arial" w:eastAsia="Arial" w:ascii="Arial"/>
                <w:color w:val="282828"/>
                <w:spacing w:val="4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0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7"/>
                <w:w w:val="9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8"/>
                <w:w w:val="10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11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14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3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4"/>
                <w:w w:val="10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746"/>
            </w:pPr>
            <w:r>
              <w:rPr>
                <w:rFonts w:cs="Times New Roman" w:hAnsi="Times New Roman" w:eastAsia="Times New Roman" w:ascii="Times New Roman"/>
                <w:color w:val="111111"/>
                <w:spacing w:val="-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16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3"/>
                <w:w w:val="94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8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2" w:lineRule="auto" w:line="250"/>
              <w:ind w:left="126" w:right="330" w:firstLine="10"/>
            </w:pPr>
            <w:r>
              <w:rPr>
                <w:rFonts w:cs="Arial" w:hAnsi="Arial" w:eastAsia="Arial" w:ascii="Arial"/>
                <w:color w:val="282828"/>
                <w:spacing w:val="3"/>
                <w:w w:val="6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90"/>
                <w:sz w:val="14"/>
                <w:szCs w:val="14"/>
              </w:rPr>
              <w:t>oc</w:t>
            </w:r>
            <w:r>
              <w:rPr>
                <w:rFonts w:cs="Arial" w:hAnsi="Arial" w:eastAsia="Arial" w:ascii="Arial"/>
                <w:color w:val="282828"/>
                <w:spacing w:val="7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4"/>
                <w:w w:val="8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8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6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se</w:t>
            </w:r>
            <w:r>
              <w:rPr>
                <w:rFonts w:cs="Arial" w:hAnsi="Arial" w:eastAsia="Arial" w:ascii="Arial"/>
                <w:color w:val="3F3F3F"/>
                <w:spacing w:val="3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6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stit</w:t>
            </w:r>
            <w:r>
              <w:rPr>
                <w:rFonts w:cs="Arial" w:hAnsi="Arial" w:eastAsia="Arial" w:ascii="Arial"/>
                <w:color w:val="282828"/>
                <w:spacing w:val="10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F3F3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2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-2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3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F3F3F"/>
                <w:spacing w:val="7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11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4"/>
                <w:w w:val="11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82828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5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7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59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-1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82828"/>
                <w:spacing w:val="2"/>
                <w:w w:val="133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9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3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3"/>
                <w:w w:val="105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11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82828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9"/>
                <w:sz w:val="14"/>
                <w:szCs w:val="14"/>
              </w:rPr>
              <w:t>rif</w:t>
            </w:r>
            <w:r>
              <w:rPr>
                <w:rFonts w:cs="Arial" w:hAnsi="Arial" w:eastAsia="Arial" w:ascii="Arial"/>
                <w:color w:val="282828"/>
                <w:spacing w:val="6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5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0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65656"/>
                <w:spacing w:val="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1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345"/>
            </w:pP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82828"/>
                <w:spacing w:val="-2"/>
                <w:w w:val="78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1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9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0"/>
              <w:ind w:left="288"/>
            </w:pPr>
            <w:r>
              <w:rPr>
                <w:rFonts w:cs="Arial" w:hAnsi="Arial" w:eastAsia="Arial" w:ascii="Arial"/>
                <w:color w:val="282828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11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4"/>
                <w:w w:val="11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111"/>
                <w:sz w:val="14"/>
                <w:szCs w:val="14"/>
              </w:rPr>
              <w:t>ck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6"/>
                <w:w w:val="10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379"/>
            </w:pP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1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6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82828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282828"/>
                <w:spacing w:val="-3"/>
                <w:w w:val="94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82828"/>
                <w:spacing w:val="0"/>
                <w:w w:val="103"/>
                <w:sz w:val="18"/>
                <w:szCs w:val="18"/>
              </w:rPr>
              <w:t>72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68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6"/>
            </w:pPr>
            <w:r>
              <w:rPr>
                <w:rFonts w:cs="Arial" w:hAnsi="Arial" w:eastAsia="Arial" w:ascii="Arial"/>
                <w:color w:val="282828"/>
                <w:w w:val="9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6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0"/>
                <w:w w:val="9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F3F3F"/>
                <w:spacing w:val="5"/>
                <w:w w:val="9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F3F3F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82828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1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fi</w:t>
            </w:r>
            <w:r>
              <w:rPr>
                <w:rFonts w:cs="Arial" w:hAnsi="Arial" w:eastAsia="Arial" w:ascii="Arial"/>
                <w:color w:val="3F3F3F"/>
                <w:spacing w:val="6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82828"/>
                <w:spacing w:val="6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1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-2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7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4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F3F3F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8282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8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6"/>
            </w:pPr>
            <w:r>
              <w:rPr>
                <w:rFonts w:cs="Arial" w:hAnsi="Arial" w:eastAsia="Arial" w:ascii="Arial"/>
                <w:color w:val="282828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F3F3F"/>
                <w:spacing w:val="4"/>
                <w:w w:val="94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82828"/>
                <w:spacing w:val="4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"/>
                <w:w w:val="11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82828"/>
                <w:spacing w:val="0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82828"/>
                <w:spacing w:val="5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3F3F3F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1"/>
                <w:w w:val="7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6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82828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9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82828"/>
                <w:spacing w:val="5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2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F3F3F"/>
                <w:spacing w:val="4"/>
                <w:w w:val="11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282828"/>
                <w:spacing w:val="1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-7"/>
                <w:w w:val="86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F3F3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F3F3F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F3F3F"/>
                <w:spacing w:val="2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82828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82828"/>
                <w:spacing w:val="3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2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82828"/>
                <w:spacing w:val="2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0"/>
                <w:w w:val="80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82828"/>
                <w:spacing w:val="29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2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F3F3F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F3F3F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F3F3F"/>
                <w:spacing w:val="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82828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82828"/>
                <w:spacing w:val="3"/>
                <w:w w:val="105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82828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54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1"/>
            </w:pPr>
            <w:r>
              <w:rPr>
                <w:rFonts w:cs="Arial" w:hAnsi="Arial" w:eastAsia="Arial" w:ascii="Arial"/>
                <w:color w:val="282828"/>
                <w:spacing w:val="3"/>
                <w:w w:val="76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4"/>
                <w:w w:val="9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3F3F3F"/>
                <w:spacing w:val="4"/>
                <w:w w:val="100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82828"/>
                <w:spacing w:val="0"/>
                <w:w w:val="86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sectPr>
          <w:type w:val="continuous"/>
          <w:pgSz w:w="15860" w:h="12260" w:orient="landscape"/>
          <w:pgMar w:top="80" w:bottom="280" w:left="320" w:right="1020"/>
        </w:sectPr>
      </w:pP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9"/>
        <w:ind w:left="107"/>
      </w:pPr>
      <w:r>
        <w:pict>
          <v:shape type="#_x0000_t75" style="position:absolute;margin-left:0pt;margin-top:0pt;width:793pt;height:613pt;mso-position-horizontal-relative:page;mso-position-vertical-relative:page;z-index:-4062">
            <v:imagedata o:title="" r:id="rId14"/>
          </v:shape>
        </w:pict>
      </w:r>
      <w:r>
        <w:rPr>
          <w:rFonts w:cs="Arial" w:hAnsi="Arial" w:eastAsia="Arial" w:ascii="Arial"/>
          <w:color w:val="282828"/>
          <w:spacing w:val="3"/>
          <w:w w:val="192"/>
          <w:sz w:val="14"/>
          <w:szCs w:val="14"/>
        </w:rPr>
        <w:t>j</w:t>
      </w:r>
      <w:r>
        <w:rPr>
          <w:rFonts w:cs="Arial" w:hAnsi="Arial" w:eastAsia="Arial" w:ascii="Arial"/>
          <w:color w:val="3F3F3F"/>
          <w:spacing w:val="4"/>
          <w:w w:val="112"/>
          <w:sz w:val="14"/>
          <w:szCs w:val="14"/>
        </w:rPr>
        <w:t>u</w:t>
      </w:r>
      <w:r>
        <w:rPr>
          <w:rFonts w:cs="Arial" w:hAnsi="Arial" w:eastAsia="Arial" w:ascii="Arial"/>
          <w:color w:val="282828"/>
          <w:spacing w:val="4"/>
          <w:w w:val="11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98"/>
          <w:sz w:val="14"/>
          <w:szCs w:val="14"/>
        </w:rPr>
        <w:t>v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3"/>
          <w:w w:val="105"/>
          <w:sz w:val="14"/>
          <w:szCs w:val="14"/>
        </w:rPr>
        <w:t>s</w:t>
      </w:r>
      <w:r>
        <w:rPr>
          <w:rFonts w:cs="Arial" w:hAnsi="Arial" w:eastAsia="Arial" w:ascii="Arial"/>
          <w:color w:val="282828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82828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3"/>
          <w:w w:val="177"/>
          <w:sz w:val="14"/>
          <w:szCs w:val="14"/>
        </w:rPr>
        <w:t>j</w:t>
      </w:r>
      <w:r>
        <w:rPr>
          <w:rFonts w:cs="Arial" w:hAnsi="Arial" w:eastAsia="Arial" w:ascii="Arial"/>
          <w:color w:val="111111"/>
          <w:spacing w:val="4"/>
          <w:w w:val="112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0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0"/>
          <w:w w:val="112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22" w:right="-41"/>
      </w:pP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3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3F3F3F"/>
          <w:spacing w:val="8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AZ</w:t>
      </w:r>
      <w:r>
        <w:rPr>
          <w:rFonts w:cs="Arial" w:hAnsi="Arial" w:eastAsia="Arial" w:ascii="Arial"/>
          <w:color w:val="282828"/>
          <w:spacing w:val="13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5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9"/>
        <w:ind w:left="874"/>
      </w:pPr>
      <w:r>
        <w:br w:type="column"/>
      </w:r>
      <w:r>
        <w:rPr>
          <w:rFonts w:cs="Arial" w:hAnsi="Arial" w:eastAsia="Arial" w:ascii="Arial"/>
          <w:color w:val="111111"/>
          <w:spacing w:val="4"/>
          <w:w w:val="97"/>
          <w:sz w:val="14"/>
          <w:szCs w:val="14"/>
        </w:rPr>
        <w:t>P</w:t>
      </w: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á</w:t>
      </w: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g</w:t>
      </w:r>
      <w:r>
        <w:rPr>
          <w:rFonts w:cs="Arial" w:hAnsi="Arial" w:eastAsia="Arial" w:ascii="Arial"/>
          <w:color w:val="282828"/>
          <w:spacing w:val="2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7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0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9"/>
          <w:w w:val="97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11</w:t>
      </w:r>
      <w:r>
        <w:rPr>
          <w:rFonts w:cs="Arial" w:hAnsi="Arial" w:eastAsia="Arial" w:ascii="Arial"/>
          <w:color w:val="282828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3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80" w:bottom="280" w:left="320" w:right="1020"/>
          <w:cols w:num="2" w:equalWidth="off">
            <w:col w:w="2177" w:space="10122"/>
            <w:col w:w="2221"/>
          </w:cols>
        </w:sectPr>
      </w:pPr>
      <w:r>
        <w:rPr>
          <w:rFonts w:cs="Arial" w:hAnsi="Arial" w:eastAsia="Arial" w:ascii="Arial"/>
          <w:color w:val="282828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7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1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0"/>
          <w:w w:val="87"/>
          <w:sz w:val="14"/>
          <w:szCs w:val="14"/>
        </w:rPr>
        <w:t>ec</w:t>
      </w:r>
      <w:r>
        <w:rPr>
          <w:rFonts w:cs="Arial" w:hAnsi="Arial" w:eastAsia="Arial" w:ascii="Arial"/>
          <w:color w:val="282828"/>
          <w:spacing w:val="1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82828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82828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82828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82828"/>
          <w:spacing w:val="2"/>
          <w:w w:val="118"/>
          <w:sz w:val="14"/>
          <w:szCs w:val="14"/>
        </w:rPr>
        <w:t>f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82828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282828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282828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82828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282828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3" w:lineRule="auto" w:line="273"/>
        <w:ind w:left="4677" w:right="3769"/>
      </w:pPr>
      <w:r>
        <w:rPr>
          <w:rFonts w:cs="Arial" w:hAnsi="Arial" w:eastAsia="Arial" w:ascii="Arial"/>
          <w:b/>
          <w:color w:val="111111"/>
          <w:spacing w:val="4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000000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4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232323"/>
          <w:spacing w:val="0"/>
          <w:w w:val="77"/>
          <w:sz w:val="22"/>
          <w:szCs w:val="22"/>
        </w:rPr>
        <w:t>!f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32323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3"/>
          <w:spacing w:val="4"/>
          <w:w w:val="86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323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232323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00000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323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7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4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1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46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323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32323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00000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232323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~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32323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0"/>
          <w:w w:val="93"/>
          <w:sz w:val="22"/>
          <w:szCs w:val="22"/>
        </w:rPr>
        <w:t>"l</w:t>
      </w:r>
      <w:r>
        <w:rPr>
          <w:rFonts w:cs="Arial" w:hAnsi="Arial" w:eastAsia="Arial" w:ascii="Arial"/>
          <w:b/>
          <w:color w:val="111111"/>
          <w:spacing w:val="6"/>
          <w:w w:val="93"/>
          <w:sz w:val="22"/>
          <w:szCs w:val="22"/>
        </w:rPr>
        <w:t>A</w:t>
      </w:r>
      <w:r>
        <w:rPr>
          <w:rFonts w:cs="Arial" w:hAnsi="Arial" w:eastAsia="Arial" w:ascii="Arial"/>
          <w:b/>
          <w:color w:val="232323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111111"/>
          <w:spacing w:val="5"/>
          <w:w w:val="104"/>
          <w:sz w:val="22"/>
          <w:szCs w:val="22"/>
        </w:rPr>
        <w:t>O</w:t>
      </w:r>
      <w:r>
        <w:rPr>
          <w:rFonts w:cs="Arial" w:hAnsi="Arial" w:eastAsia="Arial" w:ascii="Arial"/>
          <w:b/>
          <w:color w:val="232323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232323"/>
          <w:spacing w:val="0"/>
          <w:w w:val="96"/>
          <w:sz w:val="22"/>
          <w:szCs w:val="22"/>
        </w:rPr>
        <w:t> </w:t>
      </w:r>
      <w:r>
        <w:rPr>
          <w:rFonts w:cs="Arial" w:hAnsi="Arial" w:eastAsia="Arial" w:ascii="Arial"/>
          <w:b/>
          <w:color w:val="232323"/>
          <w:spacing w:val="3"/>
          <w:w w:val="93"/>
          <w:sz w:val="22"/>
          <w:szCs w:val="22"/>
        </w:rPr>
        <w:t>S</w:t>
      </w:r>
      <w:r>
        <w:rPr>
          <w:rFonts w:cs="Arial" w:hAnsi="Arial" w:eastAsia="Arial" w:ascii="Arial"/>
          <w:b/>
          <w:color w:val="232323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4"/>
          <w:w w:val="103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89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"/>
          <w:w w:val="105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323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349" w:right="5449"/>
      </w:pP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232323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32323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00000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1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323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323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92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4078" w:right="696"/>
      </w:pPr>
      <w:r>
        <w:rPr>
          <w:rFonts w:cs="Arial" w:hAnsi="Arial" w:eastAsia="Arial" w:ascii="Arial"/>
          <w:color w:val="111111"/>
          <w:spacing w:val="2"/>
          <w:w w:val="83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1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4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232323"/>
          <w:spacing w:val="0"/>
          <w:w w:val="83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32323"/>
          <w:spacing w:val="1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5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                                                       </w:t>
      </w:r>
      <w:r>
        <w:rPr>
          <w:rFonts w:cs="Arial" w:hAnsi="Arial" w:eastAsia="Arial" w:ascii="Arial"/>
          <w:color w:val="232323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TO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232323"/>
          <w:spacing w:val="17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6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3"/>
          <w:position w:val="0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232323"/>
          <w:spacing w:val="18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104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85" w:lineRule="exact" w:line="200"/>
        <w:ind w:left="409" w:right="90"/>
      </w:pPr>
      <w:r>
        <w:pict>
          <v:shape type="#_x0000_t202" style="position:absolute;margin-left:21.84pt;margin-top:3.60416pt;width:3.46944pt;height:26pt;mso-position-horizontal-relative:page;mso-position-vertical-relative:paragraph;z-index:-405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52"/>
                      <w:szCs w:val="52"/>
                    </w:rPr>
                    <w:jc w:val="left"/>
                    <w:spacing w:lineRule="exact" w:line="520"/>
                    <w:ind w:right="-98"/>
                  </w:pPr>
                  <w:r>
                    <w:rPr>
                      <w:rFonts w:cs="Arial" w:hAnsi="Arial" w:eastAsia="Arial" w:ascii="Arial"/>
                      <w:color w:val="525252"/>
                      <w:spacing w:val="0"/>
                      <w:w w:val="24"/>
                      <w:position w:val="-1"/>
                      <w:sz w:val="52"/>
                      <w:szCs w:val="52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52"/>
                      <w:szCs w:val="5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6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B3B3B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1"/>
          <w:sz w:val="16"/>
          <w:szCs w:val="16"/>
        </w:rPr>
        <w:t>G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B3B3B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0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B3B3B"/>
          <w:spacing w:val="-1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9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2"/>
          <w:w w:val="99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3B3B3B"/>
          <w:spacing w:val="-4"/>
          <w:w w:val="99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3"/>
          <w:w w:val="9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B3B3B"/>
          <w:spacing w:val="-2"/>
          <w:w w:val="9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9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32323"/>
          <w:spacing w:val="25"/>
          <w:w w:val="9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3"/>
          <w:w w:val="83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1"/>
          <w:w w:val="73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232323"/>
          <w:spacing w:val="0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4"/>
          <w:w w:val="9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82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232323"/>
          <w:spacing w:val="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83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91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1"/>
          <w:w w:val="11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0"/>
          <w:w w:val="100"/>
          <w:position w:val="-1"/>
          <w:sz w:val="16"/>
          <w:szCs w:val="16"/>
        </w:rPr>
        <w:t>                        </w:t>
      </w:r>
      <w:r>
        <w:rPr>
          <w:rFonts w:cs="Arial" w:hAnsi="Arial" w:eastAsia="Arial" w:ascii="Arial"/>
          <w:color w:val="3B3B3B"/>
          <w:spacing w:val="3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B3B3B"/>
          <w:spacing w:val="-3"/>
          <w:w w:val="8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73"/>
      </w:pPr>
      <w:r>
        <w:rPr>
          <w:rFonts w:cs="Arial" w:hAnsi="Arial" w:eastAsia="Arial" w:ascii="Arial"/>
          <w:color w:val="232323"/>
          <w:spacing w:val="4"/>
          <w:w w:val="7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7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6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5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 w:lineRule="exact" w:line="140"/>
        <w:ind w:left="5342" w:right="5115"/>
      </w:pPr>
      <w:r>
        <w:rPr>
          <w:rFonts w:cs="Arial" w:hAnsi="Arial" w:eastAsia="Arial" w:ascii="Arial"/>
          <w:color w:val="3B3B3B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8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9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3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3B3B3B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17"/>
      </w:pPr>
      <w:r>
        <w:rPr>
          <w:rFonts w:cs="Arial" w:hAnsi="Arial" w:eastAsia="Arial" w:ascii="Arial"/>
          <w:color w:val="525252"/>
          <w:spacing w:val="0"/>
          <w:w w:val="24"/>
          <w:position w:val="6"/>
          <w:sz w:val="10"/>
          <w:szCs w:val="10"/>
        </w:rPr>
        <w:t>1</w:t>
      </w:r>
      <w:r>
        <w:rPr>
          <w:rFonts w:cs="Arial" w:hAnsi="Arial" w:eastAsia="Arial" w:ascii="Arial"/>
          <w:color w:val="525252"/>
          <w:spacing w:val="0"/>
          <w:w w:val="24"/>
          <w:position w:val="6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4"/>
          <w:w w:val="24"/>
          <w:position w:val="6"/>
          <w:sz w:val="10"/>
          <w:szCs w:val="10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3B3B3B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91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7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3B3B3B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2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1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4"/>
          <w:w w:val="9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11111"/>
          <w:spacing w:val="4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9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9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9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0"/>
          <w:position w:val="0"/>
          <w:sz w:val="14"/>
          <w:szCs w:val="14"/>
        </w:rPr>
        <w:t>á</w:t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11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11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7" w:lineRule="exact" w:line="180"/>
        <w:ind w:left="5373"/>
      </w:pPr>
      <w:r>
        <w:rPr>
          <w:rFonts w:cs="Arial" w:hAnsi="Arial" w:eastAsia="Arial" w:ascii="Arial"/>
          <w:color w:val="232323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7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8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6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7</w:t>
      </w:r>
      <w:r>
        <w:rPr>
          <w:rFonts w:cs="Arial" w:hAnsi="Arial" w:eastAsia="Arial" w:ascii="Arial"/>
          <w:color w:val="3B3B3B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8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3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32323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5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3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3B3B3B"/>
          <w:spacing w:val="3"/>
          <w:w w:val="83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525252"/>
          <w:spacing w:val="3"/>
          <w:w w:val="83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3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232323"/>
          <w:spacing w:val="0"/>
          <w:w w:val="83"/>
          <w:position w:val="2"/>
          <w:sz w:val="14"/>
          <w:szCs w:val="14"/>
        </w:rPr>
        <w:t>                                                                                                                    </w:t>
      </w:r>
      <w:r>
        <w:rPr>
          <w:rFonts w:cs="Arial" w:hAnsi="Arial" w:eastAsia="Arial" w:ascii="Arial"/>
          <w:color w:val="232323"/>
          <w:spacing w:val="1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3"/>
          <w:w w:val="62"/>
          <w:position w:val="-2"/>
          <w:sz w:val="10"/>
          <w:szCs w:val="10"/>
        </w:rPr>
        <w:t>~</w:t>
      </w:r>
      <w:r>
        <w:rPr>
          <w:rFonts w:cs="Arial" w:hAnsi="Arial" w:eastAsia="Arial" w:ascii="Arial"/>
          <w:color w:val="525252"/>
          <w:spacing w:val="-2"/>
          <w:w w:val="94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828282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28282"/>
          <w:spacing w:val="-3"/>
          <w:w w:val="113"/>
          <w:position w:val="-2"/>
          <w:sz w:val="10"/>
          <w:szCs w:val="10"/>
        </w:rPr>
        <w:t>,</w:t>
      </w:r>
      <w:r>
        <w:rPr>
          <w:rFonts w:cs="Arial" w:hAnsi="Arial" w:eastAsia="Arial" w:ascii="Arial"/>
          <w:color w:val="525252"/>
          <w:spacing w:val="0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405" w:right="89"/>
      </w:pP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2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3B3B3B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3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3B3B3B"/>
          <w:spacing w:val="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B3B3B"/>
          <w:spacing w:val="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B3B3B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B3B3B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7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2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7"/>
          <w:w w:val="9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7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17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9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0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5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1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1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x</w:t>
      </w:r>
      <w:r>
        <w:rPr>
          <w:rFonts w:cs="Arial" w:hAnsi="Arial" w:eastAsia="Arial" w:ascii="Arial"/>
          <w:color w:val="3B3B3B"/>
          <w:spacing w:val="4"/>
          <w:w w:val="8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-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                  </w:t>
      </w:r>
      <w:r>
        <w:rPr>
          <w:rFonts w:cs="Arial" w:hAnsi="Arial" w:eastAsia="Arial" w:ascii="Arial"/>
          <w:color w:val="3B3B3B"/>
          <w:spacing w:val="-19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B3B3B"/>
          <w:spacing w:val="-3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25252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232323"/>
          <w:spacing w:val="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2"/>
          <w:w w:val="7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85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8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8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0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4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2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3B3B3B"/>
          <w:spacing w:val="2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0"/>
          <w:w w:val="82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3B3B3B"/>
          <w:spacing w:val="0"/>
          <w:w w:val="82"/>
          <w:position w:val="-1"/>
          <w:sz w:val="16"/>
          <w:szCs w:val="16"/>
        </w:rPr>
        <w:t>                        </w:t>
      </w:r>
      <w:r>
        <w:rPr>
          <w:rFonts w:cs="Arial" w:hAnsi="Arial" w:eastAsia="Arial" w:ascii="Arial"/>
          <w:color w:val="3B3B3B"/>
          <w:spacing w:val="7"/>
          <w:w w:val="82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B3B3B"/>
          <w:spacing w:val="-3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B3B3B"/>
          <w:spacing w:val="-3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3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73"/>
      </w:pPr>
      <w:r>
        <w:rPr>
          <w:rFonts w:cs="Arial" w:hAnsi="Arial" w:eastAsia="Arial" w:ascii="Arial"/>
          <w:color w:val="232323"/>
          <w:spacing w:val="2"/>
          <w:w w:val="8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0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1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3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6"/>
          <w:w w:val="88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position w:val="4"/>
          <w:sz w:val="14"/>
          <w:szCs w:val="14"/>
        </w:rPr>
        <w:t>j</w:t>
      </w:r>
      <w:r>
        <w:rPr>
          <w:rFonts w:cs="Arial" w:hAnsi="Arial" w:eastAsia="Arial" w:ascii="Arial"/>
          <w:color w:val="525252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5"/>
          <w:w w:val="11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2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ñ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4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7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0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4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7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7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5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4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7"/>
          <w:position w:val="4"/>
          <w:sz w:val="14"/>
          <w:szCs w:val="14"/>
        </w:rPr>
        <w:t>v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7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7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9"/>
          <w:w w:val="7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76"/>
          <w:position w:val="4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0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7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5"/>
          <w:w w:val="7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8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3B3B3B"/>
          <w:spacing w:val="15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4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83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0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42" w:right="8061"/>
      </w:pPr>
      <w:r>
        <w:rPr>
          <w:rFonts w:cs="Arial" w:hAnsi="Arial" w:eastAsia="Arial" w:ascii="Arial"/>
          <w:color w:val="232323"/>
          <w:spacing w:val="2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7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59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404" w:right="100"/>
      </w:pP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B3B3B"/>
          <w:spacing w:val="2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525252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525252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525252"/>
          <w:spacing w:val="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3B3B3B"/>
          <w:spacing w:val="4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8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3B3B3B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3B3B3B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6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6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6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7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6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3B3B3B"/>
          <w:spacing w:val="-2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7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1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2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             </w:t>
      </w:r>
      <w:r>
        <w:rPr>
          <w:rFonts w:cs="Arial" w:hAnsi="Arial" w:eastAsia="Arial" w:ascii="Arial"/>
          <w:color w:val="3B3B3B"/>
          <w:spacing w:val="1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2"/>
          <w:w w:val="13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32323"/>
          <w:spacing w:val="-2"/>
          <w:w w:val="122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32323"/>
          <w:spacing w:val="0"/>
          <w:w w:val="97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7"/>
          <w:w w:val="97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5"/>
          <w:w w:val="117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2"/>
          <w:w w:val="78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232323"/>
          <w:spacing w:val="-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65"/>
          <w:position w:val="0"/>
          <w:sz w:val="16"/>
          <w:szCs w:val="16"/>
        </w:rPr>
        <w:t>~</w:t>
      </w:r>
      <w:r>
        <w:rPr>
          <w:rFonts w:cs="Arial" w:hAnsi="Arial" w:eastAsia="Arial" w:ascii="Arial"/>
          <w:color w:val="3B3B3B"/>
          <w:spacing w:val="0"/>
          <w:w w:val="97"/>
          <w:position w:val="0"/>
          <w:sz w:val="16"/>
          <w:szCs w:val="16"/>
        </w:rPr>
        <w:t>li</w:t>
      </w:r>
      <w:r>
        <w:rPr>
          <w:rFonts w:cs="Arial" w:hAnsi="Arial" w:eastAsia="Arial" w:ascii="Arial"/>
          <w:color w:val="3B3B3B"/>
          <w:spacing w:val="3"/>
          <w:w w:val="97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32323"/>
          <w:spacing w:val="1"/>
          <w:w w:val="11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2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0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4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B3B3B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131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3B3B3B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2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2"/>
          <w:w w:val="9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B3B3B"/>
          <w:spacing w:val="2"/>
          <w:w w:val="88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3"/>
          <w:w w:val="8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B3B3B"/>
          <w:spacing w:val="3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8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232323"/>
          <w:spacing w:val="15"/>
          <w:w w:val="88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B3B3B"/>
          <w:spacing w:val="-3"/>
          <w:w w:val="94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0"/>
          <w:w w:val="83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73"/>
      </w:pPr>
      <w:r>
        <w:rPr>
          <w:rFonts w:cs="Arial" w:hAnsi="Arial" w:eastAsia="Arial" w:ascii="Arial"/>
          <w:color w:val="23232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7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6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6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11"/>
          <w:w w:val="9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91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7"/>
        <w:ind w:left="5342" w:right="7343"/>
      </w:pPr>
      <w:r>
        <w:rPr>
          <w:rFonts w:cs="Arial" w:hAnsi="Arial" w:eastAsia="Arial" w:ascii="Arial"/>
          <w:color w:val="232323"/>
          <w:spacing w:val="2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7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7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5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ind w:left="5190"/>
      </w:pPr>
      <w:r>
        <w:rPr>
          <w:rFonts w:cs="Arial" w:hAnsi="Arial" w:eastAsia="Arial" w:ascii="Arial"/>
          <w:color w:val="525252"/>
          <w:spacing w:val="0"/>
          <w:w w:val="64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828282"/>
          <w:spacing w:val="0"/>
          <w:w w:val="64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828282"/>
          <w:spacing w:val="0"/>
          <w:w w:val="64"/>
          <w:position w:val="2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28282"/>
          <w:spacing w:val="28"/>
          <w:w w:val="6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6B6B6B"/>
          <w:spacing w:val="0"/>
          <w:w w:val="100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6B6B6B"/>
          <w:spacing w:val="17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6B6B6B"/>
          <w:spacing w:val="1"/>
          <w:w w:val="70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9E9E9E"/>
          <w:spacing w:val="0"/>
          <w:w w:val="28"/>
          <w:position w:val="-3"/>
          <w:sz w:val="20"/>
          <w:szCs w:val="2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60"/>
        <w:ind w:left="404" w:right="90"/>
      </w:pPr>
      <w:r>
        <w:rPr>
          <w:rFonts w:cs="Times New Roman" w:hAnsi="Times New Roman" w:eastAsia="Times New Roman" w:ascii="Times New Roman"/>
          <w:color w:val="232323"/>
          <w:spacing w:val="-3"/>
          <w:w w:val="88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3"/>
          <w:w w:val="88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0"/>
          <w:w w:val="88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0"/>
          <w:w w:val="88"/>
          <w:position w:val="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232323"/>
          <w:spacing w:val="8"/>
          <w:w w:val="8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7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5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4"/>
          <w:w w:val="9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25252"/>
          <w:spacing w:val="1"/>
          <w:w w:val="7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4"/>
          <w:w w:val="9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B3B3B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-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0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3"/>
          <w:w w:val="8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2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8"/>
          <w:position w:val="1"/>
          <w:sz w:val="16"/>
          <w:szCs w:val="16"/>
        </w:rPr>
        <w:t>                                     </w:t>
      </w:r>
      <w:r>
        <w:rPr>
          <w:rFonts w:cs="Arial" w:hAnsi="Arial" w:eastAsia="Arial" w:ascii="Arial"/>
          <w:color w:val="3B3B3B"/>
          <w:spacing w:val="25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32323"/>
          <w:spacing w:val="-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7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2"/>
          <w:position w:val="3"/>
          <w:sz w:val="14"/>
          <w:szCs w:val="14"/>
        </w:rPr>
        <w:t>oc</w:t>
      </w:r>
      <w:r>
        <w:rPr>
          <w:rFonts w:cs="Arial" w:hAnsi="Arial" w:eastAsia="Arial" w:ascii="Arial"/>
          <w:color w:val="3B3B3B"/>
          <w:spacing w:val="8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9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73"/>
          <w:position w:val="3"/>
          <w:sz w:val="14"/>
          <w:szCs w:val="14"/>
        </w:rPr>
        <w:t>~</w:t>
      </w:r>
      <w:r>
        <w:rPr>
          <w:rFonts w:cs="Arial" w:hAnsi="Arial" w:eastAsia="Arial" w:ascii="Arial"/>
          <w:color w:val="111111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-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6"/>
          <w:position w:val="3"/>
          <w:sz w:val="14"/>
          <w:szCs w:val="14"/>
        </w:rPr>
        <w:t>stitu</w:t>
      </w:r>
      <w:r>
        <w:rPr>
          <w:rFonts w:cs="Arial" w:hAnsi="Arial" w:eastAsia="Arial" w:ascii="Arial"/>
          <w:color w:val="3B3B3B"/>
          <w:spacing w:val="-2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4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6B6B6B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1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9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3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1"/>
          <w:position w:val="3"/>
          <w:sz w:val="14"/>
          <w:szCs w:val="14"/>
        </w:rPr>
        <w:t>                    </w:t>
      </w:r>
      <w:r>
        <w:rPr>
          <w:rFonts w:cs="Arial" w:hAnsi="Arial" w:eastAsia="Arial" w:ascii="Arial"/>
          <w:color w:val="232323"/>
          <w:spacing w:val="24"/>
          <w:w w:val="81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2"/>
          <w:w w:val="133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3"/>
          <w:w w:val="94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B3B3B"/>
          <w:spacing w:val="-4"/>
          <w:w w:val="11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3B3B3B"/>
          <w:spacing w:val="-2"/>
          <w:w w:val="89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6"/>
          <w:szCs w:val="16"/>
        </w:rPr>
        <w:t>W</w:t>
      </w:r>
      <w:r>
        <w:rPr>
          <w:rFonts w:cs="Arial" w:hAnsi="Arial" w:eastAsia="Arial" w:ascii="Arial"/>
          <w:color w:val="232323"/>
          <w:spacing w:val="6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1"/>
          <w:w w:val="10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5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-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4"/>
          <w:w w:val="8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6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4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11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9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9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3"/>
          <w:w w:val="9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0"/>
          <w:sz w:val="16"/>
          <w:szCs w:val="16"/>
        </w:rPr>
        <w:t>                  </w:t>
      </w:r>
      <w:r>
        <w:rPr>
          <w:rFonts w:cs="Arial" w:hAnsi="Arial" w:eastAsia="Arial" w:ascii="Arial"/>
          <w:color w:val="232323"/>
          <w:spacing w:val="2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B3B3B"/>
          <w:spacing w:val="-7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B3B3B"/>
          <w:spacing w:val="-4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1"/>
          <w:sz w:val="18"/>
          <w:szCs w:val="18"/>
        </w:rPr>
        <w:t>77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8"/>
      </w:pPr>
      <w:r>
        <w:rPr>
          <w:rFonts w:cs="Arial" w:hAnsi="Arial" w:eastAsia="Arial" w:ascii="Arial"/>
          <w:color w:val="232323"/>
          <w:spacing w:val="4"/>
          <w:w w:val="9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9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5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5"/>
          <w:w w:val="9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4"/>
          <w:w w:val="9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9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22"/>
          <w:w w:val="9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7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6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232323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88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92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5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2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3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-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4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5"/>
          <w:w w:val="10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100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5"/>
          <w:w w:val="10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2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3B3B3B"/>
          <w:spacing w:val="2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4"/>
          <w:w w:val="9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93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11111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68"/>
      </w:pPr>
      <w:r>
        <w:rPr>
          <w:rFonts w:cs="Arial" w:hAnsi="Arial" w:eastAsia="Arial" w:ascii="Arial"/>
          <w:color w:val="232323"/>
          <w:spacing w:val="2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6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2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525252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-3"/>
          <w:w w:val="106"/>
          <w:sz w:val="14"/>
          <w:szCs w:val="14"/>
        </w:rPr>
        <w:t>í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525252"/>
          <w:spacing w:val="0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525252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4</w:t>
      </w:r>
      <w:r>
        <w:rPr>
          <w:rFonts w:cs="Arial" w:hAnsi="Arial" w:eastAsia="Arial" w:ascii="Arial"/>
          <w:color w:val="232323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13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70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232323"/>
          <w:spacing w:val="0"/>
          <w:w w:val="90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400" w:right="100"/>
      </w:pP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3B3B3B"/>
          <w:spacing w:val="5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32323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4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3B3B3B"/>
          <w:spacing w:val="4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4"/>
          <w:w w:val="8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32323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4"/>
          <w:w w:val="7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0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3B3B3B"/>
          <w:spacing w:val="7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142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7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525252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6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5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6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B3B3B"/>
          <w:spacing w:val="5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5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32323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                         </w:t>
      </w:r>
      <w:r>
        <w:rPr>
          <w:rFonts w:cs="Arial" w:hAnsi="Arial" w:eastAsia="Arial" w:ascii="Arial"/>
          <w:color w:val="111111"/>
          <w:spacing w:val="32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-3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32323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1111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3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il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32323"/>
          <w:spacing w:val="24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8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11111"/>
          <w:spacing w:val="3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3"/>
          <w:w w:val="8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3B3B3B"/>
          <w:spacing w:val="2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8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18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3B3B3B"/>
          <w:spacing w:val="2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B3B3B"/>
          <w:spacing w:val="2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232323"/>
          <w:spacing w:val="3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B3B3B"/>
          <w:spacing w:val="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232323"/>
          <w:spacing w:val="0"/>
          <w:w w:val="88"/>
          <w:position w:val="-1"/>
          <w:sz w:val="16"/>
          <w:szCs w:val="16"/>
        </w:rPr>
        <w:t>                    </w:t>
      </w:r>
      <w:r>
        <w:rPr>
          <w:rFonts w:cs="Arial" w:hAnsi="Arial" w:eastAsia="Arial" w:ascii="Arial"/>
          <w:color w:val="232323"/>
          <w:spacing w:val="5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B3B3B"/>
          <w:spacing w:val="-4"/>
          <w:w w:val="10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B3B3B"/>
          <w:spacing w:val="-4"/>
          <w:w w:val="11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-3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68"/>
      </w:pP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1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0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6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6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6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7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0"/>
          <w:w w:val="59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232323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1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3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32323"/>
          <w:spacing w:val="2"/>
          <w:w w:val="11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102"/>
          <w:position w:val="3"/>
          <w:sz w:val="14"/>
          <w:szCs w:val="14"/>
        </w:rPr>
        <w:t>ti</w:t>
      </w:r>
      <w:r>
        <w:rPr>
          <w:rFonts w:cs="Arial" w:hAnsi="Arial" w:eastAsia="Arial" w:ascii="Arial"/>
          <w:color w:val="232323"/>
          <w:spacing w:val="6"/>
          <w:w w:val="102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32323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6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3B3B3B"/>
          <w:spacing w:val="5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232323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i/>
          <w:color w:val="232323"/>
          <w:spacing w:val="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9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B3B3B"/>
          <w:spacing w:val="5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89"/>
          <w:position w:val="3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232323"/>
          <w:spacing w:val="33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7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2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2"/>
          <w:w w:val="9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0"/>
          <w:w w:val="99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3"/>
          <w:w w:val="9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1"/>
          <w:w w:val="105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525252"/>
          <w:spacing w:val="1"/>
          <w:w w:val="9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3B3B3B"/>
          <w:spacing w:val="0"/>
          <w:w w:val="8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333" w:right="4890"/>
        <w:sectPr>
          <w:pgSz w:w="15860" w:h="12260" w:orient="landscape"/>
          <w:pgMar w:top="220" w:bottom="280" w:left="320" w:right="1040"/>
        </w:sectPr>
      </w:pP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1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1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4"/>
          <w:sz w:val="14"/>
          <w:szCs w:val="14"/>
        </w:rPr>
        <w:t>"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0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525252"/>
          <w:spacing w:val="3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pc</w:t>
      </w:r>
      <w:r>
        <w:rPr>
          <w:rFonts w:cs="Arial" w:hAnsi="Arial" w:eastAsia="Arial" w:ascii="Arial"/>
          <w:color w:val="3B3B3B"/>
          <w:spacing w:val="6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  </w:t>
      </w:r>
      <w:r>
        <w:rPr>
          <w:rFonts w:cs="Arial" w:hAnsi="Arial" w:eastAsia="Arial" w:ascii="Arial"/>
          <w:color w:val="232323"/>
          <w:spacing w:val="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v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  </w:t>
      </w:r>
      <w:r>
        <w:rPr>
          <w:rFonts w:cs="Arial" w:hAnsi="Arial" w:eastAsia="Arial" w:ascii="Arial"/>
          <w:color w:val="232323"/>
          <w:spacing w:val="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76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95"/>
          <w:sz w:val="14"/>
          <w:szCs w:val="14"/>
        </w:rPr>
        <w:t>stit</w:t>
      </w:r>
      <w:r>
        <w:rPr>
          <w:rFonts w:cs="Arial" w:hAnsi="Arial" w:eastAsia="Arial" w:ascii="Arial"/>
          <w:color w:val="3B3B3B"/>
          <w:spacing w:val="11"/>
          <w:w w:val="95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32"/>
          <w:szCs w:val="32"/>
        </w:rPr>
        <w:tabs>
          <w:tab w:pos="880" w:val="left"/>
        </w:tabs>
        <w:jc w:val="left"/>
        <w:spacing w:lineRule="exact" w:line="320"/>
        <w:ind w:left="107" w:right="-69"/>
      </w:pPr>
      <w:r>
        <w:rPr>
          <w:rFonts w:cs="Arial" w:hAnsi="Arial" w:eastAsia="Arial" w:ascii="Arial"/>
          <w:color w:val="3B3B3B"/>
          <w:spacing w:val="-21"/>
          <w:w w:val="31"/>
          <w:position w:val="17"/>
          <w:sz w:val="12"/>
          <w:szCs w:val="12"/>
        </w:rPr>
        <w:t>1</w:t>
      </w:r>
      <w:r>
        <w:rPr>
          <w:rFonts w:cs="Arial" w:hAnsi="Arial" w:eastAsia="Arial" w:ascii="Arial"/>
          <w:color w:val="3B3B3B"/>
          <w:spacing w:val="3"/>
          <w:w w:val="44"/>
          <w:position w:val="0"/>
          <w:sz w:val="32"/>
          <w:szCs w:val="32"/>
        </w:rPr>
        <w:t>L</w:t>
      </w:r>
      <w:r>
        <w:rPr>
          <w:rFonts w:cs="Arial" w:hAnsi="Arial" w:eastAsia="Arial" w:ascii="Arial"/>
          <w:color w:val="3B3B3B"/>
          <w:spacing w:val="3"/>
          <w:w w:val="180"/>
          <w:position w:val="0"/>
          <w:sz w:val="32"/>
          <w:szCs w:val="32"/>
        </w:rPr>
      </w:r>
      <w:r>
        <w:rPr>
          <w:rFonts w:cs="Arial" w:hAnsi="Arial" w:eastAsia="Arial" w:ascii="Arial"/>
          <w:color w:val="3B3B3B"/>
          <w:spacing w:val="0"/>
          <w:w w:val="180"/>
          <w:position w:val="0"/>
          <w:sz w:val="32"/>
          <w:szCs w:val="32"/>
          <w:u w:val="thick" w:color="515151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32"/>
          <w:szCs w:val="32"/>
          <w:u w:val="thick" w:color="515151"/>
        </w:rPr>
        <w:tab/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32"/>
          <w:szCs w:val="32"/>
          <w:u w:val="thick" w:color="515151"/>
        </w:rPr>
      </w:r>
      <w:r>
        <w:rPr>
          <w:rFonts w:cs="Arial" w:hAnsi="Arial" w:eastAsia="Arial" w:ascii="Arial"/>
          <w:color w:val="3B3B3B"/>
          <w:spacing w:val="0"/>
          <w:w w:val="100"/>
          <w:position w:val="0"/>
          <w:sz w:val="32"/>
          <w:szCs w:val="32"/>
        </w:rPr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60"/>
        <w:ind w:right="-29"/>
      </w:pPr>
      <w:r>
        <w:rPr>
          <w:rFonts w:cs="Arial" w:hAnsi="Arial" w:eastAsia="Arial" w:ascii="Arial"/>
          <w:color w:val="525252"/>
          <w:spacing w:val="-5"/>
          <w:w w:val="411"/>
          <w:sz w:val="6"/>
          <w:szCs w:val="6"/>
        </w:rPr>
        <w:t>-</w:t>
      </w:r>
      <w:r>
        <w:rPr>
          <w:rFonts w:cs="Arial" w:hAnsi="Arial" w:eastAsia="Arial" w:ascii="Arial"/>
          <w:color w:val="525252"/>
          <w:spacing w:val="-4"/>
          <w:w w:val="334"/>
          <w:sz w:val="6"/>
          <w:szCs w:val="6"/>
        </w:rPr>
        <w:t>-</w:t>
      </w:r>
      <w:r>
        <w:rPr>
          <w:rFonts w:cs="Arial" w:hAnsi="Arial" w:eastAsia="Arial" w:ascii="Arial"/>
          <w:color w:val="B1B1B1"/>
          <w:spacing w:val="-2"/>
          <w:w w:val="146"/>
          <w:sz w:val="6"/>
          <w:szCs w:val="6"/>
        </w:rPr>
        <w:t>•</w:t>
      </w:r>
      <w:r>
        <w:rPr>
          <w:rFonts w:cs="Arial" w:hAnsi="Arial" w:eastAsia="Arial" w:ascii="Arial"/>
          <w:color w:val="525252"/>
          <w:spacing w:val="-4"/>
          <w:w w:val="308"/>
          <w:sz w:val="6"/>
          <w:szCs w:val="6"/>
        </w:rPr>
        <w:t>-</w:t>
      </w:r>
      <w:r>
        <w:rPr>
          <w:rFonts w:cs="Arial" w:hAnsi="Arial" w:eastAsia="Arial" w:ascii="Arial"/>
          <w:color w:val="525252"/>
          <w:spacing w:val="-19"/>
          <w:w w:val="600"/>
          <w:sz w:val="6"/>
          <w:szCs w:val="6"/>
        </w:rPr>
        <w:t>-</w:t>
      </w:r>
      <w:r>
        <w:rPr>
          <w:rFonts w:cs="Arial" w:hAnsi="Arial" w:eastAsia="Arial" w:ascii="Arial"/>
          <w:color w:val="3B3B3B"/>
          <w:spacing w:val="-9"/>
          <w:w w:val="600"/>
          <w:sz w:val="6"/>
          <w:szCs w:val="6"/>
        </w:rPr>
        <w:t>-</w:t>
      </w:r>
      <w:r>
        <w:rPr>
          <w:rFonts w:cs="Arial" w:hAnsi="Arial" w:eastAsia="Arial" w:ascii="Arial"/>
          <w:color w:val="828282"/>
          <w:spacing w:val="-2"/>
          <w:w w:val="146"/>
          <w:sz w:val="6"/>
          <w:szCs w:val="6"/>
        </w:rPr>
        <w:t>•</w:t>
      </w:r>
      <w:r>
        <w:rPr>
          <w:rFonts w:cs="Arial" w:hAnsi="Arial" w:eastAsia="Arial" w:ascii="Arial"/>
          <w:color w:val="525252"/>
          <w:spacing w:val="0"/>
          <w:w w:val="210"/>
          <w:sz w:val="6"/>
          <w:szCs w:val="6"/>
        </w:rPr>
        <w:t>-</w:t>
      </w:r>
      <w:r>
        <w:rPr>
          <w:rFonts w:cs="Arial" w:hAnsi="Arial" w:eastAsia="Arial" w:ascii="Arial"/>
          <w:color w:val="525252"/>
          <w:spacing w:val="-5"/>
          <w:w w:val="210"/>
          <w:sz w:val="6"/>
          <w:szCs w:val="6"/>
        </w:rPr>
        <w:t>.</w:t>
      </w:r>
      <w:r>
        <w:rPr>
          <w:rFonts w:cs="Arial" w:hAnsi="Arial" w:eastAsia="Arial" w:ascii="Arial"/>
          <w:color w:val="6B6B6B"/>
          <w:spacing w:val="0"/>
          <w:w w:val="205"/>
          <w:sz w:val="6"/>
          <w:szCs w:val="6"/>
        </w:rPr>
        <w:t>-</w:t>
      </w:r>
      <w:r>
        <w:rPr>
          <w:rFonts w:cs="Arial" w:hAnsi="Arial" w:eastAsia="Arial" w:ascii="Arial"/>
          <w:color w:val="6B6B6B"/>
          <w:spacing w:val="0"/>
          <w:w w:val="100"/>
          <w:sz w:val="6"/>
          <w:szCs w:val="6"/>
        </w:rPr>
        <w:t> </w:t>
      </w:r>
      <w:r>
        <w:rPr>
          <w:rFonts w:cs="Arial" w:hAnsi="Arial" w:eastAsia="Arial" w:ascii="Arial"/>
          <w:color w:val="6B6B6B"/>
          <w:spacing w:val="7"/>
          <w:w w:val="100"/>
          <w:sz w:val="6"/>
          <w:szCs w:val="6"/>
        </w:rPr>
        <w:t> </w:t>
      </w:r>
      <w:r>
        <w:rPr>
          <w:rFonts w:cs="Arial" w:hAnsi="Arial" w:eastAsia="Arial" w:ascii="Arial"/>
          <w:color w:val="9E9E9E"/>
          <w:spacing w:val="-3"/>
          <w:w w:val="115"/>
          <w:sz w:val="6"/>
          <w:szCs w:val="6"/>
        </w:rPr>
        <w:t>Y</w:t>
      </w:r>
      <w:r>
        <w:rPr>
          <w:rFonts w:cs="Arial" w:hAnsi="Arial" w:eastAsia="Arial" w:ascii="Arial"/>
          <w:color w:val="828282"/>
          <w:spacing w:val="-2"/>
          <w:w w:val="146"/>
          <w:sz w:val="6"/>
          <w:szCs w:val="6"/>
        </w:rPr>
        <w:t>•</w:t>
      </w:r>
      <w:r>
        <w:rPr>
          <w:rFonts w:cs="Arial" w:hAnsi="Arial" w:eastAsia="Arial" w:ascii="Arial"/>
          <w:color w:val="B1B1B1"/>
          <w:spacing w:val="0"/>
          <w:w w:val="180"/>
          <w:sz w:val="6"/>
          <w:szCs w:val="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4" w:lineRule="exact" w:line="160"/>
        <w:ind w:left="10"/>
      </w:pPr>
      <w:r>
        <w:br w:type="column"/>
      </w:r>
      <w:r>
        <w:rPr>
          <w:rFonts w:cs="Arial" w:hAnsi="Arial" w:eastAsia="Arial" w:ascii="Arial"/>
          <w:color w:val="232323"/>
          <w:spacing w:val="4"/>
          <w:w w:val="7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232323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525252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4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232323"/>
          <w:spacing w:val="4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5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32323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74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0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5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sectPr>
          <w:type w:val="continuous"/>
          <w:pgSz w:w="15860" w:h="12260" w:orient="landscape"/>
          <w:pgMar w:top="80" w:bottom="280" w:left="320" w:right="1040"/>
          <w:cols w:num="3" w:equalWidth="off">
            <w:col w:w="892" w:space="117"/>
            <w:col w:w="915" w:space="3434"/>
            <w:col w:w="9142"/>
          </w:cols>
        </w:sectPr>
      </w:pPr>
      <w:r>
        <w:rPr>
          <w:rFonts w:cs="Arial" w:hAnsi="Arial" w:eastAsia="Arial" w:ascii="Arial"/>
          <w:color w:val="232323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1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2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2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17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7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1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32323"/>
          <w:spacing w:val="4"/>
          <w:w w:val="11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5"/>
          <w:w w:val="7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7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25252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3B3B3B"/>
          <w:spacing w:val="-17"/>
          <w:w w:val="105"/>
          <w:position w:val="2"/>
          <w:sz w:val="16"/>
          <w:szCs w:val="16"/>
        </w:rPr>
        <w:t>p</w:t>
      </w:r>
      <w:r>
        <w:rPr>
          <w:rFonts w:cs="Arial" w:hAnsi="Arial" w:eastAsia="Arial" w:ascii="Arial"/>
          <w:i/>
          <w:color w:val="3B3B3B"/>
          <w:spacing w:val="2"/>
          <w:w w:val="115"/>
          <w:position w:val="-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i/>
          <w:color w:val="3B3B3B"/>
          <w:spacing w:val="2"/>
          <w:w w:val="73"/>
          <w:position w:val="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i/>
          <w:color w:val="3B3B3B"/>
          <w:spacing w:val="0"/>
          <w:w w:val="67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3B3B3B"/>
          <w:spacing w:val="15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3B3B3B"/>
          <w:spacing w:val="2"/>
          <w:w w:val="7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7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4"/>
          <w:w w:val="7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90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5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9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5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525252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position w:val="2"/>
          <w:sz w:val="14"/>
          <w:szCs w:val="14"/>
        </w:rPr>
        <w:t>                                                                               </w:t>
      </w:r>
      <w:r>
        <w:rPr>
          <w:rFonts w:cs="Arial" w:hAnsi="Arial" w:eastAsia="Arial" w:ascii="Arial"/>
          <w:color w:val="232323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3"/>
          <w:w w:val="120"/>
          <w:position w:val="-7"/>
          <w:sz w:val="20"/>
          <w:szCs w:val="20"/>
        </w:rPr>
        <w:t>-</w:t>
      </w:r>
      <w:r>
        <w:rPr>
          <w:rFonts w:cs="Arial" w:hAnsi="Arial" w:eastAsia="Arial" w:ascii="Arial"/>
          <w:color w:val="828282"/>
          <w:spacing w:val="0"/>
          <w:w w:val="52"/>
          <w:position w:val="-7"/>
          <w:sz w:val="20"/>
          <w:szCs w:val="2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34" w:right="-44"/>
      </w:pPr>
      <w:r>
        <w:rPr>
          <w:rFonts w:cs="Times New Roman" w:hAnsi="Times New Roman" w:eastAsia="Times New Roman" w:ascii="Times New Roman"/>
          <w:color w:val="3B3B3B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B3B3B"/>
          <w:spacing w:val="5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3B3B3B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2"/>
          <w:w w:val="12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32323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3"/>
          <w:w w:val="89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32323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sectPr>
          <w:type w:val="continuous"/>
          <w:pgSz w:w="15860" w:h="12260" w:orient="landscape"/>
          <w:pgMar w:top="80" w:bottom="280" w:left="320" w:right="1040"/>
          <w:cols w:num="3" w:equalWidth="off">
            <w:col w:w="662" w:space="9775"/>
            <w:col w:w="603" w:space="390"/>
            <w:col w:w="3070"/>
          </w:cols>
        </w:sectPr>
      </w:pPr>
      <w:r>
        <w:br w:type="column"/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3"/>
          <w:sz w:val="16"/>
          <w:szCs w:val="16"/>
        </w:rPr>
        <w:t>Y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2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111111"/>
          <w:spacing w:val="14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6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-7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368"/>
      </w:pPr>
      <w:r>
        <w:pict>
          <v:shape type="#_x0000_t202" style="position:absolute;margin-left:34.96pt;margin-top:309.448pt;width:700.87pt;height:220.03pt;mso-position-horizontal-relative:page;mso-position-vertical-relative:page;z-index:-405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20" w:hRule="exact"/>
                    </w:trPr>
                    <w:tc>
                      <w:tcPr>
                        <w:tcW w:w="4844" w:type="dxa"/>
                        <w:gridSpan w:val="3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7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7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6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7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25252"/>
                            <w:spacing w:val="2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1"/>
                            <w:w w:val="7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0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2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2"/>
                            <w:w w:val="67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3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6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6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6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6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w w:val="7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7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7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6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7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1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l.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5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49" w:type="dxa"/>
                        <w:gridSpan w:val="2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69" w:hRule="exact"/>
                    </w:trPr>
                    <w:tc>
                      <w:tcPr>
                        <w:tcW w:w="4844" w:type="dxa"/>
                        <w:gridSpan w:val="3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2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7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1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6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49" w:type="dxa"/>
                        <w:gridSpan w:val="2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631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7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2"/>
                          <w:ind w:left="176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7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9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2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"/>
                          <w:ind w:left="21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3"/>
                            <w:w w:val="83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89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8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6" w:lineRule="auto" w:line="242"/>
                          <w:ind w:left="135" w:right="213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6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9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9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8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9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de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2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7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6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7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5"/>
                            <w:sz w:val="14"/>
                            <w:szCs w:val="14"/>
                          </w:rPr>
                          <w:t>if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1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8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1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2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4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8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bo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9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8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3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8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7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8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47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" w:lineRule="auto" w:line="243"/>
                          <w:ind w:left="1590" w:right="382" w:hanging="138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7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0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8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6"/>
                            <w:szCs w:val="16"/>
                          </w:rPr>
                          <w:t>DO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5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41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3"/>
                            <w:w w:val="9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540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3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7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1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0"/>
                            <w:w w:val="83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6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71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6"/>
                            <w:szCs w:val="16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5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85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8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21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3"/>
                            <w:w w:val="78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6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3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8"/>
                            <w:sz w:val="14"/>
                            <w:szCs w:val="14"/>
                          </w:rPr>
                          <w:t>or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8"/>
                            <w:w w:val="9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 w:lineRule="exact" w:line="12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94"/>
                            <w:position w:val="-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position w:val="-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9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9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6"/>
                            <w:position w:val="-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4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9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79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79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2"/>
                            <w:w w:val="79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78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position w:val="-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8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8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71"/>
                            <w:position w:val="-2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8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9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w w:val="9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7"/>
                            <w:w w:val="9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33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9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9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3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1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3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8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412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9"/>
                          <w:ind w:left="1350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7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7"/>
                            <w:w w:val="9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5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758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10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7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9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8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50"/>
                          <w:ind w:left="166" w:right="221" w:hanging="19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w w:val="77"/>
                            <w:sz w:val="16"/>
                            <w:szCs w:val="16"/>
                          </w:rPr>
                          <w:t>!A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7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2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0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0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1"/>
                            <w:w w:val="9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1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9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4"/>
                            <w:w w:val="9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9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9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4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w w:val="86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6"/>
                            <w:w w:val="86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7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auto" w:line="250"/>
                          <w:ind w:left="126" w:right="169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5"/>
                            <w:sz w:val="14"/>
                            <w:szCs w:val="14"/>
                          </w:rPr>
                          <w:t>lt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3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7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1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4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6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43"/>
                          <w:ind w:left="1317" w:right="626" w:hanging="10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00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8"/>
                            <w:szCs w:val="18"/>
                          </w:rPr>
                          <w:t>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1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5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9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6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7"/>
                            <w:sz w:val="16"/>
                            <w:szCs w:val="16"/>
                          </w:rPr>
                          <w:t>l.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1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76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7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4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0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0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854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6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3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4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71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7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11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9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1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1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7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4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4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[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5"/>
                            <w:w w:val="100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2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4"/>
                            <w:w w:val="10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5"/>
                            <w:w w:val="100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3"/>
                            <w:w w:val="10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4"/>
                            <w:w w:val="100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4"/>
                            <w:w w:val="100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5"/>
                            <w:w w:val="10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19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89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5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21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tiva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8"/>
                            <w:sz w:val="14"/>
                            <w:szCs w:val="14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"/>
                          <w:ind w:left="121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w w:val="9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7"/>
                            <w:w w:val="97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1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7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8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9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auto" w:line="243"/>
                          <w:ind w:left="1302" w:right="473" w:hanging="103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83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33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4"/>
                            <w:w w:val="10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2"/>
                            <w:w w:val="89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8"/>
                            <w:szCs w:val="18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10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2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2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1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76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2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9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9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6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424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6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3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4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171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7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11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9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10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2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2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4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9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3"/>
                            <w:w w:val="15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30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8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before="15"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ind w:left="121"/>
                        </w:pP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5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6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6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2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6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5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4"/>
                            <w:sz w:val="14"/>
                            <w:szCs w:val="14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26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5"/>
                            <w:w w:val="10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11111"/>
                            <w:spacing w:val="45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3"/>
                            <w:position w:val="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position w:val="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116"/>
                            <w:position w:val="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"/>
                            <w:w w:val="96"/>
                            <w:position w:val="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4"/>
                            <w:position w:val="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1"/>
                            <w:w w:val="100"/>
                            <w:position w:val="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2"/>
                            <w:position w:val="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2"/>
                            <w:position w:val="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2"/>
                            <w:position w:val="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4"/>
                            <w:w w:val="82"/>
                            <w:position w:val="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2"/>
                            <w:position w:val="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2"/>
                            <w:position w:val="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2"/>
                            <w:position w:val="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4"/>
                            <w:w w:val="82"/>
                            <w:position w:val="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70"/>
                            <w:position w:val="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6"/>
                            <w:position w:val="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3"/>
                            <w:position w:val="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79"/>
                            <w:position w:val="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5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8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B3B3B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32323"/>
                            <w:spacing w:val="0"/>
                            <w:w w:val="9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147"/>
                        </w:pPr>
                        <w:r>
                          <w:rPr>
                            <w:rFonts w:cs="Arial" w:hAnsi="Arial" w:eastAsia="Arial" w:ascii="Arial"/>
                            <w:w w:val="70"/>
                            <w:sz w:val="18"/>
                            <w:szCs w:val="18"/>
                          </w:rPr>
                          <w:t>[</w:t>
                        </w:r>
                        <w:r>
                          <w:rPr>
                            <w:rFonts w:cs="Arial" w:hAnsi="Arial" w:eastAsia="Arial" w:ascii="Arial"/>
                            <w:spacing w:val="-6"/>
                            <w:w w:val="70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3"/>
                            <w:w w:val="93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5"/>
                            <w:w w:val="9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-4"/>
                            <w:w w:val="86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-4"/>
                            <w:w w:val="9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9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-9"/>
                            <w:w w:val="9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10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6"/>
                            <w:w w:val="106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21"/>
                        </w:pP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5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7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9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1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0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B3B3B"/>
                            <w:spacing w:val="29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8"/>
                            <w:w w:val="8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9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/>
                          <w:ind w:left="1298"/>
                        </w:pP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2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5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2"/>
                            <w:w w:val="70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-2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0"/>
                            <w:w w:val="99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32323"/>
                            <w:spacing w:val="4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11111"/>
                            <w:spacing w:val="0"/>
                            <w:w w:val="7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B3B3B"/>
          <w:w w:val="79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7"/>
          <w:w w:val="7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94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5"/>
          <w:w w:val="10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32323"/>
          <w:spacing w:val="6"/>
          <w:w w:val="98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3"/>
          <w:w w:val="5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98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103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105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10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3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69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9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99"/>
          <w:position w:val="4"/>
          <w:sz w:val="14"/>
          <w:szCs w:val="14"/>
        </w:rPr>
        <w:t>hi</w:t>
      </w:r>
      <w:r>
        <w:rPr>
          <w:rFonts w:cs="Arial" w:hAnsi="Arial" w:eastAsia="Arial" w:ascii="Arial"/>
          <w:color w:val="3B3B3B"/>
          <w:spacing w:val="7"/>
          <w:w w:val="99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7"/>
          <w:w w:val="88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232323"/>
          <w:spacing w:val="4"/>
          <w:w w:val="94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111111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4"/>
          <w:w w:val="9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78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3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4"/>
          <w:w w:val="100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2"/>
          <w:w w:val="10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32323"/>
          <w:spacing w:val="0"/>
          <w:w w:val="83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232323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4"/>
          <w:w w:val="76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0"/>
          <w:w w:val="93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93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1"/>
          <w:w w:val="8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32323"/>
          <w:spacing w:val="2"/>
          <w:w w:val="11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4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94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7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0"/>
          <w:w w:val="100"/>
          <w:position w:val="4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3B3B3B"/>
          <w:spacing w:val="-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2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2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5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28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3"/>
          <w:w w:val="6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2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3"/>
          <w:w w:val="7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B3B3B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0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5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right"/>
        <w:spacing w:before="29" w:lineRule="exact" w:line="260"/>
        <w:ind w:right="149"/>
      </w:pPr>
      <w:r>
        <w:rPr>
          <w:rFonts w:cs="Times New Roman" w:hAnsi="Times New Roman" w:eastAsia="Times New Roman" w:ascii="Times New Roman"/>
          <w:color w:val="6B6B6B"/>
          <w:spacing w:val="1"/>
          <w:w w:val="29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273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9" w:lineRule="exact" w:line="180"/>
        <w:ind w:right="2053"/>
      </w:pPr>
      <w:r>
        <w:rPr>
          <w:rFonts w:cs="Arial" w:hAnsi="Arial" w:eastAsia="Arial" w:ascii="Arial"/>
          <w:color w:val="111111"/>
          <w:spacing w:val="2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32323"/>
          <w:spacing w:val="3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5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5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85"/>
          <w:position w:val="-1"/>
          <w:sz w:val="16"/>
          <w:szCs w:val="16"/>
        </w:rPr>
        <w:t>LO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60" w:h="12260" w:orient="landscape"/>
          <w:pgMar w:top="80" w:bottom="280" w:left="320" w:right="104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12"/>
      </w:pPr>
      <w:r>
        <w:pict>
          <v:shape type="#_x0000_t75" style="position:absolute;margin-left:0pt;margin-top:0pt;width:793pt;height:613pt;mso-position-horizontal-relative:page;mso-position-vertical-relative:page;z-index:-4059">
            <v:imagedata o:title="" r:id="rId15"/>
          </v:shape>
        </w:pict>
      </w:r>
      <w:r>
        <w:rPr>
          <w:rFonts w:cs="Arial" w:hAnsi="Arial" w:eastAsia="Arial" w:ascii="Arial"/>
          <w:color w:val="232323"/>
          <w:spacing w:val="1"/>
          <w:w w:val="158"/>
          <w:sz w:val="16"/>
          <w:szCs w:val="16"/>
        </w:rPr>
        <w:t>j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232323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32323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11111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32323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32323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32323"/>
          <w:spacing w:val="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232323"/>
          <w:spacing w:val="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32323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2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3B3B3B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26" w:right="-44"/>
      </w:pPr>
      <w:r>
        <w:rPr>
          <w:rFonts w:cs="Arial" w:hAnsi="Arial" w:eastAsia="Arial" w:ascii="Arial"/>
          <w:color w:val="232323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32323"/>
          <w:spacing w:val="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232323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32323"/>
          <w:spacing w:val="0"/>
          <w:w w:val="87"/>
          <w:sz w:val="16"/>
          <w:szCs w:val="16"/>
        </w:rPr>
        <w:t>MAZ</w:t>
      </w:r>
      <w:r>
        <w:rPr>
          <w:rFonts w:cs="Arial" w:hAnsi="Arial" w:eastAsia="Arial" w:ascii="Arial"/>
          <w:color w:val="232323"/>
          <w:spacing w:val="1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32323"/>
          <w:spacing w:val="5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32323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878"/>
      </w:pPr>
      <w:r>
        <w:br w:type="column"/>
      </w:r>
      <w:r>
        <w:rPr>
          <w:rFonts w:cs="Arial" w:hAnsi="Arial" w:eastAsia="Arial" w:ascii="Arial"/>
          <w:color w:val="111111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232323"/>
          <w:spacing w:val="2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32323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323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32323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32323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32323"/>
          <w:spacing w:val="-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32323"/>
          <w:spacing w:val="21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3B3B3B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32323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32323"/>
          <w:spacing w:val="0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3"/>
        <w:sectPr>
          <w:type w:val="continuous"/>
          <w:pgSz w:w="15860" w:h="12260" w:orient="landscape"/>
          <w:pgMar w:top="80" w:bottom="280" w:left="320" w:right="1040"/>
          <w:cols w:num="2" w:equalWidth="off">
            <w:col w:w="2179" w:space="10125"/>
            <w:col w:w="2196"/>
          </w:cols>
        </w:sectPr>
      </w:pPr>
      <w:r>
        <w:rPr>
          <w:rFonts w:cs="Arial" w:hAnsi="Arial" w:eastAsia="Arial" w:ascii="Arial"/>
          <w:color w:val="232323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3"/>
          <w:sz w:val="14"/>
          <w:szCs w:val="14"/>
        </w:rPr>
        <w:t>ec</w:t>
      </w:r>
      <w:r>
        <w:rPr>
          <w:rFonts w:cs="Arial" w:hAnsi="Arial" w:eastAsia="Arial" w:ascii="Arial"/>
          <w:color w:val="3B3B3B"/>
          <w:spacing w:val="9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232323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3B3B3B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32323"/>
          <w:spacing w:val="26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32323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3232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32323"/>
          <w:spacing w:val="0"/>
          <w:w w:val="94"/>
          <w:sz w:val="14"/>
          <w:szCs w:val="14"/>
        </w:rPr>
        <w:t>f</w:t>
      </w:r>
      <w:r>
        <w:rPr>
          <w:rFonts w:cs="Arial" w:hAnsi="Arial" w:eastAsia="Arial" w:ascii="Arial"/>
          <w:color w:val="232323"/>
          <w:spacing w:val="6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32323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á</w:t>
      </w:r>
      <w:r>
        <w:rPr>
          <w:rFonts w:cs="Arial" w:hAnsi="Arial" w:eastAsia="Arial" w:ascii="Arial"/>
          <w:color w:val="232323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232323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32323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9" w:lineRule="auto" w:line="273"/>
        <w:ind w:left="4654" w:right="3809"/>
      </w:pPr>
      <w:r>
        <w:rPr>
          <w:rFonts w:cs="Arial" w:hAnsi="Arial" w:eastAsia="Arial" w:ascii="Arial"/>
          <w:b/>
          <w:color w:val="0E0E0E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6"/>
          <w:w w:val="108"/>
          <w:sz w:val="22"/>
          <w:szCs w:val="22"/>
        </w:rPr>
        <w:t>R</w:t>
      </w:r>
      <w:r>
        <w:rPr>
          <w:rFonts w:cs="Arial" w:hAnsi="Arial" w:eastAsia="Arial" w:ascii="Arial"/>
          <w:b/>
          <w:color w:val="212121"/>
          <w:spacing w:val="0"/>
          <w:w w:val="191"/>
          <w:sz w:val="22"/>
          <w:szCs w:val="22"/>
        </w:rPr>
        <w:t>\</w:t>
      </w:r>
      <w:r>
        <w:rPr>
          <w:rFonts w:cs="Arial" w:hAnsi="Arial" w:eastAsia="Arial" w:ascii="Arial"/>
          <w:b/>
          <w:color w:val="21212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12121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12121"/>
          <w:spacing w:val="2"/>
          <w:w w:val="98"/>
          <w:sz w:val="22"/>
          <w:szCs w:val="22"/>
        </w:rPr>
        <w:t>'</w:t>
      </w:r>
      <w:r>
        <w:rPr>
          <w:rFonts w:cs="Arial" w:hAnsi="Arial" w:eastAsia="Arial" w:ascii="Arial"/>
          <w:b/>
          <w:color w:val="212121"/>
          <w:spacing w:val="4"/>
          <w:w w:val="102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3"/>
          <w:w w:val="168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6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212121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3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1212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12121"/>
          <w:spacing w:val="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E0E0E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5"/>
          <w:w w:val="111"/>
          <w:sz w:val="22"/>
          <w:szCs w:val="22"/>
        </w:rPr>
        <w:t>T</w:t>
      </w:r>
      <w:r>
        <w:rPr>
          <w:rFonts w:cs="Arial" w:hAnsi="Arial" w:eastAsia="Arial" w:ascii="Arial"/>
          <w:b/>
          <w:color w:val="212121"/>
          <w:spacing w:val="5"/>
          <w:w w:val="95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12121"/>
          <w:spacing w:val="5"/>
          <w:w w:val="123"/>
          <w:sz w:val="22"/>
          <w:szCs w:val="22"/>
        </w:rPr>
        <w:t>~</w:t>
      </w:r>
      <w:r>
        <w:rPr>
          <w:rFonts w:cs="Arial" w:hAnsi="Arial" w:eastAsia="Arial" w:ascii="Arial"/>
          <w:b/>
          <w:color w:val="6B6B6B"/>
          <w:spacing w:val="0"/>
          <w:w w:val="57"/>
          <w:sz w:val="22"/>
          <w:szCs w:val="22"/>
        </w:rPr>
        <w:t>-</w:t>
      </w:r>
      <w:r>
        <w:rPr>
          <w:rFonts w:cs="Arial" w:hAnsi="Arial" w:eastAsia="Arial" w:ascii="Arial"/>
          <w:b/>
          <w:color w:val="6B6B6B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6B6B6B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87"/>
          <w:sz w:val="22"/>
          <w:szCs w:val="22"/>
        </w:rPr>
        <w:t>1.</w:t>
      </w:r>
      <w:r>
        <w:rPr>
          <w:rFonts w:cs="Arial" w:hAnsi="Arial" w:eastAsia="Arial" w:ascii="Arial"/>
          <w:b/>
          <w:color w:val="0E0E0E"/>
          <w:spacing w:val="10"/>
          <w:w w:val="87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4"/>
          <w:w w:val="90"/>
          <w:sz w:val="22"/>
          <w:szCs w:val="22"/>
        </w:rPr>
        <w:t>F</w:t>
      </w:r>
      <w:r>
        <w:rPr>
          <w:rFonts w:cs="Arial" w:hAnsi="Arial" w:eastAsia="Arial" w:ascii="Arial"/>
          <w:b/>
          <w:color w:val="0E0E0E"/>
          <w:spacing w:val="6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212121"/>
          <w:spacing w:val="0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212121"/>
          <w:spacing w:val="0"/>
          <w:w w:val="95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5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212121"/>
          <w:spacing w:val="4"/>
          <w:w w:val="92"/>
          <w:sz w:val="22"/>
          <w:szCs w:val="22"/>
        </w:rPr>
        <w:t>E</w:t>
      </w:r>
      <w:r>
        <w:rPr>
          <w:rFonts w:cs="Arial" w:hAnsi="Arial" w:eastAsia="Arial" w:ascii="Arial"/>
          <w:b/>
          <w:color w:val="212121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212121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88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6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6"/>
          <w:w w:val="107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5"/>
          <w:w w:val="105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101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0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212121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340" w:right="5489"/>
        <w:sectPr>
          <w:pgSz w:w="15840" w:h="12240" w:orient="landscape"/>
          <w:pgMar w:top="200" w:bottom="280" w:left="300" w:right="1020"/>
        </w:sectPr>
      </w:pPr>
      <w:r>
        <w:rPr>
          <w:rFonts w:cs="Arial" w:hAnsi="Arial" w:eastAsia="Arial" w:ascii="Arial"/>
          <w:b/>
          <w:color w:val="0E0E0E"/>
          <w:spacing w:val="6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5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3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9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4"/>
          <w:w w:val="100"/>
          <w:position w:val="-1"/>
          <w:sz w:val="22"/>
          <w:szCs w:val="22"/>
        </w:rPr>
        <w:t>J</w:t>
      </w:r>
      <w:r>
        <w:rPr>
          <w:rFonts w:cs="Arial" w:hAnsi="Arial" w:eastAsia="Arial" w:ascii="Arial"/>
          <w:b/>
          <w:color w:val="000000"/>
          <w:spacing w:val="6"/>
          <w:w w:val="100"/>
          <w:position w:val="-1"/>
          <w:sz w:val="22"/>
          <w:szCs w:val="22"/>
        </w:rPr>
        <w:t>U</w:t>
      </w:r>
      <w:r>
        <w:rPr>
          <w:rFonts w:cs="Arial" w:hAnsi="Arial" w:eastAsia="Arial" w:ascii="Arial"/>
          <w:b/>
          <w:color w:val="0E0E0E"/>
          <w:spacing w:val="6"/>
          <w:w w:val="100"/>
          <w:position w:val="-1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2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000000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32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4"/>
          <w:w w:val="91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5"/>
          <w:w w:val="110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4"/>
          <w:w w:val="103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0"/>
          <w:w w:val="72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1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60"/>
        <w:ind w:left="161" w:right="-63"/>
      </w:pPr>
      <w:r>
        <w:rPr>
          <w:rFonts w:cs="Arial" w:hAnsi="Arial" w:eastAsia="Arial" w:ascii="Arial"/>
          <w:color w:val="383838"/>
          <w:spacing w:val="6"/>
          <w:w w:val="100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100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100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7"/>
          <w:w w:val="100"/>
          <w:position w:val="9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100"/>
          <w:position w:val="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00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7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2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6"/>
          <w:w w:val="92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92"/>
          <w:position w:val="9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5"/>
          <w:w w:val="92"/>
          <w:position w:val="9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6"/>
          <w:w w:val="92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92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4"/>
          <w:w w:val="92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0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100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6"/>
          <w:w w:val="100"/>
          <w:position w:val="9"/>
          <w:sz w:val="14"/>
          <w:szCs w:val="14"/>
        </w:rPr>
        <w:t>G</w:t>
      </w:r>
      <w:r>
        <w:rPr>
          <w:rFonts w:cs="Arial" w:hAnsi="Arial" w:eastAsia="Arial" w:ascii="Arial"/>
          <w:color w:val="000000"/>
          <w:spacing w:val="4"/>
          <w:w w:val="100"/>
          <w:position w:val="9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7"/>
          <w:w w:val="100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-12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3"/>
          <w:position w:val="9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6"/>
          <w:w w:val="93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3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3"/>
          <w:position w:val="9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93"/>
          <w:position w:val="9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93"/>
          <w:position w:val="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93"/>
          <w:position w:val="9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93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3"/>
          <w:position w:val="9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0"/>
          <w:w w:val="93"/>
          <w:position w:val="9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93"/>
          <w:position w:val="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3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8"/>
          <w:w w:val="93"/>
          <w:position w:val="9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3"/>
          <w:position w:val="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position w:val="-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83838"/>
          <w:spacing w:val="24"/>
          <w:w w:val="100"/>
          <w:position w:val="-4"/>
          <w:sz w:val="24"/>
          <w:szCs w:val="24"/>
        </w:rPr>
        <w:t> </w:t>
      </w:r>
      <w:r>
        <w:rPr>
          <w:rFonts w:cs="Arial" w:hAnsi="Arial" w:eastAsia="Arial" w:ascii="Arial"/>
          <w:color w:val="383838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383838"/>
          <w:spacing w:val="-2"/>
          <w:w w:val="6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0"/>
          <w:w w:val="97"/>
          <w:position w:val="-4"/>
          <w:sz w:val="16"/>
          <w:szCs w:val="16"/>
        </w:rPr>
        <w:t>~</w:t>
      </w:r>
      <w:r>
        <w:rPr>
          <w:rFonts w:cs="Arial" w:hAnsi="Arial" w:eastAsia="Arial" w:ascii="Arial"/>
          <w:color w:val="383838"/>
          <w:spacing w:val="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3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88"/>
          <w:position w:val="9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88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88"/>
          <w:position w:val="9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88"/>
          <w:position w:val="9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0"/>
          <w:w w:val="88"/>
          <w:position w:val="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8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0"/>
          <w:position w:val="9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96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7"/>
          <w:w w:val="93"/>
          <w:position w:val="9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97"/>
          <w:position w:val="9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0"/>
          <w:w w:val="91"/>
          <w:position w:val="9"/>
          <w:sz w:val="14"/>
          <w:szCs w:val="14"/>
        </w:rPr>
        <w:t>RA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7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40"/>
        <w:ind w:right="-53"/>
      </w:pPr>
      <w:r>
        <w:rPr>
          <w:rFonts w:cs="Times New Roman" w:hAnsi="Times New Roman" w:eastAsia="Times New Roman" w:ascii="Times New Roman"/>
          <w:color w:val="212121"/>
          <w:spacing w:val="0"/>
          <w:w w:val="81"/>
          <w:position w:val="-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position w:val="-1"/>
          <w:sz w:val="22"/>
          <w:szCs w:val="22"/>
        </w:rPr>
        <w:t>              </w:t>
      </w:r>
      <w:r>
        <w:rPr>
          <w:rFonts w:cs="Times New Roman" w:hAnsi="Times New Roman" w:eastAsia="Times New Roman" w:ascii="Times New Roman"/>
          <w:color w:val="212121"/>
          <w:spacing w:val="31"/>
          <w:w w:val="81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212121"/>
          <w:spacing w:val="1"/>
          <w:w w:val="54"/>
          <w:position w:val="-1"/>
          <w:sz w:val="22"/>
          <w:szCs w:val="22"/>
        </w:rPr>
        <w:t>.</w:t>
      </w:r>
      <w:r>
        <w:rPr>
          <w:rFonts w:cs="Arial" w:hAnsi="Arial" w:eastAsia="Arial" w:ascii="Arial"/>
          <w:color w:val="383838"/>
          <w:spacing w:val="0"/>
          <w:w w:val="38"/>
          <w:position w:val="-1"/>
          <w:sz w:val="22"/>
          <w:szCs w:val="2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1"/>
      </w:pPr>
      <w:r>
        <w:pict>
          <v:shape type="#_x0000_t202" style="position:absolute;margin-left:532.32pt;margin-top:2.89581pt;width:3.4965pt;height:15pt;mso-position-horizontal-relative:page;mso-position-vertical-relative:paragraph;z-index:-405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30"/>
                      <w:szCs w:val="30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Times New Roman" w:hAnsi="Times New Roman" w:eastAsia="Times New Roman" w:ascii="Times New Roman"/>
                      <w:color w:val="383838"/>
                      <w:spacing w:val="0"/>
                      <w:w w:val="70"/>
                      <w:sz w:val="30"/>
                      <w:szCs w:val="30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1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1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                                                     </w:t>
      </w:r>
      <w:r>
        <w:rPr>
          <w:rFonts w:cs="Arial" w:hAnsi="Arial" w:eastAsia="Arial" w:ascii="Arial"/>
          <w:color w:val="212121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                </w:t>
      </w:r>
      <w:r>
        <w:rPr>
          <w:rFonts w:cs="Arial" w:hAnsi="Arial" w:eastAsia="Arial" w:ascii="Arial"/>
          <w:color w:val="0E0E0E"/>
          <w:spacing w:val="3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7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6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102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12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19" w:lineRule="exact" w:line="280"/>
      </w:pPr>
      <w:r>
        <w:br w:type="column"/>
      </w: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8"/>
      </w:pPr>
      <w:r>
        <w:rPr>
          <w:rFonts w:cs="Times New Roman" w:hAnsi="Times New Roman" w:eastAsia="Times New Roman" w:ascii="Times New Roman"/>
          <w:color w:val="0E0E0E"/>
          <w:spacing w:val="2"/>
          <w:w w:val="5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83838"/>
          <w:spacing w:val="2"/>
          <w:w w:val="84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12121"/>
          <w:spacing w:val="0"/>
          <w:w w:val="99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3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12121"/>
          <w:spacing w:val="-14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40" w:h="12240" w:orient="landscape"/>
          <w:pgMar w:top="80" w:bottom="280" w:left="300" w:right="1020"/>
          <w:cols w:num="5" w:equalWidth="off">
            <w:col w:w="5191" w:space="240"/>
            <w:col w:w="801" w:space="221"/>
            <w:col w:w="5894" w:space="423"/>
            <w:col w:w="503" w:space="246"/>
            <w:col w:w="1001"/>
          </w:cols>
        </w:sectPr>
      </w:pP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20"/>
      </w:pPr>
      <w:r>
        <w:rPr>
          <w:rFonts w:cs="Times New Roman" w:hAnsi="Times New Roman" w:eastAsia="Times New Roman" w:ascii="Times New Roman"/>
          <w:color w:val="212121"/>
          <w:spacing w:val="3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91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8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4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4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8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0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6"/>
          <w:w w:val="110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         </w:t>
      </w:r>
      <w:r>
        <w:rPr>
          <w:rFonts w:cs="Arial" w:hAnsi="Arial" w:eastAsia="Arial" w:ascii="Arial"/>
          <w:color w:val="383838"/>
          <w:spacing w:val="9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91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83838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83838"/>
          <w:spacing w:val="4"/>
          <w:w w:val="97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-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2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8"/>
          <w:w w:val="9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15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5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-2"/>
          <w:w w:val="8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2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9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212121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82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2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2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2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2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2"/>
          <w:position w:val="2"/>
          <w:sz w:val="14"/>
          <w:szCs w:val="14"/>
        </w:rPr>
        <w:t>                  </w:t>
      </w:r>
      <w:r>
        <w:rPr>
          <w:rFonts w:cs="Arial" w:hAnsi="Arial" w:eastAsia="Arial" w:ascii="Arial"/>
          <w:color w:val="212121"/>
          <w:spacing w:val="3"/>
          <w:w w:val="82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0E0E0E"/>
          <w:spacing w:val="3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8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9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10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1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1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212121"/>
          <w:spacing w:val="9"/>
          <w:w w:val="91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8"/>
          <w:w w:val="91"/>
          <w:position w:val="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967"/>
      </w:pP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7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                                                                                             </w:t>
      </w:r>
      <w:r>
        <w:rPr>
          <w:rFonts w:cs="Arial" w:hAnsi="Arial" w:eastAsia="Arial" w:ascii="Arial"/>
          <w:color w:val="383838"/>
          <w:spacing w:val="3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5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3"/>
          <w:w w:val="85"/>
          <w:position w:val="4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3"/>
          <w:w w:val="85"/>
          <w:position w:val="4"/>
          <w:sz w:val="14"/>
          <w:szCs w:val="14"/>
        </w:rPr>
        <w:t>7</w:t>
      </w:r>
      <w:r>
        <w:rPr>
          <w:rFonts w:cs="Arial" w:hAnsi="Arial" w:eastAsia="Arial" w:ascii="Arial"/>
          <w:color w:val="212121"/>
          <w:spacing w:val="4"/>
          <w:w w:val="85"/>
          <w:position w:val="4"/>
          <w:sz w:val="14"/>
          <w:szCs w:val="14"/>
        </w:rPr>
        <w:t>8</w:t>
      </w:r>
      <w:r>
        <w:rPr>
          <w:rFonts w:cs="Arial" w:hAnsi="Arial" w:eastAsia="Arial" w:ascii="Arial"/>
          <w:color w:val="383838"/>
          <w:spacing w:val="4"/>
          <w:w w:val="85"/>
          <w:position w:val="4"/>
          <w:sz w:val="14"/>
          <w:szCs w:val="14"/>
        </w:rPr>
        <w:t>8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3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5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5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5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2"/>
          <w:w w:val="85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6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3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7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75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1"/>
          <w:w w:val="8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0"/>
          <w:w w:val="58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383838"/>
          <w:spacing w:val="0"/>
          <w:w w:val="100"/>
          <w:position w:val="4"/>
          <w:sz w:val="14"/>
          <w:szCs w:val="14"/>
        </w:rPr>
        <w:t>                                                                                                            </w:t>
      </w:r>
      <w:r>
        <w:rPr>
          <w:rFonts w:cs="Arial" w:hAnsi="Arial" w:eastAsia="Arial" w:ascii="Arial"/>
          <w:color w:val="383838"/>
          <w:spacing w:val="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6"/>
          <w:w w:val="9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13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9"/>
          <w:w w:val="11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8"/>
          <w:position w:val="0"/>
          <w:sz w:val="14"/>
          <w:szCs w:val="14"/>
        </w:rPr>
        <w:t>ER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2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20"/>
        <w:ind w:left="1500"/>
      </w:pPr>
      <w:r>
        <w:rPr>
          <w:rFonts w:cs="Times New Roman" w:hAnsi="Times New Roman" w:eastAsia="Times New Roman" w:ascii="Times New Roman"/>
          <w:color w:val="898989"/>
          <w:spacing w:val="1"/>
          <w:w w:val="3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83838"/>
          <w:spacing w:val="2"/>
          <w:w w:val="131"/>
          <w:position w:val="-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383838"/>
          <w:spacing w:val="1"/>
          <w:w w:val="6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31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B6B6B"/>
          <w:spacing w:val="1"/>
          <w:w w:val="31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25252"/>
          <w:spacing w:val="1"/>
          <w:w w:val="11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7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95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8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55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7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-1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525252"/>
          <w:spacing w:val="2"/>
          <w:w w:val="76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525252"/>
          <w:spacing w:val="0"/>
          <w:w w:val="41"/>
          <w:position w:val="-3"/>
          <w:sz w:val="20"/>
          <w:szCs w:val="20"/>
        </w:rPr>
        <w:t>·</w:t>
      </w:r>
      <w:r>
        <w:rPr>
          <w:rFonts w:cs="Arial" w:hAnsi="Arial" w:eastAsia="Arial" w:ascii="Arial"/>
          <w:color w:val="525252"/>
          <w:spacing w:val="-20"/>
          <w:w w:val="10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525252"/>
          <w:spacing w:val="2"/>
          <w:w w:val="87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83838"/>
          <w:spacing w:val="2"/>
          <w:w w:val="32"/>
          <w:position w:val="-3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6B6B6B"/>
          <w:spacing w:val="2"/>
          <w:w w:val="4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75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3"/>
          <w:sz w:val="24"/>
          <w:szCs w:val="24"/>
        </w:rPr>
        <w:t>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25252"/>
          <w:spacing w:val="14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898989"/>
          <w:spacing w:val="0"/>
          <w:w w:val="2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B6B6B"/>
          <w:spacing w:val="-1"/>
          <w:w w:val="11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98989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B6B6B"/>
          <w:spacing w:val="0"/>
          <w:w w:val="4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25252"/>
          <w:spacing w:val="0"/>
          <w:w w:val="4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25252"/>
          <w:spacing w:val="-1"/>
          <w:w w:val="6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0"/>
          <w:w w:val="9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0"/>
          <w:w w:val="100"/>
          <w:position w:val="-2"/>
          <w:sz w:val="14"/>
          <w:szCs w:val="14"/>
        </w:rPr>
        <w:t>                                                                          </w:t>
      </w:r>
      <w:r>
        <w:rPr>
          <w:rFonts w:cs="Arial" w:hAnsi="Arial" w:eastAsia="Arial" w:ascii="Arial"/>
          <w:color w:val="525252"/>
          <w:spacing w:val="14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25252"/>
          <w:spacing w:val="2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600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20"/>
        <w:ind w:left="103"/>
      </w:pPr>
      <w:r>
        <w:rPr>
          <w:rFonts w:cs="Arial" w:hAnsi="Arial" w:eastAsia="Arial" w:ascii="Arial"/>
          <w:color w:val="212121"/>
          <w:spacing w:val="0"/>
          <w:w w:val="29"/>
          <w:position w:val="-1"/>
          <w:sz w:val="18"/>
          <w:szCs w:val="18"/>
        </w:rPr>
        <w:t>!</w:t>
      </w:r>
      <w:r>
        <w:rPr>
          <w:rFonts w:cs="Arial" w:hAnsi="Arial" w:eastAsia="Arial" w:ascii="Arial"/>
          <w:color w:val="212121"/>
          <w:spacing w:val="0"/>
          <w:w w:val="29"/>
          <w:position w:val="-1"/>
          <w:sz w:val="18"/>
          <w:szCs w:val="18"/>
        </w:rPr>
        <w:t>                    </w:t>
      </w:r>
      <w:r>
        <w:rPr>
          <w:rFonts w:cs="Arial" w:hAnsi="Arial" w:eastAsia="Arial" w:ascii="Arial"/>
          <w:color w:val="212121"/>
          <w:spacing w:val="8"/>
          <w:w w:val="29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12121"/>
          <w:spacing w:val="2"/>
          <w:w w:val="69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83838"/>
          <w:spacing w:val="4"/>
          <w:w w:val="109"/>
          <w:position w:val="-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12121"/>
          <w:spacing w:val="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8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14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10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11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52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5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12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6"/>
          <w:w w:val="110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11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1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5"/>
          <w:w w:val="11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5"/>
          <w:w w:val="11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9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             </w:t>
      </w:r>
      <w:r>
        <w:rPr>
          <w:rFonts w:cs="Arial" w:hAnsi="Arial" w:eastAsia="Arial" w:ascii="Arial"/>
          <w:color w:val="383838"/>
          <w:spacing w:val="-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83838"/>
          <w:spacing w:val="4"/>
          <w:w w:val="91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83838"/>
          <w:spacing w:val="4"/>
          <w:w w:val="97"/>
          <w:position w:val="-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7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383838"/>
          <w:spacing w:val="7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12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ñ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if</w:t>
      </w:r>
      <w:r>
        <w:rPr>
          <w:rFonts w:cs="Arial" w:hAnsi="Arial" w:eastAsia="Arial" w:ascii="Arial"/>
          <w:color w:val="383838"/>
          <w:spacing w:val="5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6"/>
          <w:position w:val="2"/>
          <w:sz w:val="14"/>
          <w:szCs w:val="14"/>
        </w:rPr>
        <w:t>                    </w:t>
      </w:r>
      <w:r>
        <w:rPr>
          <w:rFonts w:cs="Arial" w:hAnsi="Arial" w:eastAsia="Arial" w:ascii="Arial"/>
          <w:color w:val="383838"/>
          <w:spacing w:val="2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212121"/>
          <w:spacing w:val="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9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6"/>
          <w:w w:val="91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9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91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383838"/>
          <w:spacing w:val="0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8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4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6"/>
          <w:w w:val="10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1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</w:t>
      </w:r>
      <w:r>
        <w:rPr>
          <w:rFonts w:cs="Arial" w:hAnsi="Arial" w:eastAsia="Arial" w:ascii="Arial"/>
          <w:color w:val="212121"/>
          <w:spacing w:val="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83838"/>
          <w:spacing w:val="4"/>
          <w:w w:val="91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83838"/>
          <w:spacing w:val="5"/>
          <w:w w:val="114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383838"/>
          <w:spacing w:val="5"/>
          <w:w w:val="102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383838"/>
          <w:spacing w:val="0"/>
          <w:w w:val="105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83838"/>
          <w:spacing w:val="10"/>
          <w:w w:val="105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0"/>
          <w:w w:val="97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103"/>
      </w:pPr>
      <w:r>
        <w:rPr>
          <w:rFonts w:cs="Arial" w:hAnsi="Arial" w:eastAsia="Arial" w:ascii="Arial"/>
          <w:color w:val="212121"/>
          <w:spacing w:val="0"/>
          <w:w w:val="27"/>
          <w:position w:val="-1"/>
          <w:sz w:val="24"/>
          <w:szCs w:val="24"/>
        </w:rPr>
        <w:t>i</w:t>
      </w:r>
      <w:r>
        <w:rPr>
          <w:rFonts w:cs="Arial" w:hAnsi="Arial" w:eastAsia="Arial" w:ascii="Arial"/>
          <w:color w:val="212121"/>
          <w:spacing w:val="0"/>
          <w:w w:val="27"/>
          <w:position w:val="-1"/>
          <w:sz w:val="24"/>
          <w:szCs w:val="2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12121"/>
          <w:spacing w:val="10"/>
          <w:w w:val="27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383838"/>
          <w:spacing w:val="3"/>
          <w:w w:val="6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1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6"/>
          <w:w w:val="11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7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7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9"/>
          <w:w w:val="7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7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9"/>
          <w:w w:val="7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5"/>
          <w:w w:val="7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0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46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12121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5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9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28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12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102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5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ER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03"/>
      </w:pPr>
      <w:r>
        <w:rPr>
          <w:rFonts w:cs="Arial" w:hAnsi="Arial" w:eastAsia="Arial" w:ascii="Arial"/>
          <w:color w:val="383838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7"/>
        <w:ind w:left="103"/>
      </w:pPr>
      <w:r>
        <w:rPr>
          <w:rFonts w:cs="Arial" w:hAnsi="Arial" w:eastAsia="Arial" w:ascii="Arial"/>
          <w:color w:val="212121"/>
          <w:spacing w:val="0"/>
          <w:w w:val="26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" w:lineRule="exact" w:line="200"/>
        <w:ind w:left="425"/>
      </w:pPr>
      <w:r>
        <w:rPr>
          <w:rFonts w:cs="Times New Roman" w:hAnsi="Times New Roman" w:eastAsia="Times New Roman" w:ascii="Times New Roman"/>
          <w:color w:val="383838"/>
          <w:spacing w:val="3"/>
          <w:w w:val="7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position w:val="-1"/>
          <w:sz w:val="16"/>
          <w:szCs w:val="16"/>
        </w:rPr>
        <w:t>71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-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8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1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10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6"/>
          <w:w w:val="11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5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6"/>
          <w:w w:val="11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5"/>
          <w:w w:val="9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2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5"/>
          <w:w w:val="10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7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11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16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5"/>
          <w:w w:val="11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5"/>
          <w:w w:val="10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98"/>
          <w:position w:val="-1"/>
          <w:sz w:val="14"/>
          <w:szCs w:val="14"/>
        </w:rPr>
        <w:t>os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             </w:t>
      </w:r>
      <w:r>
        <w:rPr>
          <w:rFonts w:cs="Arial" w:hAnsi="Arial" w:eastAsia="Arial" w:ascii="Arial"/>
          <w:color w:val="383838"/>
          <w:spacing w:val="3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83838"/>
          <w:spacing w:val="4"/>
          <w:w w:val="91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4"/>
          <w:w w:val="91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3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6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7"/>
          <w:w w:val="101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525252"/>
          <w:spacing w:val="1"/>
          <w:w w:val="5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9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1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0"/>
          <w:w w:val="9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6"/>
          <w:w w:val="9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9"/>
          <w:position w:val="2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383838"/>
          <w:spacing w:val="8"/>
          <w:w w:val="8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0E0E0E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8"/>
          <w:position w:val="0"/>
          <w:sz w:val="14"/>
          <w:szCs w:val="14"/>
        </w:rPr>
        <w:t>CO</w:t>
      </w:r>
      <w:r>
        <w:rPr>
          <w:rFonts w:cs="Arial" w:hAnsi="Arial" w:eastAsia="Arial" w:ascii="Arial"/>
          <w:color w:val="212121"/>
          <w:spacing w:val="-2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9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9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6"/>
          <w:w w:val="9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6"/>
          <w:w w:val="9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95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9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10"/>
          <w:w w:val="9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5"/>
          <w:position w:val="0"/>
          <w:sz w:val="14"/>
          <w:szCs w:val="14"/>
        </w:rPr>
        <w:t>RA</w:t>
      </w:r>
      <w:r>
        <w:rPr>
          <w:rFonts w:cs="Arial" w:hAnsi="Arial" w:eastAsia="Arial" w:ascii="Arial"/>
          <w:color w:val="212121"/>
          <w:spacing w:val="32"/>
          <w:w w:val="9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G</w:t>
      </w:r>
      <w:r>
        <w:rPr>
          <w:rFonts w:cs="Times New Roman" w:hAnsi="Times New Roman" w:eastAsia="Times New Roman" w:ascii="Times New Roman"/>
          <w:color w:val="212121"/>
          <w:spacing w:val="11"/>
          <w:w w:val="100"/>
          <w:position w:val="0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                    </w:t>
      </w:r>
      <w:r>
        <w:rPr>
          <w:rFonts w:cs="Times New Roman" w:hAnsi="Times New Roman" w:eastAsia="Times New Roman" w:ascii="Times New Roman"/>
          <w:color w:val="212121"/>
          <w:spacing w:val="2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E0E0E"/>
          <w:spacing w:val="0"/>
          <w:w w:val="91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369"/>
      </w:pPr>
      <w:r>
        <w:rPr>
          <w:rFonts w:cs="Arial" w:hAnsi="Arial" w:eastAsia="Arial" w:ascii="Arial"/>
          <w:color w:val="0E0E0E"/>
          <w:spacing w:val="3"/>
          <w:w w:val="89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89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9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9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9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7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90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9"/>
          <w:w w:val="9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7"/>
          <w:w w:val="9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1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12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29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7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2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33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3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1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91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3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79"/>
          <w:position w:val="4"/>
          <w:sz w:val="14"/>
          <w:szCs w:val="14"/>
        </w:rPr>
        <w:t>es</w:t>
      </w:r>
      <w:r>
        <w:rPr>
          <w:rFonts w:cs="Arial" w:hAnsi="Arial" w:eastAsia="Arial" w:ascii="Arial"/>
          <w:color w:val="383838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1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5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7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11"/>
          <w:w w:val="75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1"/>
          <w:w w:val="8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46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position w:val="4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212121"/>
          <w:spacing w:val="16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9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9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14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5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9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7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4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97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0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0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510"/>
      </w:pPr>
      <w:r>
        <w:rPr>
          <w:rFonts w:cs="Times New Roman" w:hAnsi="Times New Roman" w:eastAsia="Times New Roman" w:ascii="Times New Roman"/>
          <w:color w:val="525252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5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3"/>
          <w:w w:val="20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B6B6B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B6B6B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3"/>
          <w:w w:val="24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83838"/>
          <w:spacing w:val="12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23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3"/>
          <w:w w:val="23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0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61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383838"/>
          <w:spacing w:val="3"/>
          <w:w w:val="197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83838"/>
          <w:spacing w:val="3"/>
          <w:w w:val="20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46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25252"/>
          <w:spacing w:val="0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20"/>
      </w:pPr>
      <w:r>
        <w:rPr>
          <w:rFonts w:cs="Times New Roman" w:hAnsi="Times New Roman" w:eastAsia="Times New Roman" w:ascii="Times New Roman"/>
          <w:color w:val="383838"/>
          <w:spacing w:val="3"/>
          <w:w w:val="93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93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3"/>
          <w:position w:val="-1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1"/>
          <w:w w:val="9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-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9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5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83838"/>
          <w:spacing w:val="4"/>
          <w:w w:val="97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6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6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6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1"/>
          <w:w w:val="6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11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0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9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12121"/>
          <w:spacing w:val="9"/>
          <w:w w:val="9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5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5"/>
          <w:w w:val="99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83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383838"/>
          <w:spacing w:val="3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4"/>
          <w:w w:val="8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3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0E0E0E"/>
          <w:spacing w:val="29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3"/>
          <w:position w:val="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0E0E0E"/>
          <w:spacing w:val="6"/>
          <w:w w:val="83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0E0E0E"/>
          <w:spacing w:val="3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0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6"/>
          <w:w w:val="10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10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10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2"/>
          <w:w w:val="10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383838"/>
          <w:spacing w:val="2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3"/>
          <w:w w:val="80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14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83838"/>
          <w:spacing w:val="5"/>
          <w:w w:val="102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83838"/>
          <w:spacing w:val="3"/>
          <w:w w:val="94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64"/>
      </w:pP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2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2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212121"/>
          <w:spacing w:val="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1"/>
          <w:position w:val="2"/>
          <w:sz w:val="14"/>
          <w:szCs w:val="14"/>
        </w:rPr>
        <w:t>rt</w:t>
      </w:r>
      <w:r>
        <w:rPr>
          <w:rFonts w:cs="Arial" w:hAnsi="Arial" w:eastAsia="Arial" w:ascii="Arial"/>
          <w:color w:val="212121"/>
          <w:spacing w:val="7"/>
          <w:w w:val="10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2"/>
          <w:w w:val="11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5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2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25252"/>
          <w:spacing w:val="2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7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2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2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0/</w:t>
      </w:r>
      <w:r>
        <w:rPr>
          <w:rFonts w:cs="Arial" w:hAnsi="Arial" w:eastAsia="Arial" w:ascii="Arial"/>
          <w:color w:val="212121"/>
          <w:spacing w:val="9"/>
          <w:w w:val="9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9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6"/>
          <w:w w:val="9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9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83838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9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-2"/>
          <w:w w:val="89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383838"/>
          <w:spacing w:val="4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9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2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212121"/>
          <w:spacing w:val="22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10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8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6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1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2"/>
          <w:w w:val="10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110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5"/>
          <w:w w:val="104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3"/>
          <w:w w:val="128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11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" w:lineRule="auto" w:line="172"/>
        <w:ind w:left="5354" w:right="2328" w:firstLine="10"/>
      </w:pPr>
      <w:r>
        <w:rPr>
          <w:rFonts w:cs="Arial" w:hAnsi="Arial" w:eastAsia="Arial" w:ascii="Arial"/>
          <w:color w:val="212121"/>
          <w:spacing w:val="9"/>
          <w:w w:val="180"/>
          <w:sz w:val="14"/>
          <w:szCs w:val="14"/>
        </w:rPr>
        <w:t>0</w:t>
      </w:r>
      <w:r>
        <w:rPr>
          <w:rFonts w:cs="Arial" w:hAnsi="Arial" w:eastAsia="Arial" w:ascii="Arial"/>
          <w:color w:val="383838"/>
          <w:spacing w:val="4"/>
          <w:w w:val="93"/>
          <w:sz w:val="14"/>
          <w:szCs w:val="14"/>
        </w:rPr>
        <w:t>5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9</w:t>
      </w:r>
      <w:r>
        <w:rPr>
          <w:rFonts w:cs="Arial" w:hAnsi="Arial" w:eastAsia="Arial" w:ascii="Arial"/>
          <w:color w:val="212121"/>
          <w:spacing w:val="5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6"/>
          <w:w w:val="8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!</w:t>
      </w:r>
      <w:r>
        <w:rPr>
          <w:rFonts w:cs="Arial" w:hAnsi="Arial" w:eastAsia="Arial" w:ascii="Arial"/>
          <w:color w:val="0E0E0E"/>
          <w:spacing w:val="8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1"/>
          <w:sz w:val="14"/>
          <w:szCs w:val="14"/>
        </w:rPr>
        <w:t>004</w:t>
      </w:r>
      <w:r>
        <w:rPr>
          <w:rFonts w:cs="Arial" w:hAnsi="Arial" w:eastAsia="Arial" w:ascii="Arial"/>
          <w:color w:val="212121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78"/>
          <w:sz w:val="14"/>
          <w:szCs w:val="14"/>
        </w:rPr>
        <w:t>4</w:t>
      </w:r>
      <w:r>
        <w:rPr>
          <w:rFonts w:cs="Arial" w:hAnsi="Arial" w:eastAsia="Arial" w:ascii="Arial"/>
          <w:color w:val="0E0E0E"/>
          <w:spacing w:val="3"/>
          <w:w w:val="78"/>
          <w:sz w:val="14"/>
          <w:szCs w:val="14"/>
        </w:rPr>
        <w:t>5</w:t>
      </w:r>
      <w:r>
        <w:rPr>
          <w:rFonts w:cs="Arial" w:hAnsi="Arial" w:eastAsia="Arial" w:ascii="Arial"/>
          <w:color w:val="212121"/>
          <w:spacing w:val="3"/>
          <w:w w:val="78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4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78"/>
          <w:sz w:val="14"/>
          <w:szCs w:val="14"/>
        </w:rPr>
        <w:t>7</w:t>
      </w:r>
      <w:r>
        <w:rPr>
          <w:rFonts w:cs="Arial" w:hAnsi="Arial" w:eastAsia="Arial" w:ascii="Arial"/>
          <w:color w:val="383838"/>
          <w:spacing w:val="0"/>
          <w:w w:val="78"/>
          <w:sz w:val="14"/>
          <w:szCs w:val="14"/>
        </w:rPr>
        <w:t>  </w:t>
      </w:r>
      <w:r>
        <w:rPr>
          <w:rFonts w:cs="Arial" w:hAnsi="Arial" w:eastAsia="Arial" w:ascii="Arial"/>
          <w:color w:val="383838"/>
          <w:spacing w:val="11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4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32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-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97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9"/>
          <w:position w:val="-8"/>
          <w:sz w:val="14"/>
          <w:szCs w:val="14"/>
        </w:rPr>
        <w:t>T-</w:t>
      </w:r>
      <w:r>
        <w:rPr>
          <w:rFonts w:cs="Arial" w:hAnsi="Arial" w:eastAsia="Arial" w:ascii="Arial"/>
          <w:color w:val="212121"/>
          <w:spacing w:val="0"/>
          <w:w w:val="99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1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383838"/>
          <w:spacing w:val="5"/>
          <w:w w:val="99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7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7"/>
          <w:w w:val="9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9"/>
          <w:szCs w:val="9"/>
        </w:rPr>
        <w:jc w:val="left"/>
        <w:spacing w:before="8" w:lineRule="exact" w:line="80"/>
      </w:pPr>
      <w:r>
        <w:rPr>
          <w:sz w:val="9"/>
          <w:szCs w:val="9"/>
        </w:rPr>
      </w:r>
    </w:p>
    <w:tbl>
      <w:tblPr>
        <w:tblW w:w="0" w:type="auto"/>
        <w:tblLook w:val="01E0"/>
        <w:jc w:val="left"/>
        <w:tblInd w:w="38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68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5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40"/>
            </w:pPr>
            <w:r>
              <w:rPr>
                <w:rFonts w:cs="Times New Roman" w:hAnsi="Times New Roman" w:eastAsia="Times New Roman" w:ascii="Times New Roman"/>
                <w:color w:val="383838"/>
                <w:spacing w:val="3"/>
                <w:w w:val="80"/>
                <w:position w:val="-2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8"/>
                <w:position w:val="-2"/>
                <w:sz w:val="16"/>
                <w:szCs w:val="16"/>
              </w:rPr>
              <w:t>9</w:t>
            </w: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85"/>
                <w:position w:val="-2"/>
                <w:sz w:val="16"/>
                <w:szCs w:val="16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2" w:lineRule="exact" w:line="180"/>
              <w:ind w:left="168"/>
            </w:pPr>
            <w:r>
              <w:rPr>
                <w:rFonts w:cs="Arial" w:hAnsi="Arial" w:eastAsia="Arial" w:ascii="Arial"/>
                <w:color w:val="0E0E0E"/>
                <w:spacing w:val="3"/>
                <w:w w:val="100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7"/>
                <w:w w:val="100"/>
                <w:position w:val="-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position w:val="-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position w:val="-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7"/>
                <w:w w:val="100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5"/>
                <w:w w:val="100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2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100"/>
                <w:position w:val="-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83838"/>
                <w:spacing w:val="5"/>
                <w:w w:val="100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position w:val="-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position w:val="-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5"/>
                <w:w w:val="100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83838"/>
                <w:spacing w:val="15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100"/>
                <w:position w:val="-1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color w:val="212121"/>
                <w:spacing w:val="-10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5"/>
                <w:w w:val="100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83838"/>
                <w:spacing w:val="9"/>
                <w:w w:val="100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56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643"/>
            </w:pPr>
            <w:r>
              <w:rPr>
                <w:rFonts w:cs="Times New Roman" w:hAnsi="Times New Roman" w:eastAsia="Times New Roman" w:ascii="Times New Roman"/>
                <w:color w:val="0E0E0E"/>
                <w:spacing w:val="4"/>
                <w:w w:val="97"/>
                <w:position w:val="-1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212121"/>
                <w:spacing w:val="4"/>
                <w:w w:val="85"/>
                <w:position w:val="-1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212121"/>
                <w:spacing w:val="4"/>
                <w:w w:val="154"/>
                <w:position w:val="-1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2"/>
                <w:position w:val="-1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212121"/>
                <w:spacing w:val="4"/>
                <w:w w:val="97"/>
                <w:position w:val="-1"/>
                <w:sz w:val="16"/>
                <w:szCs w:val="16"/>
              </w:rPr>
              <w:t>6</w:t>
            </w:r>
            <w:r>
              <w:rPr>
                <w:rFonts w:cs="Times New Roman" w:hAnsi="Times New Roman" w:eastAsia="Times New Roman" w:ascii="Times New Roman"/>
                <w:color w:val="383838"/>
                <w:spacing w:val="3"/>
                <w:w w:val="144"/>
                <w:position w:val="-1"/>
                <w:sz w:val="16"/>
                <w:szCs w:val="16"/>
              </w:rPr>
              <w:t>/</w:t>
            </w:r>
            <w:r>
              <w:rPr>
                <w:rFonts w:cs="Times New Roman" w:hAnsi="Times New Roman" w:eastAsia="Times New Roman" w:ascii="Times New Roman"/>
                <w:color w:val="383838"/>
                <w:spacing w:val="4"/>
                <w:w w:val="97"/>
                <w:position w:val="-1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8"/>
                <w:position w:val="-1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2"/>
                <w:position w:val="-1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85"/>
                <w:position w:val="-1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5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00"/>
              <w:ind w:left="144"/>
            </w:pPr>
            <w:r>
              <w:rPr>
                <w:rFonts w:cs="Arial" w:hAnsi="Arial" w:eastAsia="Arial" w:ascii="Arial"/>
                <w:color w:val="0E0E0E"/>
                <w:spacing w:val="4"/>
                <w:w w:val="6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12121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6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8"/>
                <w:w w:val="6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11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83838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83838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6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83838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6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0"/>
                <w:w w:val="8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83838"/>
                <w:spacing w:val="8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5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25252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3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83838"/>
                <w:spacing w:val="0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83838"/>
                <w:spacing w:val="6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4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2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25252"/>
                <w:spacing w:val="3"/>
                <w:w w:val="8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212121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25252"/>
                <w:spacing w:val="0"/>
                <w:w w:val="87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525252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6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292"/>
            </w:pPr>
            <w:r>
              <w:rPr>
                <w:rFonts w:cs="Times New Roman" w:hAnsi="Times New Roman" w:eastAsia="Times New Roman" w:ascii="Times New Roman"/>
                <w:color w:val="0E0E0E"/>
                <w:spacing w:val="4"/>
                <w:w w:val="100"/>
                <w:position w:val="-1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0E0E0E"/>
                <w:spacing w:val="5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5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212121"/>
                <w:spacing w:val="2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-1"/>
                <w:sz w:val="16"/>
                <w:szCs w:val="16"/>
              </w:rPr>
              <w:t>    </w:t>
            </w:r>
            <w:r>
              <w:rPr>
                <w:rFonts w:cs="Times New Roman" w:hAnsi="Times New Roman" w:eastAsia="Times New Roman" w:ascii="Times New Roman"/>
                <w:color w:val="000000"/>
                <w:spacing w:val="31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77"/>
                <w:position w:val="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position w:val="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12121"/>
                <w:spacing w:val="5"/>
                <w:w w:val="99"/>
                <w:position w:val="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83838"/>
                <w:spacing w:val="5"/>
                <w:w w:val="104"/>
                <w:position w:val="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116"/>
                <w:position w:val="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position w:val="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-16"/>
                <w:w w:val="100"/>
                <w:position w:val="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position w:val="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5"/>
                <w:w w:val="99"/>
                <w:position w:val="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52"/>
                <w:position w:val="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83838"/>
                <w:spacing w:val="5"/>
                <w:w w:val="99"/>
                <w:position w:val="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5"/>
                <w:w w:val="99"/>
                <w:position w:val="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6"/>
                <w:w w:val="110"/>
                <w:position w:val="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5"/>
                <w:w w:val="99"/>
                <w:position w:val="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5"/>
                <w:w w:val="99"/>
                <w:position w:val="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83838"/>
                <w:spacing w:val="5"/>
                <w:w w:val="103"/>
                <w:position w:val="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2"/>
                <w:w w:val="102"/>
                <w:position w:val="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0"/>
                <w:w w:val="93"/>
                <w:position w:val="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position w:val="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-11"/>
                <w:w w:val="100"/>
                <w:position w:val="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position w:val="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position w:val="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6"/>
              <w:ind w:left="397"/>
            </w:pPr>
            <w:r>
              <w:rPr>
                <w:rFonts w:cs="Times New Roman" w:hAnsi="Times New Roman" w:eastAsia="Times New Roman" w:ascii="Times New Roman"/>
                <w:color w:val="0E0E0E"/>
                <w:spacing w:val="3"/>
                <w:w w:val="80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383838"/>
                <w:spacing w:val="5"/>
                <w:w w:val="108"/>
                <w:sz w:val="16"/>
                <w:szCs w:val="16"/>
              </w:rPr>
              <w:t>6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2"/>
                <w:sz w:val="16"/>
                <w:szCs w:val="16"/>
              </w:rPr>
              <w:t>6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8"/>
                <w:sz w:val="16"/>
                <w:szCs w:val="16"/>
              </w:rPr>
              <w:t>9</w:t>
            </w:r>
            <w:r>
              <w:rPr>
                <w:rFonts w:cs="Times New Roman" w:hAnsi="Times New Roman" w:eastAsia="Times New Roman" w:ascii="Times New Roman"/>
                <w:color w:val="0E0E0E"/>
                <w:spacing w:val="5"/>
                <w:w w:val="102"/>
                <w:sz w:val="16"/>
                <w:szCs w:val="16"/>
              </w:rPr>
              <w:t>3</w:t>
            </w:r>
            <w:r>
              <w:rPr>
                <w:rFonts w:cs="Times New Roman" w:hAnsi="Times New Roman" w:eastAsia="Times New Roman" w:ascii="Times New Roman"/>
                <w:color w:val="212121"/>
                <w:spacing w:val="5"/>
                <w:w w:val="102"/>
                <w:sz w:val="16"/>
                <w:szCs w:val="16"/>
              </w:rPr>
              <w:t>9</w:t>
            </w:r>
            <w:r>
              <w:rPr>
                <w:rFonts w:cs="Times New Roman" w:hAnsi="Times New Roman" w:eastAsia="Times New Roman" w:ascii="Times New Roman"/>
                <w:color w:val="0E0E0E"/>
                <w:spacing w:val="3"/>
                <w:w w:val="102"/>
                <w:sz w:val="16"/>
                <w:szCs w:val="16"/>
              </w:rPr>
              <w:t>-</w:t>
            </w: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97"/>
                <w:sz w:val="16"/>
                <w:szCs w:val="16"/>
              </w:rPr>
              <w:t>9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86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56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34"/>
            </w:pPr>
            <w:r>
              <w:rPr>
                <w:rFonts w:cs="Arial" w:hAnsi="Arial" w:eastAsia="Arial" w:ascii="Arial"/>
                <w:color w:val="21212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3"/>
                <w:w w:val="85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83838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83838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83838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83838"/>
                <w:spacing w:val="2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8383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83838"/>
                <w:spacing w:val="2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12121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0"/>
                <w:w w:val="86"/>
                <w:sz w:val="14"/>
                <w:szCs w:val="14"/>
              </w:rPr>
              <w:t>rt</w:t>
            </w:r>
            <w:r>
              <w:rPr>
                <w:rFonts w:cs="Arial" w:hAnsi="Arial" w:eastAsia="Arial" w:ascii="Arial"/>
                <w:color w:val="212121"/>
                <w:spacing w:val="6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00000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12121"/>
                <w:spacing w:val="0"/>
                <w:w w:val="86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12121"/>
                <w:spacing w:val="12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83838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0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12121"/>
                <w:spacing w:val="7"/>
                <w:w w:val="9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25252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0"/>
                <w:w w:val="7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25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3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83838"/>
                <w:spacing w:val="2"/>
                <w:w w:val="7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83838"/>
                <w:spacing w:val="3"/>
                <w:w w:val="7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3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12121"/>
                <w:spacing w:val="3"/>
                <w:w w:val="7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83838"/>
                <w:spacing w:val="0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22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2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83838"/>
                <w:spacing w:val="2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po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0"/>
                <w:w w:val="107"/>
                <w:sz w:val="14"/>
                <w:szCs w:val="14"/>
              </w:rPr>
              <w:t>0/</w:t>
            </w:r>
            <w:r>
              <w:rPr>
                <w:rFonts w:cs="Arial" w:hAnsi="Arial" w:eastAsia="Arial" w:ascii="Arial"/>
                <w:color w:val="212121"/>
                <w:spacing w:val="10"/>
                <w:w w:val="10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83838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0"/>
                <w:w w:val="7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2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3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83838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12121"/>
                <w:spacing w:val="4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383838"/>
                <w:spacing w:val="-2"/>
                <w:w w:val="10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83838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25252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12121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83838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0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43" w:lineRule="exact" w:line="140"/>
              <w:ind w:left="830"/>
            </w:pPr>
            <w:r>
              <w:rPr>
                <w:rFonts w:cs="Arial" w:hAnsi="Arial" w:eastAsia="Arial" w:ascii="Arial"/>
                <w:color w:val="0E0E0E"/>
                <w:spacing w:val="5"/>
                <w:w w:val="100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5"/>
                <w:w w:val="100"/>
                <w:position w:val="-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12121"/>
                <w:spacing w:val="7"/>
                <w:w w:val="100"/>
                <w:position w:val="-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12121"/>
                <w:spacing w:val="2"/>
                <w:w w:val="100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6"/>
                <w:w w:val="100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2"/>
                <w:w w:val="100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position w:val="-1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12121"/>
                <w:spacing w:val="10"/>
                <w:w w:val="100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83838"/>
                <w:spacing w:val="4"/>
                <w:w w:val="100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83838"/>
                <w:spacing w:val="5"/>
                <w:w w:val="100"/>
                <w:position w:val="-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83838"/>
                <w:spacing w:val="6"/>
                <w:w w:val="100"/>
                <w:position w:val="-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position w:val="-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12121"/>
                <w:spacing w:val="0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4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104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position w:val="-1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12121"/>
                <w:spacing w:val="6"/>
                <w:w w:val="104"/>
                <w:position w:val="-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104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12121"/>
                <w:spacing w:val="5"/>
                <w:w w:val="104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4"/>
                <w:w w:val="104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2"/>
                <w:w w:val="104"/>
                <w:position w:val="-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12121"/>
                <w:spacing w:val="0"/>
                <w:w w:val="104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12121"/>
                <w:spacing w:val="35"/>
                <w:w w:val="104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83838"/>
                <w:spacing w:val="0"/>
                <w:w w:val="100"/>
                <w:position w:val="-1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0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sectPr>
          <w:type w:val="continuous"/>
          <w:pgSz w:w="15840" w:h="12240" w:orient="landscape"/>
          <w:pgMar w:top="80" w:bottom="280" w:left="300" w:right="1020"/>
        </w:sectPr>
      </w:pP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5359" w:right="-52"/>
      </w:pPr>
      <w:r>
        <w:rPr>
          <w:rFonts w:cs="Arial" w:hAnsi="Arial" w:eastAsia="Arial" w:ascii="Arial"/>
          <w:color w:val="0E0E0E"/>
          <w:spacing w:val="4"/>
          <w:w w:val="83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3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7"/>
          <w:w w:val="8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3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5"/>
          <w:w w:val="83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0"/>
          <w:w w:val="83"/>
          <w:position w:val="4"/>
          <w:sz w:val="14"/>
          <w:szCs w:val="14"/>
        </w:rPr>
        <w:t>W</w:t>
      </w:r>
      <w:r>
        <w:rPr>
          <w:rFonts w:cs="Arial" w:hAnsi="Arial" w:eastAsia="Arial" w:ascii="Arial"/>
          <w:color w:val="0E0E0E"/>
          <w:spacing w:val="24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3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3"/>
          <w:w w:val="117"/>
          <w:position w:val="4"/>
          <w:sz w:val="14"/>
          <w:szCs w:val="14"/>
        </w:rPr>
        <w:t>!</w:t>
      </w:r>
      <w:r>
        <w:rPr>
          <w:rFonts w:cs="Arial" w:hAnsi="Arial" w:eastAsia="Arial" w:ascii="Arial"/>
          <w:color w:val="212121"/>
          <w:spacing w:val="0"/>
          <w:w w:val="8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0"/>
          <w:w w:val="82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1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90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9"/>
          <w:w w:val="90"/>
          <w:position w:val="4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4"/>
          <w:w w:val="93"/>
          <w:position w:val="4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4"/>
          <w:w w:val="93"/>
          <w:position w:val="4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4"/>
          <w:w w:val="81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383838"/>
          <w:spacing w:val="5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6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6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6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8"/>
          <w:w w:val="6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71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9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7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9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79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7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0"/>
          <w:w w:val="7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7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7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6"/>
          <w:w w:val="7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8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4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8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0"/>
          <w:w w:val="86"/>
          <w:position w:val="4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212121"/>
          <w:spacing w:val="16"/>
          <w:w w:val="86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-1"/>
          <w:w w:val="78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5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2"/>
          <w:w w:val="90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00000"/>
          <w:spacing w:val="0"/>
          <w:w w:val="6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324" w:right="6121"/>
      </w:pPr>
      <w:r>
        <w:rPr>
          <w:rFonts w:cs="Arial" w:hAnsi="Arial" w:eastAsia="Arial" w:ascii="Arial"/>
          <w:color w:val="212121"/>
          <w:spacing w:val="5"/>
          <w:w w:val="9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75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5"/>
          <w:w w:val="104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97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383838"/>
          <w:spacing w:val="7"/>
          <w:w w:val="9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70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sectPr>
          <w:type w:val="continuous"/>
          <w:pgSz w:w="15840" w:h="12240" w:orient="landscape"/>
          <w:pgMar w:top="80" w:bottom="280" w:left="300" w:right="1020"/>
          <w:cols w:num="2" w:equalWidth="off">
            <w:col w:w="12167" w:space="297"/>
            <w:col w:w="2056"/>
          </w:cols>
        </w:sectPr>
      </w:pPr>
      <w:r>
        <w:rPr>
          <w:rFonts w:cs="Times New Roman" w:hAnsi="Times New Roman" w:eastAsia="Times New Roman" w:ascii="Times New Roman"/>
          <w:color w:val="898989"/>
          <w:spacing w:val="1"/>
          <w:w w:val="3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1"/>
          <w:w w:val="7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2"/>
          <w:w w:val="10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0"/>
          <w:w w:val="5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420"/>
      </w:pPr>
      <w:r>
        <w:rPr>
          <w:rFonts w:cs="Times New Roman" w:hAnsi="Times New Roman" w:eastAsia="Times New Roman" w:ascii="Times New Roman"/>
          <w:color w:val="0E0E0E"/>
          <w:spacing w:val="3"/>
          <w:w w:val="9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83838"/>
          <w:spacing w:val="5"/>
          <w:w w:val="95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383838"/>
          <w:spacing w:val="0"/>
          <w:w w:val="95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83838"/>
          <w:spacing w:val="0"/>
          <w:w w:val="95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383838"/>
          <w:spacing w:val="22"/>
          <w:w w:val="9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103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6"/>
          <w:w w:val="103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5"/>
          <w:w w:val="10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10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10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5"/>
          <w:w w:val="10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10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3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33"/>
          <w:w w:val="10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2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12121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9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383838"/>
          <w:spacing w:val="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91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5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3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383838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5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0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6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8"/>
          <w:w w:val="6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6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9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87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383838"/>
          <w:spacing w:val="8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1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5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3"/>
          <w:position w:val="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000000"/>
          <w:spacing w:val="6"/>
          <w:w w:val="83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212121"/>
          <w:spacing w:val="2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5"/>
          <w:w w:val="10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5"/>
          <w:w w:val="10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6"/>
          <w:w w:val="10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10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4"/>
          <w:w w:val="10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212121"/>
          <w:spacing w:val="2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3"/>
          <w:w w:val="80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525252"/>
          <w:spacing w:val="3"/>
          <w:w w:val="102"/>
          <w:position w:val="1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position w:val="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uto" w:line="184"/>
        <w:ind w:left="5359" w:right="1571"/>
      </w:pP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5"/>
          <w:w w:val="8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9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2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3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Of</w:t>
      </w:r>
      <w:r>
        <w:rPr>
          <w:rFonts w:cs="Arial" w:hAnsi="Arial" w:eastAsia="Arial" w:ascii="Arial"/>
          <w:color w:val="212121"/>
          <w:spacing w:val="8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383838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383838"/>
          <w:spacing w:val="0"/>
          <w:w w:val="88"/>
          <w:sz w:val="14"/>
          <w:szCs w:val="14"/>
        </w:rPr>
        <w:t>í</w:t>
      </w:r>
      <w:r>
        <w:rPr>
          <w:rFonts w:cs="Arial" w:hAnsi="Arial" w:eastAsia="Arial" w:ascii="Arial"/>
          <w:color w:val="383838"/>
          <w:spacing w:val="5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os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212121"/>
          <w:spacing w:val="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100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7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0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5"/>
          <w:w w:val="106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11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11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5"/>
          <w:w w:val="104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128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2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8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0"/>
          <w:w w:val="10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4"/>
          <w:w w:val="85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4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25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8"/>
          <w:w w:val="9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8"/>
          <w:w w:val="8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D9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13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6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6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6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8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86"/>
          <w:position w:val="0"/>
          <w:sz w:val="16"/>
          <w:szCs w:val="16"/>
        </w:rPr>
        <w:t>       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30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212121"/>
          <w:spacing w:val="-1"/>
          <w:w w:val="78"/>
          <w:position w:val="-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212121"/>
          <w:spacing w:val="-1"/>
          <w:w w:val="75"/>
          <w:position w:val="-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1"/>
          <w:position w:val="-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212121"/>
          <w:spacing w:val="0"/>
          <w:w w:val="81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24" w:right="8474"/>
      </w:pPr>
      <w:r>
        <w:rPr>
          <w:rFonts w:cs="Arial" w:hAnsi="Arial" w:eastAsia="Arial" w:ascii="Arial"/>
          <w:color w:val="0E0E0E"/>
          <w:spacing w:val="5"/>
          <w:w w:val="9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7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5"/>
          <w:w w:val="9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7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7"/>
          <w:w w:val="9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7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20"/>
      </w:pPr>
      <w:r>
        <w:rPr>
          <w:rFonts w:cs="Times New Roman" w:hAnsi="Times New Roman" w:eastAsia="Times New Roman" w:ascii="Times New Roman"/>
          <w:color w:val="0E0E0E"/>
          <w:spacing w:val="3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91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8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7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9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5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13"/>
          <w:w w:val="7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212121"/>
          <w:spacing w:val="1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91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83838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83838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83838"/>
          <w:spacing w:val="0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383838"/>
          <w:spacing w:val="-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4"/>
          <w:w w:val="6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383838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6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8"/>
          <w:w w:val="6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25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9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9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6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212121"/>
          <w:spacing w:val="8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7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383838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4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7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7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75"/>
          <w:position w:val="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383838"/>
          <w:spacing w:val="16"/>
          <w:w w:val="7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212121"/>
          <w:spacing w:val="3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10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0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10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4"/>
          <w:w w:val="10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212121"/>
          <w:spacing w:val="1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83838"/>
          <w:spacing w:val="3"/>
          <w:w w:val="8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2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5"/>
          <w:w w:val="114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3"/>
          <w:w w:val="85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10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184"/>
        <w:ind w:left="5359" w:right="1571"/>
      </w:pPr>
      <w:r>
        <w:rPr>
          <w:rFonts w:cs="Arial" w:hAnsi="Arial" w:eastAsia="Arial" w:ascii="Arial"/>
          <w:color w:val="212121"/>
          <w:spacing w:val="3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93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2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5"/>
          <w:sz w:val="14"/>
          <w:szCs w:val="14"/>
        </w:rPr>
        <w:t>rt</w:t>
      </w:r>
      <w:r>
        <w:rPr>
          <w:rFonts w:cs="Arial" w:hAnsi="Arial" w:eastAsia="Arial" w:ascii="Arial"/>
          <w:color w:val="212121"/>
          <w:spacing w:val="7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6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7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76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76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76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76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3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Of</w:t>
      </w:r>
      <w:r>
        <w:rPr>
          <w:rFonts w:cs="Arial" w:hAnsi="Arial" w:eastAsia="Arial" w:ascii="Arial"/>
          <w:color w:val="212121"/>
          <w:spacing w:val="9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7"/>
          <w:sz w:val="14"/>
          <w:szCs w:val="14"/>
        </w:rPr>
        <w:t>v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383838"/>
          <w:spacing w:val="0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383838"/>
          <w:spacing w:val="6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7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383838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100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100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0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100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11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107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10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110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5"/>
          <w:w w:val="104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28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11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2"/>
          <w:w w:val="8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0"/>
          <w:w w:val="10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8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15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4"/>
          <w:szCs w:val="14"/>
        </w:rPr>
        <w:t>!</w:t>
      </w:r>
      <w:r>
        <w:rPr>
          <w:rFonts w:cs="Arial" w:hAnsi="Arial" w:eastAsia="Arial" w:ascii="Arial"/>
          <w:color w:val="212121"/>
          <w:spacing w:val="7"/>
          <w:w w:val="8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8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3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5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7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8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6"/>
          <w:w w:val="8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78"/>
          <w:position w:val="0"/>
          <w:sz w:val="14"/>
          <w:szCs w:val="14"/>
        </w:rPr>
        <w:t>EF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7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2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7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9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85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8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0"/>
          <w:sz w:val="16"/>
          <w:szCs w:val="16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4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-7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"/>
          <w:w w:val="97"/>
          <w:position w:val="-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6"/>
          <w:position w:val="-7"/>
          <w:sz w:val="14"/>
          <w:szCs w:val="14"/>
        </w:rPr>
        <w:t>T</w:t>
      </w:r>
      <w:r>
        <w:rPr>
          <w:rFonts w:cs="Arial" w:hAnsi="Arial" w:eastAsia="Arial" w:ascii="Arial"/>
          <w:color w:val="525252"/>
          <w:spacing w:val="0"/>
          <w:w w:val="97"/>
          <w:position w:val="-7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324" w:right="8475"/>
      </w:pPr>
      <w:r>
        <w:rPr>
          <w:rFonts w:cs="Arial" w:hAnsi="Arial" w:eastAsia="Arial" w:ascii="Arial"/>
          <w:color w:val="212121"/>
          <w:spacing w:val="4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0" w:lineRule="exact" w:line="180"/>
        <w:ind w:left="3943"/>
      </w:pPr>
      <w:r>
        <w:rPr>
          <w:rFonts w:cs="Times New Roman" w:hAnsi="Times New Roman" w:eastAsia="Times New Roman" w:ascii="Times New Roman"/>
          <w:color w:val="383838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83838"/>
          <w:spacing w:val="2"/>
          <w:w w:val="1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6"/>
          <w:w w:val="40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420"/>
      </w:pPr>
      <w:r>
        <w:rPr>
          <w:rFonts w:cs="Times New Roman" w:hAnsi="Times New Roman" w:eastAsia="Times New Roman" w:ascii="Times New Roman"/>
          <w:color w:val="212121"/>
          <w:spacing w:val="3"/>
          <w:w w:val="7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14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85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12121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5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1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9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1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0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100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5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5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-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9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383838"/>
          <w:spacing w:val="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5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7"/>
          <w:w w:val="10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90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383838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9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9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12121"/>
          <w:spacing w:val="3"/>
          <w:w w:val="117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4"/>
          <w:w w:val="93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6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9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12121"/>
          <w:spacing w:val="32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4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9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           </w:t>
      </w:r>
      <w:r>
        <w:rPr>
          <w:rFonts w:cs="Arial" w:hAnsi="Arial" w:eastAsia="Arial" w:ascii="Arial"/>
          <w:color w:val="212121"/>
          <w:spacing w:val="-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383838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383838"/>
          <w:spacing w:val="5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8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2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2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9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0"/>
          <w:sz w:val="14"/>
          <w:szCs w:val="14"/>
        </w:rPr>
        <w:t>                         </w:t>
      </w:r>
      <w:r>
        <w:rPr>
          <w:rFonts w:cs="Arial" w:hAnsi="Arial" w:eastAsia="Arial" w:ascii="Arial"/>
          <w:color w:val="383838"/>
          <w:spacing w:val="3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2"/>
          <w:position w:val="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E0E0E"/>
          <w:spacing w:val="10"/>
          <w:w w:val="102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position w:val="0"/>
          <w:sz w:val="16"/>
          <w:szCs w:val="16"/>
        </w:rPr>
        <w:t>k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59"/>
      </w:pPr>
      <w:r>
        <w:rPr>
          <w:rFonts w:cs="Arial" w:hAnsi="Arial" w:eastAsia="Arial" w:ascii="Arial"/>
          <w:color w:val="212121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8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so</w:t>
      </w:r>
      <w:r>
        <w:rPr>
          <w:rFonts w:cs="Arial" w:hAnsi="Arial" w:eastAsia="Arial" w:ascii="Arial"/>
          <w:color w:val="212121"/>
          <w:spacing w:val="2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7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4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383838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6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5"/>
          <w:w w:val="9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8"/>
          <w:w w:val="9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1"/>
          <w:position w:val="3"/>
          <w:sz w:val="14"/>
          <w:szCs w:val="14"/>
        </w:rPr>
        <w:t>rí</w:t>
      </w:r>
      <w:r>
        <w:rPr>
          <w:rFonts w:cs="Arial" w:hAnsi="Arial" w:eastAsia="Arial" w:ascii="Arial"/>
          <w:color w:val="0E0E0E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75"/>
          <w:position w:val="3"/>
          <w:sz w:val="14"/>
          <w:szCs w:val="14"/>
        </w:rPr>
        <w:t>3</w:t>
      </w:r>
      <w:r>
        <w:rPr>
          <w:rFonts w:cs="Arial" w:hAnsi="Arial" w:eastAsia="Arial" w:ascii="Arial"/>
          <w:color w:val="212121"/>
          <w:spacing w:val="3"/>
          <w:w w:val="11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4"/>
          <w:w w:val="93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87"/>
          <w:position w:val="3"/>
          <w:sz w:val="14"/>
          <w:szCs w:val="14"/>
        </w:rPr>
        <w:t>00</w:t>
      </w:r>
      <w:r>
        <w:rPr>
          <w:rFonts w:cs="Arial" w:hAnsi="Arial" w:eastAsia="Arial" w:ascii="Arial"/>
          <w:color w:val="0E0E0E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92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0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9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6"/>
          <w:w w:val="92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9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9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9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9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9"/>
          <w:w w:val="9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212121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5"/>
          <w:w w:val="10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4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9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359"/>
      </w:pPr>
      <w:r>
        <w:rPr>
          <w:rFonts w:cs="Arial" w:hAnsi="Arial" w:eastAsia="Arial" w:ascii="Arial"/>
          <w:color w:val="383838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6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8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4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st</w:t>
      </w:r>
      <w:r>
        <w:rPr>
          <w:rFonts w:cs="Arial" w:hAnsi="Arial" w:eastAsia="Arial" w:ascii="Arial"/>
          <w:color w:val="383838"/>
          <w:spacing w:val="7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1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8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6"/>
          <w:sz w:val="14"/>
          <w:szCs w:val="14"/>
        </w:rPr>
        <w:t>port</w:t>
      </w:r>
      <w:r>
        <w:rPr>
          <w:rFonts w:cs="Arial" w:hAnsi="Arial" w:eastAsia="Arial" w:ascii="Arial"/>
          <w:color w:val="212121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5322" w:right="6232"/>
      </w:pP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2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10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os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E0E0E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-1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420"/>
      </w:pPr>
      <w:r>
        <w:rPr>
          <w:rFonts w:cs="Times New Roman" w:hAnsi="Times New Roman" w:eastAsia="Times New Roman" w:ascii="Times New Roman"/>
          <w:color w:val="0E0E0E"/>
          <w:spacing w:val="3"/>
          <w:w w:val="91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91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8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7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3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212121"/>
          <w:spacing w:val="8"/>
          <w:w w:val="8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9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212121"/>
          <w:spacing w:val="35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4"/>
          <w:w w:val="15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00000"/>
          <w:spacing w:val="4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3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6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0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1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7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7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5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or</w:t>
      </w:r>
      <w:r>
        <w:rPr>
          <w:rFonts w:cs="Arial" w:hAnsi="Arial" w:eastAsia="Arial" w:ascii="Arial"/>
          <w:color w:val="212121"/>
          <w:spacing w:val="8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383838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1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7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212121"/>
          <w:spacing w:val="2"/>
          <w:w w:val="88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8"/>
          <w:w w:val="88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383838"/>
          <w:spacing w:val="0"/>
          <w:w w:val="88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383838"/>
          <w:spacing w:val="1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2"/>
          <w:w w:val="12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5"/>
          <w:w w:val="12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0"/>
          <w:w w:val="9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7"/>
          <w:w w:val="95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1"/>
          <w:position w:val="2"/>
          <w:sz w:val="14"/>
          <w:szCs w:val="14"/>
        </w:rPr>
        <w:t>                      </w:t>
      </w:r>
      <w:r>
        <w:rPr>
          <w:rFonts w:cs="Arial" w:hAnsi="Arial" w:eastAsia="Arial" w:ascii="Arial"/>
          <w:color w:val="383838"/>
          <w:spacing w:val="2"/>
          <w:w w:val="81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2"/>
          <w:w w:val="100"/>
          <w:position w:val="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2"/>
          <w:w w:val="100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2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90"/>
          <w:position w:val="0"/>
          <w:sz w:val="14"/>
          <w:szCs w:val="14"/>
        </w:rPr>
        <w:t>CO</w:t>
      </w:r>
      <w:r>
        <w:rPr>
          <w:rFonts w:cs="Arial" w:hAnsi="Arial" w:eastAsia="Arial" w:ascii="Arial"/>
          <w:color w:val="212121"/>
          <w:spacing w:val="-2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2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1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2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RIA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7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11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                  </w:t>
      </w:r>
      <w:r>
        <w:rPr>
          <w:rFonts w:cs="Arial" w:hAnsi="Arial" w:eastAsia="Arial" w:ascii="Arial"/>
          <w:color w:val="0E0E0E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b/>
          <w:color w:val="0E0E0E"/>
          <w:spacing w:val="4"/>
          <w:w w:val="93"/>
          <w:position w:val="1"/>
          <w:sz w:val="16"/>
          <w:szCs w:val="16"/>
        </w:rPr>
        <w:t>6</w:t>
      </w:r>
      <w:r>
        <w:rPr>
          <w:rFonts w:cs="Arial" w:hAnsi="Arial" w:eastAsia="Arial" w:ascii="Arial"/>
          <w:b/>
          <w:color w:val="212121"/>
          <w:spacing w:val="4"/>
          <w:w w:val="98"/>
          <w:position w:val="1"/>
          <w:sz w:val="16"/>
          <w:szCs w:val="16"/>
        </w:rPr>
        <w:t>3</w:t>
      </w:r>
      <w:r>
        <w:rPr>
          <w:rFonts w:cs="Arial" w:hAnsi="Arial" w:eastAsia="Arial" w:ascii="Arial"/>
          <w:b/>
          <w:color w:val="212121"/>
          <w:spacing w:val="3"/>
          <w:w w:val="88"/>
          <w:position w:val="1"/>
          <w:sz w:val="16"/>
          <w:szCs w:val="16"/>
        </w:rPr>
        <w:t>7</w:t>
      </w:r>
      <w:r>
        <w:rPr>
          <w:rFonts w:cs="Arial" w:hAnsi="Arial" w:eastAsia="Arial" w:ascii="Arial"/>
          <w:b/>
          <w:color w:val="0E0E0E"/>
          <w:spacing w:val="4"/>
          <w:w w:val="93"/>
          <w:position w:val="1"/>
          <w:sz w:val="16"/>
          <w:szCs w:val="16"/>
        </w:rPr>
        <w:t>6</w:t>
      </w:r>
      <w:r>
        <w:rPr>
          <w:rFonts w:cs="Arial" w:hAnsi="Arial" w:eastAsia="Arial" w:ascii="Arial"/>
          <w:b/>
          <w:color w:val="212121"/>
          <w:spacing w:val="0"/>
          <w:w w:val="96"/>
          <w:position w:val="1"/>
          <w:sz w:val="16"/>
          <w:szCs w:val="16"/>
        </w:rPr>
        <w:t>7</w:t>
      </w:r>
      <w:r>
        <w:rPr>
          <w:rFonts w:cs="Arial" w:hAnsi="Arial" w:eastAsia="Arial" w:ascii="Arial"/>
          <w:b/>
          <w:color w:val="212121"/>
          <w:spacing w:val="7"/>
          <w:w w:val="96"/>
          <w:position w:val="1"/>
          <w:sz w:val="16"/>
          <w:szCs w:val="16"/>
        </w:rPr>
        <w:t>2</w:t>
      </w:r>
      <w:r>
        <w:rPr>
          <w:rFonts w:cs="Arial" w:hAnsi="Arial" w:eastAsia="Arial" w:ascii="Arial"/>
          <w:b/>
          <w:color w:val="383838"/>
          <w:spacing w:val="2"/>
          <w:w w:val="104"/>
          <w:position w:val="1"/>
          <w:sz w:val="16"/>
          <w:szCs w:val="16"/>
        </w:rPr>
        <w:t>-</w:t>
      </w:r>
      <w:r>
        <w:rPr>
          <w:rFonts w:cs="Arial" w:hAnsi="Arial" w:eastAsia="Arial" w:ascii="Arial"/>
          <w:b/>
          <w:color w:val="212121"/>
          <w:spacing w:val="0"/>
          <w:w w:val="76"/>
          <w:position w:val="1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54"/>
      </w:pPr>
      <w:r>
        <w:rPr>
          <w:rFonts w:cs="Arial" w:hAnsi="Arial" w:eastAsia="Arial" w:ascii="Arial"/>
          <w:color w:val="0E0E0E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0"/>
          <w:w w:val="70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2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2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8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so</w:t>
      </w:r>
      <w:r>
        <w:rPr>
          <w:rFonts w:cs="Arial" w:hAnsi="Arial" w:eastAsia="Arial" w:ascii="Arial"/>
          <w:color w:val="212121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7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7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9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7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9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6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6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1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11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383838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3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0"/>
          <w:w w:val="8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7"/>
          <w:w w:val="9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9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9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2"/>
          <w:w w:val="99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9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2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54"/>
      </w:pPr>
      <w:r>
        <w:rPr>
          <w:rFonts w:cs="Arial" w:hAnsi="Arial" w:eastAsia="Arial" w:ascii="Arial"/>
          <w:color w:val="212121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00000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1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212121"/>
          <w:spacing w:val="9"/>
          <w:w w:val="9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4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525252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12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9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212121"/>
          <w:spacing w:val="0"/>
          <w:w w:val="100"/>
          <w:position w:val="1"/>
          <w:sz w:val="14"/>
          <w:szCs w:val="14"/>
        </w:rPr>
        <w:t>por</w:t>
      </w:r>
      <w:r>
        <w:rPr>
          <w:rFonts w:cs="Arial" w:hAnsi="Arial" w:eastAsia="Arial" w:ascii="Arial"/>
          <w:i/>
          <w:color w:val="212121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2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0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1"/>
          <w:w w:val="8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15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3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0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6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1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60"/>
        <w:ind w:left="5327" w:right="6562"/>
      </w:pP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8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4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-6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383838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20"/>
      </w:pPr>
      <w:r>
        <w:rPr>
          <w:rFonts w:cs="Times New Roman" w:hAnsi="Times New Roman" w:eastAsia="Times New Roman" w:ascii="Times New Roman"/>
          <w:color w:val="0E0E0E"/>
          <w:spacing w:val="3"/>
          <w:w w:val="74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212121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79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12121"/>
          <w:spacing w:val="18"/>
          <w:w w:val="7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5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212121"/>
          <w:spacing w:val="3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E0E0E"/>
          <w:spacing w:val="3"/>
          <w:w w:val="13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2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5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8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11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6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12121"/>
          <w:spacing w:val="9"/>
          <w:w w:val="9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00000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5"/>
          <w:w w:val="9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3"/>
          <w:w w:val="85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525252"/>
          <w:spacing w:val="0"/>
          <w:w w:val="85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2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9"/>
          <w:position w:val="2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0E0E0E"/>
          <w:spacing w:val="26"/>
          <w:w w:val="7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2"/>
          <w:w w:val="8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7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</w:t>
      </w:r>
      <w:r>
        <w:rPr>
          <w:rFonts w:cs="Times New Roman" w:hAnsi="Times New Roman" w:eastAsia="Times New Roman" w:ascii="Times New Roman"/>
          <w:color w:val="0E0E0E"/>
          <w:spacing w:val="-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11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11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4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9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212121"/>
          <w:spacing w:val="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83838"/>
          <w:spacing w:val="5"/>
          <w:w w:val="100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E0E0E"/>
          <w:spacing w:val="3"/>
          <w:w w:val="100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184"/>
        <w:ind w:left="5354" w:right="1577"/>
      </w:pPr>
      <w:r>
        <w:rPr>
          <w:rFonts w:cs="Arial" w:hAnsi="Arial" w:eastAsia="Arial" w:ascii="Arial"/>
          <w:color w:val="383838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7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525252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1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2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7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525252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383838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Of</w:t>
      </w:r>
      <w:r>
        <w:rPr>
          <w:rFonts w:cs="Arial" w:hAnsi="Arial" w:eastAsia="Arial" w:ascii="Arial"/>
          <w:color w:val="212121"/>
          <w:spacing w:val="8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7"/>
          <w:sz w:val="14"/>
          <w:szCs w:val="14"/>
        </w:rPr>
        <w:t>v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-7"/>
          <w:w w:val="117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383838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7"/>
          <w:w w:val="105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0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3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28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1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3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4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99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5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5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10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5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5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5"/>
          <w:w w:val="105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105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5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5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0"/>
          <w:w w:val="10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4"/>
          <w:w w:val="105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212121"/>
          <w:spacing w:val="4"/>
          <w:w w:val="93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7</w:t>
      </w:r>
      <w:r>
        <w:rPr>
          <w:rFonts w:cs="Arial" w:hAnsi="Arial" w:eastAsia="Arial" w:ascii="Arial"/>
          <w:color w:val="212121"/>
          <w:spacing w:val="6"/>
          <w:w w:val="110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0E0E0E"/>
          <w:spacing w:val="6"/>
          <w:w w:val="7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W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2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7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9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9"/>
          <w:w w:val="9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82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7"/>
          <w:w w:val="82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3"/>
          <w:w w:val="82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3"/>
          <w:w w:val="82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3"/>
          <w:w w:val="82"/>
          <w:position w:val="0"/>
          <w:sz w:val="14"/>
          <w:szCs w:val="14"/>
        </w:rPr>
        <w:t>8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6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5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8"/>
          <w:w w:val="8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1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6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9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7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de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3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8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5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0"/>
          <w:sz w:val="16"/>
          <w:szCs w:val="16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2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2"/>
          <w:position w:val="-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97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6"/>
          <w:w w:val="111"/>
          <w:position w:val="-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position w:val="-6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24" w:right="8484"/>
      </w:pPr>
      <w:r>
        <w:rPr>
          <w:rFonts w:cs="Arial" w:hAnsi="Arial" w:eastAsia="Arial" w:ascii="Arial"/>
          <w:spacing w:val="5"/>
          <w:w w:val="79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420"/>
      </w:pPr>
      <w:r>
        <w:rPr>
          <w:rFonts w:cs="Times New Roman" w:hAnsi="Times New Roman" w:eastAsia="Times New Roman" w:ascii="Times New Roman"/>
          <w:color w:val="212121"/>
          <w:spacing w:val="3"/>
          <w:w w:val="91"/>
          <w:position w:val="-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4"/>
          <w:w w:val="91"/>
          <w:position w:val="-2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1"/>
          <w:position w:val="-2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212121"/>
          <w:spacing w:val="4"/>
          <w:w w:val="9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10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10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6"/>
          <w:w w:val="104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104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10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4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31"/>
          <w:w w:val="10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9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10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79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E0E0E"/>
          <w:spacing w:val="18"/>
          <w:w w:val="79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5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9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100"/>
          <w:position w:val="-1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383838"/>
          <w:spacing w:val="3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3"/>
          <w:w w:val="14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4"/>
          <w:w w:val="97"/>
          <w:position w:val="-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3"/>
          <w:w w:val="134"/>
          <w:position w:val="-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5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  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6"/>
          <w:w w:val="11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898989"/>
          <w:spacing w:val="0"/>
          <w:w w:val="8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-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4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3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"/>
          <w:w w:val="7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7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7"/>
          <w:w w:val="7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8"/>
          <w:w w:val="7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1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9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12121"/>
          <w:spacing w:val="9"/>
          <w:w w:val="9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1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212121"/>
          <w:spacing w:val="4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525252"/>
          <w:spacing w:val="0"/>
          <w:w w:val="88"/>
          <w:position w:val="2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9"/>
          <w:position w:val="2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212121"/>
          <w:spacing w:val="26"/>
          <w:w w:val="7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position w:val="-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5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00000"/>
          <w:spacing w:val="2"/>
          <w:w w:val="100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0E0E0E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11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4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9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10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5"/>
          <w:w w:val="10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5"/>
          <w:w w:val="9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5"/>
          <w:w w:val="10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212121"/>
          <w:spacing w:val="1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91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5"/>
          <w:w w:val="114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4"/>
          <w:w w:val="97"/>
          <w:position w:val="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5"/>
          <w:w w:val="10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212121"/>
          <w:spacing w:val="5"/>
          <w:w w:val="108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E0E0E"/>
          <w:spacing w:val="5"/>
          <w:w w:val="102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E0E0E"/>
          <w:spacing w:val="3"/>
          <w:w w:val="102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212121"/>
          <w:spacing w:val="0"/>
          <w:w w:val="97"/>
          <w:position w:val="0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54"/>
      </w:pP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7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6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83838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po</w:t>
      </w:r>
      <w:r>
        <w:rPr>
          <w:rFonts w:cs="Arial" w:hAnsi="Arial" w:eastAsia="Arial" w:ascii="Arial"/>
          <w:color w:val="212121"/>
          <w:spacing w:val="1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1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83838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9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2"/>
          <w:w w:val="11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E0E0E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2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7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7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-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position w:val="3"/>
          <w:sz w:val="14"/>
          <w:szCs w:val="14"/>
        </w:rPr>
        <w:t>Of</w:t>
      </w:r>
      <w:r>
        <w:rPr>
          <w:rFonts w:cs="Arial" w:hAnsi="Arial" w:eastAsia="Arial" w:ascii="Arial"/>
          <w:color w:val="212121"/>
          <w:spacing w:val="9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9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9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-2"/>
          <w:w w:val="89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383838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9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00000"/>
          <w:spacing w:val="2"/>
          <w:w w:val="8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9"/>
          <w:position w:val="3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212121"/>
          <w:spacing w:val="13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7"/>
          <w:w w:val="100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st</w:t>
      </w:r>
      <w:r>
        <w:rPr>
          <w:rFonts w:cs="Arial" w:hAnsi="Arial" w:eastAsia="Arial" w:ascii="Arial"/>
          <w:color w:val="212121"/>
          <w:spacing w:val="10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ó</w:t>
      </w:r>
      <w:r>
        <w:rPr>
          <w:rFonts w:cs="Arial" w:hAnsi="Arial" w:eastAsia="Arial" w:ascii="Arial"/>
          <w:color w:val="000000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5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00000"/>
          <w:spacing w:val="3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2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0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0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9"/>
          <w:w w:val="100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100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0"/>
          <w:w w:val="10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5354"/>
      </w:pPr>
      <w:r>
        <w:rPr>
          <w:rFonts w:cs="Arial" w:hAnsi="Arial" w:eastAsia="Arial" w:ascii="Arial"/>
          <w:color w:val="212121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6"/>
          <w:position w:val="4"/>
          <w:sz w:val="14"/>
          <w:szCs w:val="14"/>
        </w:rPr>
        <w:t>3</w:t>
      </w:r>
      <w:r>
        <w:rPr>
          <w:rFonts w:cs="Arial" w:hAnsi="Arial" w:eastAsia="Arial" w:ascii="Arial"/>
          <w:color w:val="0E0E0E"/>
          <w:spacing w:val="3"/>
          <w:w w:val="86"/>
          <w:position w:val="4"/>
          <w:sz w:val="14"/>
          <w:szCs w:val="14"/>
        </w:rPr>
        <w:t>6</w:t>
      </w:r>
      <w:r>
        <w:rPr>
          <w:rFonts w:cs="Arial" w:hAnsi="Arial" w:eastAsia="Arial" w:ascii="Arial"/>
          <w:color w:val="0E0E0E"/>
          <w:spacing w:val="3"/>
          <w:w w:val="86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212121"/>
          <w:spacing w:val="4"/>
          <w:w w:val="86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5"/>
          <w:w w:val="86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83838"/>
          <w:spacing w:val="0"/>
          <w:w w:val="86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383838"/>
          <w:spacing w:val="9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5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7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6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8"/>
          <w:w w:val="86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3"/>
          <w:w w:val="86"/>
          <w:position w:val="4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3"/>
          <w:w w:val="86"/>
          <w:position w:val="4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3"/>
          <w:w w:val="86"/>
          <w:position w:val="4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3"/>
          <w:w w:val="86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0"/>
          <w:w w:val="86"/>
          <w:position w:val="4"/>
          <w:sz w:val="14"/>
          <w:szCs w:val="14"/>
        </w:rPr>
        <w:t>AS</w:t>
      </w:r>
      <w:r>
        <w:rPr>
          <w:rFonts w:cs="Arial" w:hAnsi="Arial" w:eastAsia="Arial" w:ascii="Arial"/>
          <w:color w:val="212121"/>
          <w:spacing w:val="0"/>
          <w:w w:val="86"/>
          <w:position w:val="4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16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2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"/>
          <w:w w:val="8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0"/>
          <w:w w:val="8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2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83838"/>
          <w:spacing w:val="25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80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2"/>
          <w:w w:val="8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6"/>
          <w:w w:val="8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2"/>
          <w:w w:val="80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83838"/>
          <w:spacing w:val="3"/>
          <w:w w:val="80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0"/>
          <w:position w:val="4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5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3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3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3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9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8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8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4"/>
          <w:w w:val="12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0"/>
          <w:w w:val="9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9"/>
          <w:w w:val="9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0"/>
          <w:w w:val="77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8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4"/>
          <w:sz w:val="16"/>
          <w:szCs w:val="16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212121"/>
          <w:spacing w:val="28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3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5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00000"/>
          <w:spacing w:val="-1"/>
          <w:w w:val="85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00000"/>
          <w:spacing w:val="0"/>
          <w:w w:val="6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314" w:right="8484"/>
      </w:pPr>
      <w:r>
        <w:rPr>
          <w:rFonts w:cs="Arial" w:hAnsi="Arial" w:eastAsia="Arial" w:ascii="Arial"/>
          <w:color w:val="0E0E0E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4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383838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7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83838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40" w:h="12240" w:orient="landscape"/>
          <w:pgMar w:top="80" w:bottom="280" w:left="300" w:right="102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9"/>
        <w:ind w:left="113"/>
      </w:pPr>
      <w:r>
        <w:pict>
          <v:shape type="#_x0000_t75" style="position:absolute;margin-left:0pt;margin-top:0pt;width:792pt;height:612pt;mso-position-horizontal-relative:page;mso-position-vertical-relative:page;z-index:-4056">
            <v:imagedata o:title="" r:id="rId16"/>
          </v:shape>
        </w:pict>
      </w:r>
      <w:r>
        <w:rPr>
          <w:rFonts w:cs="Arial" w:hAnsi="Arial" w:eastAsia="Arial" w:ascii="Arial"/>
          <w:color w:val="0E0E0E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6"/>
          <w:w w:val="116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6"/>
          <w:w w:val="11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6"/>
          <w:w w:val="110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22" w:right="-41"/>
      </w:pPr>
      <w:r>
        <w:rPr>
          <w:rFonts w:cs="Arial" w:hAnsi="Arial" w:eastAsia="Arial" w:ascii="Arial"/>
          <w:color w:val="212121"/>
          <w:spacing w:val="7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383838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5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383838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212121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0"/>
          <w:w w:val="98"/>
          <w:sz w:val="14"/>
          <w:szCs w:val="14"/>
        </w:rPr>
        <w:t>AZA</w:t>
      </w:r>
      <w:r>
        <w:rPr>
          <w:rFonts w:cs="Arial" w:hAnsi="Arial" w:eastAsia="Arial" w:ascii="Arial"/>
          <w:color w:val="0E0E0E"/>
          <w:spacing w:val="-2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0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6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/>
        <w:ind w:left="878"/>
      </w:pPr>
      <w:r>
        <w:br w:type="column"/>
      </w:r>
      <w:r>
        <w:rPr>
          <w:rFonts w:cs="Arial" w:hAnsi="Arial" w:eastAsia="Arial" w:ascii="Arial"/>
          <w:color w:val="0E0E0E"/>
          <w:spacing w:val="5"/>
          <w:w w:val="77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á</w:t>
      </w:r>
      <w:r>
        <w:rPr>
          <w:rFonts w:cs="Arial" w:hAnsi="Arial" w:eastAsia="Arial" w:ascii="Arial"/>
          <w:color w:val="212121"/>
          <w:spacing w:val="6"/>
          <w:w w:val="11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13</w:t>
      </w:r>
      <w:r>
        <w:rPr>
          <w:rFonts w:cs="Arial" w:hAnsi="Arial" w:eastAsia="Arial" w:ascii="Arial"/>
          <w:color w:val="212121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8383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83838"/>
          <w:spacing w:val="2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4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80"/>
        <w:sectPr>
          <w:type w:val="continuous"/>
          <w:pgSz w:w="15840" w:h="12240" w:orient="landscape"/>
          <w:pgMar w:top="80" w:bottom="280" w:left="300" w:right="1020"/>
          <w:cols w:num="2" w:equalWidth="off">
            <w:col w:w="2182" w:space="10133"/>
            <w:col w:w="2205"/>
          </w:cols>
        </w:sectPr>
      </w:pPr>
      <w:r>
        <w:rPr>
          <w:rFonts w:cs="Arial" w:hAnsi="Arial" w:eastAsia="Arial" w:ascii="Arial"/>
          <w:color w:val="0E0E0E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48"/>
          <w:sz w:val="26"/>
          <w:szCs w:val="26"/>
        </w:rPr>
        <w:t>d</w:t>
      </w:r>
      <w:r>
        <w:rPr>
          <w:rFonts w:cs="Arial" w:hAnsi="Arial" w:eastAsia="Arial" w:ascii="Arial"/>
          <w:color w:val="212121"/>
          <w:spacing w:val="0"/>
          <w:w w:val="48"/>
          <w:sz w:val="26"/>
          <w:szCs w:val="26"/>
        </w:rPr>
        <w:t>e</w:t>
      </w:r>
      <w:r>
        <w:rPr>
          <w:rFonts w:cs="Arial" w:hAnsi="Arial" w:eastAsia="Arial" w:ascii="Arial"/>
          <w:color w:val="212121"/>
          <w:spacing w:val="9"/>
          <w:w w:val="48"/>
          <w:sz w:val="26"/>
          <w:szCs w:val="26"/>
        </w:rPr>
        <w:t> </w:t>
      </w:r>
      <w:r>
        <w:rPr>
          <w:rFonts w:cs="Arial" w:hAnsi="Arial" w:eastAsia="Arial" w:ascii="Arial"/>
          <w:color w:val="212121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ecno</w:t>
      </w:r>
      <w:r>
        <w:rPr>
          <w:rFonts w:cs="Arial" w:hAnsi="Arial" w:eastAsia="Arial" w:ascii="Arial"/>
          <w:color w:val="212121"/>
          <w:spacing w:val="-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83838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1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7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383838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212121"/>
          <w:spacing w:val="0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5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83838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center"/>
        <w:spacing w:before="75"/>
        <w:ind w:left="4653" w:right="3783"/>
      </w:pPr>
      <w:r>
        <w:rPr>
          <w:rFonts w:cs="Times New Roman" w:hAnsi="Times New Roman" w:eastAsia="Times New Roman" w:ascii="Times New Roman"/>
          <w:b/>
          <w:color w:val="111111"/>
          <w:spacing w:val="9"/>
          <w:w w:val="100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100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11"/>
          <w:w w:val="100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100"/>
          <w:sz w:val="24"/>
          <w:szCs w:val="24"/>
        </w:rPr>
        <w:t>tf</w:t>
      </w:r>
      <w:r>
        <w:rPr>
          <w:rFonts w:cs="Times New Roman" w:hAnsi="Times New Roman" w:eastAsia="Times New Roman" w:ascii="Times New Roman"/>
          <w:b/>
          <w:color w:val="1F1F1F"/>
          <w:spacing w:val="3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828282"/>
          <w:spacing w:val="2"/>
          <w:w w:val="39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b/>
          <w:color w:val="1F1F1F"/>
          <w:spacing w:val="8"/>
          <w:w w:val="109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11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111111"/>
          <w:spacing w:val="12"/>
          <w:w w:val="94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3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-9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G</w:t>
      </w:r>
      <w:r>
        <w:rPr>
          <w:rFonts w:cs="Times New Roman" w:hAnsi="Times New Roman" w:eastAsia="Times New Roman" w:ascii="Times New Roman"/>
          <w:b/>
          <w:color w:val="1F1F1F"/>
          <w:spacing w:val="9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000000"/>
          <w:spacing w:val="9"/>
          <w:w w:val="86"/>
          <w:sz w:val="24"/>
          <w:szCs w:val="24"/>
        </w:rPr>
        <w:t>N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11111"/>
          <w:spacing w:val="16"/>
          <w:w w:val="8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15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D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F1F1F"/>
          <w:spacing w:val="41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86"/>
          <w:sz w:val="24"/>
          <w:szCs w:val="24"/>
        </w:rPr>
        <w:t>C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R</w:t>
      </w:r>
      <w:r>
        <w:rPr>
          <w:rFonts w:cs="Times New Roman" w:hAnsi="Times New Roman" w:eastAsia="Times New Roman" w:ascii="Times New Roman"/>
          <w:b/>
          <w:color w:val="1F1F1F"/>
          <w:spacing w:val="7"/>
          <w:w w:val="86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40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86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b/>
          <w:color w:val="111111"/>
          <w:spacing w:val="25"/>
          <w:w w:val="8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85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111111"/>
          <w:spacing w:val="10"/>
          <w:w w:val="87"/>
          <w:sz w:val="24"/>
          <w:szCs w:val="24"/>
        </w:rPr>
        <w:t>E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82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111111"/>
          <w:spacing w:val="0"/>
          <w:w w:val="40"/>
          <w:sz w:val="24"/>
          <w:szCs w:val="24"/>
        </w:rPr>
        <w:t>l':</w:t>
      </w:r>
      <w:r>
        <w:rPr>
          <w:rFonts w:cs="Times New Roman" w:hAnsi="Times New Roman" w:eastAsia="Times New Roman" w:ascii="Times New Roman"/>
          <w:b/>
          <w:color w:val="111111"/>
          <w:spacing w:val="8"/>
          <w:w w:val="40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414141"/>
          <w:spacing w:val="0"/>
          <w:w w:val="3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b/>
          <w:color w:val="414141"/>
          <w:spacing w:val="0"/>
          <w:w w:val="100"/>
          <w:sz w:val="24"/>
          <w:szCs w:val="24"/>
        </w:rPr>
        <w:t>   </w:t>
      </w:r>
      <w:r>
        <w:rPr>
          <w:rFonts w:cs="Times New Roman" w:hAnsi="Times New Roman" w:eastAsia="Times New Roman" w:ascii="Times New Roman"/>
          <w:b/>
          <w:color w:val="414141"/>
          <w:spacing w:val="-18"/>
          <w:w w:val="100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111111"/>
          <w:spacing w:val="7"/>
          <w:w w:val="184"/>
          <w:sz w:val="24"/>
          <w:szCs w:val="24"/>
        </w:rPr>
        <w:t>l</w:t>
      </w:r>
      <w:r>
        <w:rPr>
          <w:rFonts w:cs="Times New Roman" w:hAnsi="Times New Roman" w:eastAsia="Times New Roman" w:ascii="Times New Roman"/>
          <w:b/>
          <w:color w:val="111111"/>
          <w:spacing w:val="9"/>
          <w:w w:val="86"/>
          <w:sz w:val="24"/>
          <w:szCs w:val="24"/>
        </w:rPr>
        <w:t>A</w:t>
      </w:r>
      <w:r>
        <w:rPr>
          <w:rFonts w:cs="Times New Roman" w:hAnsi="Times New Roman" w:eastAsia="Times New Roman" w:ascii="Times New Roman"/>
          <w:b/>
          <w:color w:val="1F1F1F"/>
          <w:spacing w:val="8"/>
          <w:w w:val="83"/>
          <w:sz w:val="24"/>
          <w:szCs w:val="24"/>
        </w:rPr>
        <w:t>F</w:t>
      </w:r>
      <w:r>
        <w:rPr>
          <w:rFonts w:cs="Times New Roman" w:hAnsi="Times New Roman" w:eastAsia="Times New Roman" w:ascii="Times New Roman"/>
          <w:b/>
          <w:color w:val="1F1F1F"/>
          <w:spacing w:val="11"/>
          <w:w w:val="92"/>
          <w:sz w:val="24"/>
          <w:szCs w:val="24"/>
        </w:rPr>
        <w:t>O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98"/>
          <w:sz w:val="24"/>
          <w:szCs w:val="24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29" w:lineRule="auto" w:line="255"/>
        <w:ind w:left="6315" w:right="5454"/>
      </w:pPr>
      <w:r>
        <w:rPr>
          <w:rFonts w:cs="Arial" w:hAnsi="Arial" w:eastAsia="Arial" w:ascii="Arial"/>
          <w:b/>
          <w:color w:val="111111"/>
          <w:spacing w:val="3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1F1F1F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3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0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4"/>
          <w:w w:val="93"/>
          <w:sz w:val="22"/>
          <w:szCs w:val="22"/>
        </w:rPr>
        <w:t> </w:t>
      </w:r>
      <w:r>
        <w:rPr>
          <w:rFonts w:cs="Arial" w:hAnsi="Arial" w:eastAsia="Arial" w:ascii="Arial"/>
          <w:b/>
          <w:color w:val="1F1F1F"/>
          <w:spacing w:val="3"/>
          <w:w w:val="89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1F1F1F"/>
          <w:spacing w:val="3"/>
          <w:w w:val="106"/>
          <w:sz w:val="22"/>
          <w:szCs w:val="22"/>
        </w:rPr>
        <w:t>P</w:t>
      </w:r>
      <w:r>
        <w:rPr>
          <w:rFonts w:cs="Arial" w:hAnsi="Arial" w:eastAsia="Arial" w:ascii="Arial"/>
          <w:b/>
          <w:color w:val="111111"/>
          <w:spacing w:val="4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4"/>
          <w:w w:val="97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0"/>
          <w:w w:val="96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3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00000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1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F1F1F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F1F1F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3"/>
          <w:w w:val="92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3"/>
          <w:w w:val="111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85"/>
      </w:pPr>
      <w:r>
        <w:rPr>
          <w:rFonts w:cs="Arial" w:hAnsi="Arial" w:eastAsia="Arial" w:ascii="Arial"/>
          <w:color w:val="2F2F2F"/>
          <w:spacing w:val="5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12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2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9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2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92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2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6"/>
          <w:w w:val="92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4"/>
          <w:w w:val="92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6"/>
          <w:w w:val="92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92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92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92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2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4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5"/>
          <w:w w:val="82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7"/>
          <w:w w:val="98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5"/>
          <w:w w:val="92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6"/>
          <w:w w:val="94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5"/>
          <w:w w:val="92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4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0"/>
          <w:w w:val="94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6"/>
          <w:w w:val="102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89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12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6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          </w:t>
      </w:r>
      <w:r>
        <w:rPr>
          <w:rFonts w:cs="Arial" w:hAnsi="Arial" w:eastAsia="Arial" w:ascii="Arial"/>
          <w:color w:val="2F2F2F"/>
          <w:spacing w:val="2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-3"/>
          <w:sz w:val="14"/>
          <w:szCs w:val="14"/>
        </w:rPr>
        <w:t>F</w:t>
      </w:r>
      <w:r>
        <w:rPr>
          <w:rFonts w:cs="Arial" w:hAnsi="Arial" w:eastAsia="Arial" w:ascii="Arial"/>
          <w:color w:val="111111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0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0"/>
          <w:w w:val="100"/>
          <w:position w:val="-3"/>
          <w:sz w:val="14"/>
          <w:szCs w:val="14"/>
        </w:rPr>
        <w:t>HA</w:t>
      </w:r>
      <w:r>
        <w:rPr>
          <w:rFonts w:cs="Arial" w:hAnsi="Arial" w:eastAsia="Arial" w:ascii="Arial"/>
          <w:color w:val="111111"/>
          <w:spacing w:val="-14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8"/>
          <w:position w:val="-3"/>
          <w:sz w:val="14"/>
          <w:szCs w:val="14"/>
        </w:rPr>
        <w:t>CO</w:t>
      </w:r>
      <w:r>
        <w:rPr>
          <w:rFonts w:cs="Arial" w:hAnsi="Arial" w:eastAsia="Arial" w:ascii="Arial"/>
          <w:color w:val="1F1F1F"/>
          <w:spacing w:val="-2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5"/>
          <w:w w:val="100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RA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F1F1F"/>
          <w:spacing w:val="2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3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5"/>
          <w:w w:val="9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93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93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93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8"/>
          <w:w w:val="93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93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3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3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10"/>
          <w:w w:val="93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93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93"/>
          <w:position w:val="-3"/>
          <w:sz w:val="14"/>
          <w:szCs w:val="14"/>
        </w:rPr>
        <w:t>                                                                            </w:t>
      </w:r>
      <w:r>
        <w:rPr>
          <w:rFonts w:cs="Arial" w:hAnsi="Arial" w:eastAsia="Arial" w:ascii="Arial"/>
          <w:color w:val="111111"/>
          <w:spacing w:val="29"/>
          <w:w w:val="9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6"/>
          <w:w w:val="93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6"/>
          <w:w w:val="93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6"/>
          <w:w w:val="93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3"/>
          <w:position w:val="-3"/>
          <w:sz w:val="14"/>
          <w:szCs w:val="14"/>
        </w:rPr>
        <w:t>TO</w:t>
      </w:r>
      <w:r>
        <w:rPr>
          <w:rFonts w:cs="Arial" w:hAnsi="Arial" w:eastAsia="Arial" w:ascii="Arial"/>
          <w:color w:val="1F1F1F"/>
          <w:spacing w:val="0"/>
          <w:w w:val="93"/>
          <w:position w:val="-3"/>
          <w:sz w:val="14"/>
          <w:szCs w:val="14"/>
        </w:rPr>
        <w:t>                    </w:t>
      </w:r>
      <w:r>
        <w:rPr>
          <w:rFonts w:cs="Arial" w:hAnsi="Arial" w:eastAsia="Arial" w:ascii="Arial"/>
          <w:color w:val="1F1F1F"/>
          <w:spacing w:val="22"/>
          <w:w w:val="9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73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4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7"/>
          <w:w w:val="91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6"/>
          <w:w w:val="102"/>
          <w:position w:val="-3"/>
          <w:sz w:val="14"/>
          <w:szCs w:val="14"/>
        </w:rPr>
        <w:t>V</w:t>
      </w:r>
      <w:r>
        <w:rPr>
          <w:rFonts w:cs="Arial" w:hAnsi="Arial" w:eastAsia="Arial" w:ascii="Arial"/>
          <w:color w:val="111111"/>
          <w:spacing w:val="5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9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1"/>
          <w:w w:val="93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6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9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1F1F1F"/>
          <w:spacing w:val="-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8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11"/>
          <w:position w:val="-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center"/>
        <w:spacing w:lineRule="exact" w:line="140"/>
        <w:ind w:left="5406" w:right="5473"/>
      </w:pPr>
      <w:r>
        <w:rPr>
          <w:rFonts w:cs="Times New Roman" w:hAnsi="Times New Roman" w:eastAsia="Times New Roman" w:ascii="Times New Roman"/>
          <w:b/>
          <w:color w:val="565656"/>
          <w:w w:val="130"/>
          <w:position w:val="1"/>
          <w:sz w:val="6"/>
          <w:szCs w:val="6"/>
        </w:rPr>
        <w:t>;a.</w:t>
      </w:r>
      <w:r>
        <w:rPr>
          <w:rFonts w:cs="Times New Roman" w:hAnsi="Times New Roman" w:eastAsia="Times New Roman" w:ascii="Times New Roman"/>
          <w:b/>
          <w:color w:val="565656"/>
          <w:spacing w:val="-13"/>
          <w:w w:val="130"/>
          <w:position w:val="1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b/>
          <w:color w:val="414141"/>
          <w:spacing w:val="-26"/>
          <w:w w:val="600"/>
          <w:position w:val="1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b/>
          <w:color w:val="414141"/>
          <w:spacing w:val="0"/>
          <w:w w:val="600"/>
          <w:position w:val="1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b/>
          <w:color w:val="414141"/>
          <w:spacing w:val="0"/>
          <w:w w:val="100"/>
          <w:position w:val="1"/>
          <w:sz w:val="6"/>
          <w:szCs w:val="6"/>
        </w:rPr>
        <w:t>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414141"/>
          <w:spacing w:val="-4"/>
          <w:w w:val="100"/>
          <w:position w:val="1"/>
          <w:sz w:val="6"/>
          <w:szCs w:val="6"/>
        </w:rPr>
        <w:t> </w:t>
      </w:r>
      <w:r>
        <w:rPr>
          <w:rFonts w:cs="Arial" w:hAnsi="Arial" w:eastAsia="Arial" w:ascii="Arial"/>
          <w:color w:val="565656"/>
          <w:spacing w:val="0"/>
          <w:w w:val="164"/>
          <w:position w:val="0"/>
          <w:sz w:val="20"/>
          <w:szCs w:val="20"/>
        </w:rPr>
        <w:t>~</w:t>
      </w:r>
      <w:r>
        <w:rPr>
          <w:rFonts w:cs="Arial" w:hAnsi="Arial" w:eastAsia="Arial" w:ascii="Arial"/>
          <w:color w:val="565656"/>
          <w:spacing w:val="0"/>
          <w:w w:val="164"/>
          <w:position w:val="0"/>
          <w:sz w:val="20"/>
          <w:szCs w:val="20"/>
        </w:rPr>
        <w:t>     </w:t>
      </w:r>
      <w:r>
        <w:rPr>
          <w:rFonts w:cs="Arial" w:hAnsi="Arial" w:eastAsia="Arial" w:ascii="Arial"/>
          <w:color w:val="565656"/>
          <w:spacing w:val="79"/>
          <w:w w:val="164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396"/>
          <w:position w:val="0"/>
          <w:sz w:val="8"/>
          <w:szCs w:val="8"/>
        </w:rPr>
        <w:t>rn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39"/>
      </w:pPr>
      <w:r>
        <w:rPr>
          <w:rFonts w:cs="Times New Roman" w:hAnsi="Times New Roman" w:eastAsia="Times New Roman" w:ascii="Times New Roman"/>
          <w:color w:val="2F2F2F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5"/>
          <w:w w:val="11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9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7"/>
          <w:w w:val="105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6"/>
          <w:w w:val="11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108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7"/>
          <w:w w:val="10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126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5"/>
          <w:w w:val="99"/>
          <w:sz w:val="14"/>
          <w:szCs w:val="14"/>
        </w:rPr>
        <w:t>h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4141"/>
          <w:spacing w:val="5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565656"/>
          <w:spacing w:val="0"/>
          <w:w w:val="100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565656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3"/>
          <w:w w:val="13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0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F2F2F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6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6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6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1"/>
          <w:w w:val="6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6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4"/>
          <w:w w:val="6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6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5"/>
          <w:w w:val="9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11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"/>
          <w:w w:val="10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6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65656"/>
          <w:spacing w:val="3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86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6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2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3"/>
          <w:w w:val="86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4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565656"/>
          <w:spacing w:val="0"/>
          <w:w w:val="86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0"/>
          <w:w w:val="86"/>
          <w:position w:val="3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565656"/>
          <w:spacing w:val="11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73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14141"/>
          <w:spacing w:val="-2"/>
          <w:w w:val="101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14141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0"/>
          <w:w w:val="10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2F2F2F"/>
          <w:spacing w:val="-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8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5"/>
          <w:w w:val="10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5"/>
          <w:w w:val="10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10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6"/>
          <w:w w:val="10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5"/>
          <w:w w:val="10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5"/>
          <w:w w:val="10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10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0"/>
          <w:w w:val="10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100"/>
          <w:position w:val="1"/>
          <w:sz w:val="14"/>
          <w:szCs w:val="14"/>
        </w:rPr>
        <w:t>                        </w:t>
      </w:r>
      <w:r>
        <w:rPr>
          <w:rFonts w:cs="Arial" w:hAnsi="Arial" w:eastAsia="Arial" w:ascii="Arial"/>
          <w:color w:val="414141"/>
          <w:spacing w:val="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7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-5"/>
          <w:w w:val="112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414141"/>
          <w:spacing w:val="-4"/>
          <w:w w:val="101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3"/>
          <w:w w:val="101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F1F1F"/>
          <w:spacing w:val="0"/>
          <w:w w:val="101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2" w:lineRule="auto" w:line="173"/>
        <w:ind w:left="5378" w:right="1545"/>
      </w:pP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6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565656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1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565656"/>
          <w:spacing w:val="5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9"/>
          <w:sz w:val="14"/>
          <w:szCs w:val="14"/>
        </w:rPr>
        <w:t>rt</w:t>
      </w:r>
      <w:r>
        <w:rPr>
          <w:rFonts w:cs="Arial" w:hAnsi="Arial" w:eastAsia="Arial" w:ascii="Arial"/>
          <w:color w:val="2F2F2F"/>
          <w:spacing w:val="6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8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565656"/>
          <w:spacing w:val="2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8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5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77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2"/>
          <w:w w:val="7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3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3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28"/>
          <w:w w:val="7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t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414141"/>
          <w:spacing w:val="0"/>
          <w:w w:val="100"/>
          <w:sz w:val="14"/>
          <w:szCs w:val="14"/>
        </w:rPr>
        <w:t>po</w:t>
      </w:r>
      <w:r>
        <w:rPr>
          <w:rFonts w:cs="Times New Roman" w:hAnsi="Times New Roman" w:eastAsia="Times New Roman" w:ascii="Times New Roman"/>
          <w:color w:val="414141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Of</w:t>
      </w:r>
      <w:r>
        <w:rPr>
          <w:rFonts w:cs="Arial" w:hAnsi="Arial" w:eastAsia="Arial" w:ascii="Arial"/>
          <w:color w:val="2F2F2F"/>
          <w:spacing w:val="8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2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90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414141"/>
          <w:spacing w:val="-7"/>
          <w:w w:val="117"/>
          <w:sz w:val="14"/>
          <w:szCs w:val="14"/>
        </w:rPr>
        <w:t>í</w:t>
      </w:r>
      <w:r>
        <w:rPr>
          <w:rFonts w:cs="Arial" w:hAnsi="Arial" w:eastAsia="Arial" w:ascii="Arial"/>
          <w:color w:val="414141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100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414141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98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0"/>
          <w:w w:val="98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7"/>
          <w:w w:val="101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2"/>
          <w:w w:val="116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104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02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5"/>
          <w:w w:val="103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3"/>
          <w:w w:val="128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11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9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97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2"/>
          <w:w w:val="8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116"/>
          <w:position w:val="-4"/>
          <w:sz w:val="14"/>
          <w:szCs w:val="14"/>
        </w:rPr>
        <w:t>ó</w:t>
      </w:r>
      <w:r>
        <w:rPr>
          <w:rFonts w:cs="Arial" w:hAnsi="Arial" w:eastAsia="Arial" w:ascii="Arial"/>
          <w:color w:val="111111"/>
          <w:spacing w:val="0"/>
          <w:w w:val="87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104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104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2"/>
          <w:w w:val="104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104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5"/>
          <w:w w:val="104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104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4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4"/>
          <w:w w:val="104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565656"/>
          <w:spacing w:val="2"/>
          <w:w w:val="104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104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0"/>
          <w:w w:val="104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0"/>
          <w:w w:val="7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0"/>
          <w:w w:val="77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6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4"/>
          <w:w w:val="93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4"/>
          <w:w w:val="93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4"/>
          <w:w w:val="81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414141"/>
          <w:spacing w:val="0"/>
          <w:w w:val="8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9"/>
          <w:w w:val="8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414141"/>
          <w:spacing w:val="0"/>
          <w:w w:val="79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2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8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3"/>
          <w:w w:val="84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5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3"/>
          <w:w w:val="84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4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0"/>
          <w:w w:val="84"/>
          <w:position w:val="0"/>
          <w:sz w:val="14"/>
          <w:szCs w:val="14"/>
        </w:rPr>
        <w:t>EF</w:t>
      </w:r>
      <w:r>
        <w:rPr>
          <w:rFonts w:cs="Arial" w:hAnsi="Arial" w:eastAsia="Arial" w:ascii="Arial"/>
          <w:color w:val="2F2F2F"/>
          <w:spacing w:val="21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8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3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7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7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3"/>
          <w:w w:val="7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1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1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25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1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7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32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0"/>
          <w:sz w:val="16"/>
          <w:szCs w:val="16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26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73"/>
          <w:position w:val="-8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6"/>
          <w:w w:val="102"/>
          <w:position w:val="-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5"/>
          <w:w w:val="106"/>
          <w:position w:val="-8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position w:val="-8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343" w:right="8460"/>
        <w:sectPr>
          <w:pgSz w:w="15860" w:h="12260" w:orient="landscape"/>
          <w:pgMar w:top="200" w:bottom="280" w:left="300" w:right="1040"/>
        </w:sectPr>
      </w:pPr>
      <w:r>
        <w:rPr>
          <w:rFonts w:cs="Arial" w:hAnsi="Arial" w:eastAsia="Arial" w:ascii="Arial"/>
          <w:color w:val="111111"/>
          <w:spacing w:val="5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414141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97"/>
          <w:sz w:val="14"/>
          <w:szCs w:val="14"/>
        </w:rPr>
        <w:t>f</w:t>
      </w:r>
      <w:r>
        <w:rPr>
          <w:rFonts w:cs="Arial" w:hAnsi="Arial" w:eastAsia="Arial" w:ascii="Arial"/>
          <w:color w:val="414141"/>
          <w:spacing w:val="7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565656"/>
          <w:spacing w:val="0"/>
          <w:w w:val="58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22" w:right="-53"/>
      </w:pPr>
      <w:r>
        <w:rPr>
          <w:rFonts w:cs="Times New Roman" w:hAnsi="Times New Roman" w:eastAsia="Times New Roman" w:ascii="Times New Roman"/>
          <w:color w:val="414141"/>
          <w:spacing w:val="0"/>
          <w:w w:val="34"/>
          <w:position w:val="5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414141"/>
          <w:spacing w:val="0"/>
          <w:w w:val="34"/>
          <w:position w:val="5"/>
          <w:sz w:val="12"/>
          <w:szCs w:val="12"/>
        </w:rPr>
        <w:t>                            </w:t>
      </w:r>
      <w:r>
        <w:rPr>
          <w:rFonts w:cs="Times New Roman" w:hAnsi="Times New Roman" w:eastAsia="Times New Roman" w:ascii="Times New Roman"/>
          <w:color w:val="414141"/>
          <w:spacing w:val="7"/>
          <w:w w:val="34"/>
          <w:position w:val="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79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5"/>
          <w:w w:val="101"/>
          <w:position w:val="-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14141"/>
          <w:spacing w:val="0"/>
          <w:w w:val="90"/>
          <w:position w:val="-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7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right="-41"/>
      </w:pPr>
      <w:r>
        <w:rPr>
          <w:rFonts w:cs="Arial" w:hAnsi="Arial" w:eastAsia="Arial" w:ascii="Arial"/>
          <w:color w:val="2F2F2F"/>
          <w:spacing w:val="3"/>
          <w:w w:val="12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7"/>
          <w:w w:val="109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5"/>
          <w:w w:val="104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565656"/>
          <w:spacing w:val="5"/>
          <w:w w:val="99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108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7"/>
          <w:w w:val="10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5"/>
          <w:w w:val="9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4"/>
          <w:w w:val="97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81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5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00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100"/>
          <w:position w:val="-3"/>
          <w:sz w:val="14"/>
          <w:szCs w:val="14"/>
        </w:rPr>
        <w:t>h</w:t>
      </w:r>
      <w:r>
        <w:rPr>
          <w:rFonts w:cs="Arial" w:hAnsi="Arial" w:eastAsia="Arial" w:ascii="Arial"/>
          <w:color w:val="414141"/>
          <w:spacing w:val="5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10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7"/>
      </w:pPr>
      <w:r>
        <w:rPr>
          <w:rFonts w:cs="Times New Roman" w:hAnsi="Times New Roman" w:eastAsia="Times New Roman" w:ascii="Times New Roman"/>
          <w:i/>
          <w:color w:val="1F1F1F"/>
          <w:spacing w:val="0"/>
          <w:w w:val="100"/>
          <w:position w:val="-4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1F1F1F"/>
          <w:spacing w:val="5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10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10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100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3" w:lineRule="exact" w:line="180"/>
        <w:ind w:left="556" w:right="639"/>
      </w:pPr>
      <w:r>
        <w:br w:type="column"/>
      </w:r>
      <w:r>
        <w:rPr>
          <w:rFonts w:cs="Arial" w:hAnsi="Arial" w:eastAsia="Arial" w:ascii="Arial"/>
          <w:color w:val="727272"/>
          <w:spacing w:val="-1"/>
          <w:w w:val="5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2"/>
          <w:w w:val="10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2"/>
          <w:w w:val="8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2"/>
          <w:w w:val="12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909090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0"/>
          <w:w w:val="28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09090"/>
          <w:spacing w:val="0"/>
          <w:w w:val="100"/>
          <w:position w:val="-2"/>
          <w:sz w:val="16"/>
          <w:szCs w:val="16"/>
        </w:rPr>
        <w:t>                                                                                 </w:t>
      </w:r>
      <w:r>
        <w:rPr>
          <w:rFonts w:cs="Arial" w:hAnsi="Arial" w:eastAsia="Arial" w:ascii="Arial"/>
          <w:color w:val="909090"/>
          <w:spacing w:val="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727272"/>
          <w:spacing w:val="0"/>
          <w:w w:val="5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828282"/>
          <w:spacing w:val="0"/>
          <w:w w:val="5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828282"/>
          <w:spacing w:val="-2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-2"/>
          <w:w w:val="48"/>
          <w:position w:val="0"/>
          <w:sz w:val="16"/>
          <w:szCs w:val="16"/>
        </w:rPr>
        <w:t>~</w:t>
      </w:r>
      <w:r>
        <w:rPr>
          <w:rFonts w:cs="Arial" w:hAnsi="Arial" w:eastAsia="Arial" w:ascii="Arial"/>
          <w:color w:val="414141"/>
          <w:spacing w:val="0"/>
          <w:w w:val="121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-34" w:right="-34"/>
      </w:pP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14141"/>
          <w:spacing w:val="-4"/>
          <w:w w:val="84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11111"/>
          <w:spacing w:val="-4"/>
          <w:w w:val="101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4"/>
          <w:w w:val="142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3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3"/>
          <w:sz w:val="18"/>
          <w:szCs w:val="18"/>
        </w:rPr>
        <w:t>      </w:t>
      </w:r>
      <w:r>
        <w:rPr>
          <w:rFonts w:cs="Arial" w:hAnsi="Arial" w:eastAsia="Arial" w:ascii="Arial"/>
          <w:color w:val="414141"/>
          <w:spacing w:val="4"/>
          <w:w w:val="6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0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8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6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0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9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11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5"/>
          <w:w w:val="9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9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6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2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2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90"/>
          <w:position w:val="0"/>
          <w:sz w:val="14"/>
          <w:szCs w:val="14"/>
        </w:rPr>
        <w:t>st</w:t>
      </w:r>
      <w:r>
        <w:rPr>
          <w:rFonts w:cs="Arial" w:hAnsi="Arial" w:eastAsia="Arial" w:ascii="Arial"/>
          <w:color w:val="414141"/>
          <w:spacing w:val="8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90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F1F1F"/>
          <w:spacing w:val="0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17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9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93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4"/>
          <w:w w:val="81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9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2"/>
          <w:w w:val="86"/>
          <w:position w:val="0"/>
          <w:sz w:val="14"/>
          <w:szCs w:val="14"/>
        </w:rPr>
        <w:t>•</w:t>
      </w:r>
      <w:r>
        <w:rPr>
          <w:rFonts w:cs="Arial" w:hAnsi="Arial" w:eastAsia="Arial" w:ascii="Arial"/>
          <w:color w:val="414141"/>
          <w:spacing w:val="4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4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4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565656"/>
          <w:spacing w:val="0"/>
          <w:w w:val="86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29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10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47"/>
      </w:pPr>
      <w:r>
        <w:rPr>
          <w:rFonts w:cs="Times New Roman" w:hAnsi="Times New Roman" w:eastAsia="Times New Roman" w:ascii="Times New Roman"/>
          <w:color w:val="1F1F1F"/>
          <w:spacing w:val="-4"/>
          <w:w w:val="79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-5"/>
          <w:w w:val="96"/>
          <w:position w:val="-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12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14141"/>
          <w:spacing w:val="-2"/>
          <w:w w:val="90"/>
          <w:position w:val="-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F2F2F"/>
          <w:spacing w:val="-5"/>
          <w:w w:val="112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position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5" w:lineRule="exact" w:line="200"/>
        <w:ind w:left="936"/>
      </w:pPr>
      <w:r>
        <w:br w:type="column"/>
      </w:r>
      <w:r>
        <w:rPr>
          <w:rFonts w:cs="Times New Roman" w:hAnsi="Times New Roman" w:eastAsia="Times New Roman" w:ascii="Times New Roman"/>
          <w:color w:val="565656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14141"/>
          <w:spacing w:val="1"/>
          <w:w w:val="7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6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right="-41"/>
      </w:pPr>
      <w:r>
        <w:rPr>
          <w:rFonts w:cs="Arial" w:hAnsi="Arial" w:eastAsia="Arial" w:ascii="Arial"/>
          <w:color w:val="414141"/>
          <w:spacing w:val="4"/>
          <w:w w:val="73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5"/>
          <w:w w:val="104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6"/>
          <w:w w:val="110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9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26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1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14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3"/>
          <w:w w:val="12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99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99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6"/>
          <w:w w:val="11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5"/>
          <w:w w:val="99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5"/>
          <w:w w:val="103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2"/>
          <w:w w:val="87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3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99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10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sectPr>
          <w:type w:val="continuous"/>
          <w:pgSz w:w="15860" w:h="12260" w:orient="landscape"/>
          <w:pgMar w:top="80" w:bottom="280" w:left="300" w:right="1040"/>
          <w:cols w:num="7" w:equalWidth="off">
            <w:col w:w="674" w:space="317"/>
            <w:col w:w="1456" w:space="56"/>
            <w:col w:w="519" w:space="1291"/>
            <w:col w:w="5294" w:space="980"/>
            <w:col w:w="466" w:space="220"/>
            <w:col w:w="1465" w:space="983"/>
            <w:col w:w="799"/>
          </w:cols>
        </w:sectPr>
      </w:pPr>
      <w:r>
        <w:rPr>
          <w:rFonts w:cs="Times New Roman" w:hAnsi="Times New Roman" w:eastAsia="Times New Roman" w:ascii="Times New Roman"/>
          <w:color w:val="2F2F2F"/>
          <w:spacing w:val="-4"/>
          <w:w w:val="79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5"/>
          <w:w w:val="112"/>
          <w:position w:val="-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414141"/>
          <w:spacing w:val="-4"/>
          <w:w w:val="101"/>
          <w:position w:val="-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-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-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-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11111"/>
          <w:spacing w:val="-3"/>
          <w:w w:val="9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F2F2F"/>
          <w:spacing w:val="0"/>
          <w:w w:val="101"/>
          <w:position w:val="-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122"/>
      </w:pPr>
      <w:r>
        <w:rPr>
          <w:rFonts w:cs="Arial" w:hAnsi="Arial" w:eastAsia="Arial" w:ascii="Arial"/>
          <w:color w:val="414141"/>
          <w:spacing w:val="0"/>
          <w:w w:val="25"/>
          <w:position w:val="9"/>
          <w:sz w:val="10"/>
          <w:szCs w:val="10"/>
        </w:rPr>
        <w:t>1</w:t>
      </w:r>
      <w:r>
        <w:rPr>
          <w:rFonts w:cs="Arial" w:hAnsi="Arial" w:eastAsia="Arial" w:ascii="Arial"/>
          <w:color w:val="414141"/>
          <w:spacing w:val="0"/>
          <w:w w:val="25"/>
          <w:position w:val="9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14141"/>
          <w:spacing w:val="0"/>
          <w:w w:val="25"/>
          <w:position w:val="9"/>
          <w:sz w:val="10"/>
          <w:szCs w:val="10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565656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1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4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4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0"/>
          <w:position w:val="2"/>
          <w:sz w:val="14"/>
          <w:szCs w:val="14"/>
        </w:rPr>
        <w:t>rt</w:t>
      </w:r>
      <w:r>
        <w:rPr>
          <w:rFonts w:cs="Arial" w:hAnsi="Arial" w:eastAsia="Arial" w:ascii="Arial"/>
          <w:color w:val="1F1F1F"/>
          <w:spacing w:val="6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2"/>
          <w:w w:val="9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4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9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20"/>
          <w:w w:val="9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414141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7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-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7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2"/>
          <w:w w:val="7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3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7"/>
          <w:w w:val="7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23"/>
          <w:w w:val="7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2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100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41414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86"/>
          <w:position w:val="2"/>
          <w:sz w:val="14"/>
          <w:szCs w:val="14"/>
        </w:rPr>
        <w:t>Of</w:t>
      </w:r>
      <w:r>
        <w:rPr>
          <w:rFonts w:cs="Arial" w:hAnsi="Arial" w:eastAsia="Arial" w:ascii="Arial"/>
          <w:color w:val="414141"/>
          <w:spacing w:val="9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5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1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414141"/>
          <w:spacing w:val="-2"/>
          <w:w w:val="86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65656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65656"/>
          <w:spacing w:val="0"/>
          <w:w w:val="86"/>
          <w:position w:val="2"/>
          <w:sz w:val="14"/>
          <w:szCs w:val="14"/>
        </w:rPr>
        <w:t>                                 </w:t>
      </w:r>
      <w:r>
        <w:rPr>
          <w:rFonts w:cs="Arial" w:hAnsi="Arial" w:eastAsia="Arial" w:ascii="Arial"/>
          <w:color w:val="565656"/>
          <w:spacing w:val="1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5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7"/>
          <w:w w:val="10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2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5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100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6"/>
          <w:w w:val="100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6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5"/>
          <w:w w:val="100"/>
          <w:position w:val="-3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3"/>
          <w:w w:val="104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104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104"/>
          <w:position w:val="-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5"/>
          <w:w w:val="104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3"/>
          <w:w w:val="104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0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104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565656"/>
          <w:spacing w:val="2"/>
          <w:w w:val="104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10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29"/>
          <w:w w:val="104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0"/>
          <w:w w:val="10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tabs>
          <w:tab w:pos="5360" w:val="left"/>
        </w:tabs>
        <w:jc w:val="left"/>
        <w:spacing w:before="6" w:lineRule="auto" w:line="174"/>
        <w:ind w:left="5374" w:right="2304" w:hanging="5251"/>
      </w:pPr>
      <w:r>
        <w:rPr>
          <w:rFonts w:cs="Arial" w:hAnsi="Arial" w:eastAsia="Arial" w:ascii="Arial"/>
          <w:color w:val="414141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414141"/>
          <w:spacing w:val="0"/>
          <w:w w:val="100"/>
          <w:sz w:val="10"/>
          <w:szCs w:val="10"/>
        </w:rPr>
        <w:tab/>
      </w:r>
      <w:r>
        <w:rPr>
          <w:rFonts w:cs="Arial" w:hAnsi="Arial" w:eastAsia="Arial" w:ascii="Arial"/>
          <w:color w:val="414141"/>
          <w:spacing w:val="0"/>
          <w:w w:val="100"/>
          <w:sz w:val="10"/>
          <w:szCs w:val="10"/>
        </w:rPr>
      </w:r>
      <w:r>
        <w:rPr>
          <w:rFonts w:cs="Arial" w:hAnsi="Arial" w:eastAsia="Arial" w:ascii="Arial"/>
          <w:color w:val="2F2F2F"/>
          <w:spacing w:val="0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8"/>
          <w:w w:val="84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414141"/>
          <w:spacing w:val="3"/>
          <w:w w:val="84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2F2F2F"/>
          <w:spacing w:val="3"/>
          <w:w w:val="84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4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5"/>
          <w:w w:val="8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0"/>
          <w:w w:val="84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414141"/>
          <w:spacing w:val="27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6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3"/>
          <w:w w:val="128"/>
          <w:position w:val="1"/>
          <w:sz w:val="14"/>
          <w:szCs w:val="14"/>
        </w:rPr>
        <w:t>!</w:t>
      </w:r>
      <w:r>
        <w:rPr>
          <w:rFonts w:cs="Arial" w:hAnsi="Arial" w:eastAsia="Arial" w:ascii="Arial"/>
          <w:color w:val="2F2F2F"/>
          <w:spacing w:val="5"/>
          <w:w w:val="7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0"/>
          <w:w w:val="9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9"/>
          <w:w w:val="9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0"/>
          <w:w w:val="7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7"/>
          <w:w w:val="82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414141"/>
          <w:spacing w:val="3"/>
          <w:w w:val="82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4"/>
          <w:w w:val="82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9</w:t>
      </w:r>
      <w:r>
        <w:rPr>
          <w:rFonts w:cs="Arial" w:hAnsi="Arial" w:eastAsia="Arial" w:ascii="Arial"/>
          <w:color w:val="2F2F2F"/>
          <w:spacing w:val="0"/>
          <w:w w:val="82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0"/>
          <w:w w:val="82"/>
          <w:position w:val="1"/>
          <w:sz w:val="14"/>
          <w:szCs w:val="14"/>
        </w:rPr>
        <w:t>   </w:t>
      </w:r>
      <w:r>
        <w:rPr>
          <w:rFonts w:cs="Arial" w:hAnsi="Arial" w:eastAsia="Arial" w:ascii="Arial"/>
          <w:color w:val="2F2F2F"/>
          <w:spacing w:val="19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2"/>
          <w:w w:val="8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21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4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22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5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565656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8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23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75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-1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7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1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14141"/>
          <w:spacing w:val="0"/>
          <w:w w:val="100"/>
          <w:position w:val="1"/>
          <w:sz w:val="14"/>
          <w:szCs w:val="14"/>
        </w:rPr>
        <w:t>de</w:t>
      </w:r>
      <w:r>
        <w:rPr>
          <w:rFonts w:cs="Times New Roman" w:hAnsi="Times New Roman" w:eastAsia="Times New Roman" w:ascii="Times New Roman"/>
          <w:color w:val="414141"/>
          <w:spacing w:val="2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27"/>
          <w:w w:val="86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6"/>
          <w:szCs w:val="16"/>
        </w:rPr>
        <w:t>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5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73"/>
          <w:position w:val="-6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102"/>
          <w:position w:val="-6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5"/>
          <w:w w:val="106"/>
          <w:position w:val="-6"/>
          <w:sz w:val="14"/>
          <w:szCs w:val="14"/>
        </w:rPr>
        <w:t>T</w:t>
      </w:r>
      <w:r>
        <w:rPr>
          <w:rFonts w:cs="Arial" w:hAnsi="Arial" w:eastAsia="Arial" w:ascii="Arial"/>
          <w:color w:val="565656"/>
          <w:spacing w:val="0"/>
          <w:w w:val="97"/>
          <w:position w:val="-6"/>
          <w:sz w:val="14"/>
          <w:szCs w:val="14"/>
        </w:rPr>
        <w:t>-</w:t>
      </w:r>
      <w:r>
        <w:rPr>
          <w:rFonts w:cs="Arial" w:hAnsi="Arial" w:eastAsia="Arial" w:ascii="Arial"/>
          <w:color w:val="565656"/>
          <w:spacing w:val="0"/>
          <w:w w:val="97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9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565656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90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414141"/>
          <w:spacing w:val="9"/>
          <w:w w:val="9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1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F2F2F"/>
          <w:spacing w:val="7"/>
          <w:w w:val="10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565656"/>
          <w:spacing w:val="4"/>
          <w:w w:val="7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565656"/>
          <w:spacing w:val="0"/>
          <w:w w:val="8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60"/>
        <w:ind w:left="122"/>
      </w:pPr>
      <w:r>
        <w:rPr>
          <w:rFonts w:cs="Arial" w:hAnsi="Arial" w:eastAsia="Arial" w:ascii="Arial"/>
          <w:color w:val="2F2F2F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118"/>
      </w:pPr>
      <w:r>
        <w:rPr>
          <w:rFonts w:cs="Times New Roman" w:hAnsi="Times New Roman" w:eastAsia="Times New Roman" w:ascii="Times New Roman"/>
          <w:color w:val="565656"/>
          <w:spacing w:val="0"/>
          <w:w w:val="54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"/>
        <w:ind w:left="444"/>
      </w:pPr>
      <w:r>
        <w:rPr>
          <w:rFonts w:cs="Times New Roman" w:hAnsi="Times New Roman" w:eastAsia="Times New Roman" w:ascii="Times New Roman"/>
          <w:color w:val="414141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-5"/>
          <w:w w:val="10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14141"/>
          <w:spacing w:val="0"/>
          <w:w w:val="9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14141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414141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7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0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6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5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6"/>
          <w:w w:val="110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0"/>
          <w:w w:val="105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5"/>
          <w:w w:val="104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5"/>
          <w:w w:val="104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111111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-4"/>
          <w:w w:val="16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10"/>
          <w:w w:val="9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414141"/>
          <w:spacing w:val="4"/>
          <w:w w:val="6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95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414141"/>
          <w:spacing w:val="8"/>
          <w:w w:val="9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90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F1F1F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0"/>
          <w:w w:val="9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9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18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5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if</w:t>
      </w:r>
      <w:r>
        <w:rPr>
          <w:rFonts w:cs="Arial" w:hAnsi="Arial" w:eastAsia="Arial" w:ascii="Arial"/>
          <w:color w:val="414141"/>
          <w:spacing w:val="6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io</w:t>
      </w:r>
      <w:r>
        <w:rPr>
          <w:rFonts w:cs="Arial" w:hAnsi="Arial" w:eastAsia="Arial" w:ascii="Arial"/>
          <w:color w:val="414141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8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7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11"/>
          <w:w w:val="7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0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0"/>
          <w:w w:val="8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0"/>
          <w:w w:val="58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414141"/>
          <w:spacing w:val="0"/>
          <w:w w:val="100"/>
          <w:position w:val="3"/>
          <w:sz w:val="14"/>
          <w:szCs w:val="14"/>
        </w:rPr>
        <w:t>          </w:t>
      </w:r>
      <w:r>
        <w:rPr>
          <w:rFonts w:cs="Arial" w:hAnsi="Arial" w:eastAsia="Arial" w:ascii="Arial"/>
          <w:color w:val="414141"/>
          <w:spacing w:val="1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7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3"/>
          <w:w w:val="124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12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65656"/>
          <w:spacing w:val="-2"/>
          <w:w w:val="101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9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F1F1F"/>
          <w:spacing w:val="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9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5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9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8"/>
          <w:w w:val="91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111111"/>
          <w:spacing w:val="0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1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106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11111"/>
          <w:spacing w:val="9"/>
          <w:w w:val="10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14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6"/>
          <w:w w:val="9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100"/>
          <w:position w:val="0"/>
          <w:sz w:val="14"/>
          <w:szCs w:val="14"/>
        </w:rPr>
        <w:t>                    </w:t>
      </w:r>
      <w:r>
        <w:rPr>
          <w:rFonts w:cs="Arial" w:hAnsi="Arial" w:eastAsia="Arial" w:ascii="Arial"/>
          <w:color w:val="414141"/>
          <w:spacing w:val="1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9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-5"/>
          <w:w w:val="112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4"/>
          <w:w w:val="10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414141"/>
          <w:spacing w:val="-5"/>
          <w:w w:val="9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14141"/>
          <w:spacing w:val="-5"/>
          <w:w w:val="9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F1F1F"/>
          <w:spacing w:val="-5"/>
          <w:w w:val="112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0"/>
          <w:w w:val="9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17"/>
        <w:ind w:right="1861"/>
      </w:pPr>
      <w:r>
        <w:rPr>
          <w:rFonts w:cs="Arial" w:hAnsi="Arial" w:eastAsia="Arial" w:ascii="Arial"/>
          <w:color w:val="1F1F1F"/>
          <w:spacing w:val="5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7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7"/>
          <w:w w:val="11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5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6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14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102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36" w:lineRule="exact" w:line="140"/>
        <w:ind w:right="2106"/>
        <w:sectPr>
          <w:type w:val="continuous"/>
          <w:pgSz w:w="15860" w:h="12260" w:orient="landscape"/>
          <w:pgMar w:top="80" w:bottom="280" w:left="300" w:right="1040"/>
        </w:sectPr>
      </w:pPr>
      <w:r>
        <w:rPr>
          <w:rFonts w:cs="Arial" w:hAnsi="Arial" w:eastAsia="Arial" w:ascii="Arial"/>
          <w:color w:val="111111"/>
          <w:spacing w:val="5"/>
          <w:w w:val="8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7"/>
          <w:w w:val="91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000000"/>
          <w:spacing w:val="6"/>
          <w:w w:val="9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0"/>
          <w:w w:val="10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10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6"/>
          <w:w w:val="10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6"/>
          <w:w w:val="10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80"/>
        <w:ind w:left="122" w:right="-70"/>
      </w:pPr>
      <w:r>
        <w:rPr>
          <w:rFonts w:cs="Arial" w:hAnsi="Arial" w:eastAsia="Arial" w:ascii="Arial"/>
          <w:color w:val="565656"/>
          <w:spacing w:val="0"/>
          <w:w w:val="23"/>
          <w:position w:val="3"/>
          <w:sz w:val="22"/>
          <w:szCs w:val="22"/>
        </w:rPr>
        <w:t>!</w:t>
      </w:r>
      <w:r>
        <w:rPr>
          <w:rFonts w:cs="Arial" w:hAnsi="Arial" w:eastAsia="Arial" w:ascii="Arial"/>
          <w:color w:val="565656"/>
          <w:spacing w:val="0"/>
          <w:w w:val="23"/>
          <w:position w:val="3"/>
          <w:sz w:val="22"/>
          <w:szCs w:val="2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65656"/>
          <w:spacing w:val="2"/>
          <w:w w:val="23"/>
          <w:position w:val="3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565656"/>
          <w:spacing w:val="2"/>
          <w:w w:val="52"/>
          <w:position w:val="-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81"/>
          <w:position w:val="-8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4"/>
        <w:sectPr>
          <w:type w:val="continuous"/>
          <w:pgSz w:w="15860" w:h="12260" w:orient="landscape"/>
          <w:pgMar w:top="80" w:bottom="280" w:left="300" w:right="1040"/>
          <w:cols w:num="2" w:equalWidth="off">
            <w:col w:w="4872" w:space="6664"/>
            <w:col w:w="2984"/>
          </w:cols>
        </w:sectPr>
      </w:pPr>
      <w:r>
        <w:br w:type="column"/>
      </w:r>
      <w:r>
        <w:rPr>
          <w:rFonts w:cs="Arial" w:hAnsi="Arial" w:eastAsia="Arial" w:ascii="Arial"/>
          <w:color w:val="2F2F2F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5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6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6"/>
          <w:w w:val="107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1"/>
          <w:sz w:val="14"/>
          <w:szCs w:val="14"/>
        </w:rPr>
        <w:t>RIA</w:t>
      </w:r>
      <w:r>
        <w:rPr>
          <w:rFonts w:cs="Arial" w:hAnsi="Arial" w:eastAsia="Arial" w:ascii="Arial"/>
          <w:color w:val="1F1F1F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44"/>
      </w:pPr>
      <w:r>
        <w:rPr>
          <w:rFonts w:cs="Times New Roman" w:hAnsi="Times New Roman" w:eastAsia="Times New Roman" w:ascii="Times New Roman"/>
          <w:color w:val="414141"/>
          <w:spacing w:val="-3"/>
          <w:w w:val="6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-5"/>
          <w:w w:val="107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0"/>
          <w:w w:val="96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F2F2F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6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2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5"/>
          <w:w w:val="9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5"/>
          <w:w w:val="9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7"/>
          <w:w w:val="98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11111"/>
          <w:spacing w:val="2"/>
          <w:w w:val="9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5"/>
          <w:w w:val="9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2"/>
          <w:w w:val="9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9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9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33"/>
          <w:w w:val="9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7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4"/>
          <w:w w:val="9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6"/>
          <w:w w:val="11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100"/>
          <w:position w:val="-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414141"/>
          <w:spacing w:val="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8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9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52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414141"/>
          <w:spacing w:val="4"/>
          <w:w w:val="6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7"/>
          <w:w w:val="101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565656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41414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1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8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6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414141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75"/>
          <w:position w:val="2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3"/>
          <w:w w:val="140"/>
          <w:position w:val="2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3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7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0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9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5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0"/>
          <w:w w:val="89"/>
          <w:position w:val="2"/>
          <w:sz w:val="14"/>
          <w:szCs w:val="14"/>
        </w:rPr>
        <w:t>osta</w:t>
      </w:r>
      <w:r>
        <w:rPr>
          <w:rFonts w:cs="Arial" w:hAnsi="Arial" w:eastAsia="Arial" w:ascii="Arial"/>
          <w:color w:val="414141"/>
          <w:spacing w:val="-2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100"/>
          <w:position w:val="2"/>
          <w:sz w:val="14"/>
          <w:szCs w:val="14"/>
        </w:rPr>
        <w:t>                  </w:t>
      </w:r>
      <w:r>
        <w:rPr>
          <w:rFonts w:cs="Arial" w:hAnsi="Arial" w:eastAsia="Arial" w:ascii="Arial"/>
          <w:color w:val="1F1F1F"/>
          <w:spacing w:val="1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414141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414141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3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4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7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7"/>
          <w:w w:val="9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7"/>
          <w:w w:val="9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12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9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14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6"/>
          <w:w w:val="9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0"/>
          <w:sz w:val="14"/>
          <w:szCs w:val="14"/>
        </w:rPr>
        <w:t>                   </w:t>
      </w:r>
      <w:r>
        <w:rPr>
          <w:rFonts w:cs="Arial" w:hAnsi="Arial" w:eastAsia="Arial" w:ascii="Arial"/>
          <w:color w:val="1F1F1F"/>
          <w:spacing w:val="3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14141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3"/>
          <w:w w:val="10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374"/>
      </w:pPr>
      <w:r>
        <w:rPr>
          <w:rFonts w:cs="Arial" w:hAnsi="Arial" w:eastAsia="Arial" w:ascii="Arial"/>
          <w:color w:val="2F2F2F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6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5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5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6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3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6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5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6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2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86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F1F1F"/>
          <w:spacing w:val="2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86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414141"/>
          <w:spacing w:val="4"/>
          <w:w w:val="86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0"/>
          <w:w w:val="86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414141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4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6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F2F2F"/>
          <w:spacing w:val="2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6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4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3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1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6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1F1F1F"/>
          <w:spacing w:val="2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"/>
          <w:w w:val="7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7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74"/>
          <w:position w:val="1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1F1F1F"/>
          <w:spacing w:val="1"/>
          <w:w w:val="7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6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6"/>
          <w:w w:val="100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6"/>
          <w:w w:val="100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6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100"/>
          <w:position w:val="-3"/>
          <w:sz w:val="14"/>
          <w:szCs w:val="14"/>
        </w:rPr>
        <w:t>LA</w:t>
      </w:r>
      <w:r>
        <w:rPr>
          <w:rFonts w:cs="Arial" w:hAnsi="Arial" w:eastAsia="Arial" w:ascii="Arial"/>
          <w:color w:val="111111"/>
          <w:spacing w:val="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3"/>
          <w:w w:val="12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7"/>
          <w:w w:val="98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7"/>
          <w:w w:val="98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6"/>
          <w:w w:val="9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9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3"/>
          <w:sz w:val="14"/>
          <w:szCs w:val="14"/>
        </w:rPr>
        <w:t>  </w:t>
      </w:r>
      <w:r>
        <w:rPr>
          <w:rFonts w:cs="Arial" w:hAnsi="Arial" w:eastAsia="Arial" w:ascii="Arial"/>
          <w:color w:val="1F1F1F"/>
          <w:spacing w:val="5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80"/>
        <w:ind w:left="122"/>
      </w:pPr>
      <w:r>
        <w:rPr>
          <w:rFonts w:cs="Arial" w:hAnsi="Arial" w:eastAsia="Arial" w:ascii="Arial"/>
          <w:color w:val="414141"/>
          <w:spacing w:val="0"/>
          <w:w w:val="26"/>
          <w:position w:val="2"/>
          <w:sz w:val="10"/>
          <w:szCs w:val="10"/>
        </w:rPr>
        <w:t>1</w:t>
      </w:r>
      <w:r>
        <w:rPr>
          <w:rFonts w:cs="Arial" w:hAnsi="Arial" w:eastAsia="Arial" w:ascii="Arial"/>
          <w:color w:val="414141"/>
          <w:spacing w:val="0"/>
          <w:w w:val="26"/>
          <w:position w:val="2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14141"/>
          <w:spacing w:val="0"/>
          <w:w w:val="26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85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2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85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32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3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85"/>
          <w:position w:val="-5"/>
          <w:sz w:val="14"/>
          <w:szCs w:val="14"/>
        </w:rPr>
        <w:t>ri</w:t>
      </w:r>
      <w:r>
        <w:rPr>
          <w:rFonts w:cs="Arial" w:hAnsi="Arial" w:eastAsia="Arial" w:ascii="Arial"/>
          <w:color w:val="414141"/>
          <w:spacing w:val="7"/>
          <w:w w:val="85"/>
          <w:position w:val="-5"/>
          <w:sz w:val="14"/>
          <w:szCs w:val="14"/>
        </w:rPr>
        <w:t>v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8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5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85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5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5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6"/>
          <w:w w:val="85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7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5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3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q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0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0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3"/>
          <w:w w:val="85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1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5"/>
          <w:position w:val="-5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3"/>
          <w:w w:val="85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5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5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5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0"/>
          <w:w w:val="85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27"/>
          <w:w w:val="85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35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right="2072"/>
      </w:pPr>
      <w:r>
        <w:rPr>
          <w:rFonts w:cs="Arial" w:hAnsi="Arial" w:eastAsia="Arial" w:ascii="Arial"/>
          <w:color w:val="1F1F1F"/>
          <w:spacing w:val="6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6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6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11111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6"/>
          <w:w w:val="10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2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ind w:left="122"/>
      </w:pPr>
      <w:r>
        <w:rPr>
          <w:rFonts w:cs="Arial" w:hAnsi="Arial" w:eastAsia="Arial" w:ascii="Arial"/>
          <w:color w:val="565656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6" w:lineRule="exact" w:line="200"/>
        <w:ind w:left="439"/>
      </w:pPr>
      <w:r>
        <w:rPr>
          <w:rFonts w:cs="Times New Roman" w:hAnsi="Times New Roman" w:eastAsia="Times New Roman" w:ascii="Times New Roman"/>
          <w:color w:val="1F1F1F"/>
          <w:spacing w:val="-4"/>
          <w:w w:val="9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5"/>
          <w:w w:val="9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0"/>
          <w:w w:val="9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F2F2F"/>
          <w:spacing w:val="0"/>
          <w:w w:val="91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2F2F2F"/>
          <w:spacing w:val="32"/>
          <w:w w:val="9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6"/>
          <w:w w:val="8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2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7"/>
          <w:w w:val="12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5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9"/>
          <w:w w:val="100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11111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10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6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2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7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12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10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5"/>
          <w:w w:val="10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5"/>
          <w:w w:val="9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9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100"/>
          <w:position w:val="-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414141"/>
          <w:spacing w:val="-4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5"/>
          <w:w w:val="9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-4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9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14141"/>
          <w:spacing w:val="0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0"/>
          <w:w w:val="100"/>
          <w:position w:val="-2"/>
          <w:sz w:val="18"/>
          <w:szCs w:val="18"/>
        </w:rPr>
        <w:t>      </w:t>
      </w:r>
      <w:r>
        <w:rPr>
          <w:rFonts w:cs="Arial" w:hAnsi="Arial" w:eastAsia="Arial" w:ascii="Arial"/>
          <w:color w:val="414141"/>
          <w:spacing w:val="4"/>
          <w:w w:val="6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5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2F2F2F"/>
          <w:spacing w:val="8"/>
          <w:w w:val="9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4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8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65656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414141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2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8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2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8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2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4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565656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81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2F2F2F"/>
          <w:spacing w:val="3"/>
          <w:w w:val="128"/>
          <w:position w:val="1"/>
          <w:sz w:val="14"/>
          <w:szCs w:val="14"/>
        </w:rPr>
        <w:t>/</w:t>
      </w:r>
      <w:r>
        <w:rPr>
          <w:rFonts w:cs="Arial" w:hAnsi="Arial" w:eastAsia="Arial" w:ascii="Arial"/>
          <w:color w:val="2F2F2F"/>
          <w:spacing w:val="0"/>
          <w:w w:val="93"/>
          <w:position w:val="1"/>
          <w:sz w:val="14"/>
          <w:szCs w:val="14"/>
        </w:rPr>
        <w:t>4</w:t>
      </w:r>
      <w:r>
        <w:rPr>
          <w:rFonts w:cs="Arial" w:hAnsi="Arial" w:eastAsia="Arial" w:ascii="Arial"/>
          <w:color w:val="2F2F2F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0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2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3"/>
          <w:w w:val="8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5"/>
          <w:w w:val="8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1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8"/>
          <w:position w:val="1"/>
          <w:sz w:val="14"/>
          <w:szCs w:val="14"/>
        </w:rPr>
        <w:t>posta</w:t>
      </w:r>
      <w:r>
        <w:rPr>
          <w:rFonts w:cs="Arial" w:hAnsi="Arial" w:eastAsia="Arial" w:ascii="Arial"/>
          <w:color w:val="2F2F2F"/>
          <w:spacing w:val="-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7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73"/>
          <w:position w:val="1"/>
          <w:sz w:val="14"/>
          <w:szCs w:val="14"/>
        </w:rPr>
        <w:t>                         </w:t>
      </w:r>
      <w:r>
        <w:rPr>
          <w:rFonts w:cs="Arial" w:hAnsi="Arial" w:eastAsia="Arial" w:ascii="Arial"/>
          <w:color w:val="2F2F2F"/>
          <w:spacing w:val="19"/>
          <w:w w:val="73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414141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3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6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4"/>
          <w:w w:val="9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5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4"/>
          <w:w w:val="9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7"/>
          <w:w w:val="93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00000"/>
          <w:spacing w:val="6"/>
          <w:w w:val="9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7"/>
          <w:w w:val="9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3"/>
          <w:w w:val="12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9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3"/>
          <w:w w:val="17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5"/>
          <w:w w:val="8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6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position w:val="-1"/>
          <w:sz w:val="14"/>
          <w:szCs w:val="14"/>
        </w:rPr>
        <w:t>                   </w:t>
      </w:r>
      <w:r>
        <w:rPr>
          <w:rFonts w:cs="Arial" w:hAnsi="Arial" w:eastAsia="Arial" w:ascii="Arial"/>
          <w:color w:val="2F2F2F"/>
          <w:spacing w:val="37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14141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414141"/>
          <w:spacing w:val="-5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F2F2F"/>
          <w:spacing w:val="-5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14141"/>
          <w:spacing w:val="-4"/>
          <w:w w:val="10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374"/>
      </w:pPr>
      <w:r>
        <w:rPr>
          <w:rFonts w:cs="Arial" w:hAnsi="Arial" w:eastAsia="Arial" w:ascii="Arial"/>
          <w:color w:val="1F1F1F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7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2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65656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8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3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2"/>
          <w:w w:val="8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3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7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1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6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9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71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1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82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F2F2F"/>
          <w:spacing w:val="2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5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2"/>
          <w:w w:val="70"/>
          <w:position w:val="3"/>
          <w:sz w:val="14"/>
          <w:szCs w:val="14"/>
        </w:rPr>
        <w:t>:</w:t>
      </w:r>
      <w:r>
        <w:rPr>
          <w:rFonts w:cs="Arial" w:hAnsi="Arial" w:eastAsia="Arial" w:ascii="Arial"/>
          <w:color w:val="414141"/>
          <w:spacing w:val="4"/>
          <w:w w:val="81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414141"/>
          <w:spacing w:val="5"/>
          <w:w w:val="9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12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414141"/>
          <w:spacing w:val="0"/>
          <w:w w:val="82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414141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3"/>
          <w:w w:val="80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F1F1F"/>
          <w:spacing w:val="2"/>
          <w:w w:val="8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3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1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23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F2F2F"/>
          <w:spacing w:val="3"/>
          <w:w w:val="8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8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6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0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2F2F2F"/>
          <w:spacing w:val="22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2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1"/>
          <w:w w:val="8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80"/>
          <w:position w:val="3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1F1F1F"/>
          <w:spacing w:val="7"/>
          <w:w w:val="8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6"/>
          <w:w w:val="100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6"/>
          <w:w w:val="100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0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-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8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4"/>
          <w:szCs w:val="14"/>
        </w:rPr>
        <w:t>LA</w:t>
      </w:r>
      <w:r>
        <w:rPr>
          <w:rFonts w:cs="Arial" w:hAnsi="Arial" w:eastAsia="Arial" w:ascii="Arial"/>
          <w:color w:val="1F1F1F"/>
          <w:spacing w:val="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3"/>
          <w:w w:val="128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7"/>
          <w:w w:val="98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F1F1F"/>
          <w:spacing w:val="7"/>
          <w:w w:val="98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6"/>
          <w:w w:val="10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9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9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5374"/>
      </w:pPr>
      <w:r>
        <w:rPr>
          <w:rFonts w:cs="Arial" w:hAnsi="Arial" w:eastAsia="Arial" w:ascii="Arial"/>
          <w:color w:val="1F1F1F"/>
          <w:spacing w:val="3"/>
          <w:w w:val="87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87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87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3"/>
          <w:w w:val="87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3"/>
          <w:w w:val="87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87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23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4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4"/>
          <w:w w:val="75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5"/>
          <w:w w:val="99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414141"/>
          <w:spacing w:val="1"/>
          <w:w w:val="73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3"/>
          <w:w w:val="128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4"/>
          <w:w w:val="81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6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9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9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90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0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4"/>
          <w:w w:val="90"/>
          <w:position w:val="6"/>
          <w:sz w:val="14"/>
          <w:szCs w:val="14"/>
        </w:rPr>
        <w:t>v</w:t>
      </w:r>
      <w:r>
        <w:rPr>
          <w:rFonts w:cs="Arial" w:hAnsi="Arial" w:eastAsia="Arial" w:ascii="Arial"/>
          <w:color w:val="414141"/>
          <w:spacing w:val="4"/>
          <w:w w:val="90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4"/>
          <w:w w:val="9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90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24"/>
          <w:w w:val="9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79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79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4"/>
          <w:w w:val="79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79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3"/>
          <w:w w:val="79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79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79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11"/>
          <w:w w:val="79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7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104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7"/>
          <w:w w:val="104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4"/>
          <w:w w:val="69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5"/>
          <w:w w:val="99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93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4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3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7"/>
          <w:w w:val="8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3"/>
          <w:position w:val="6"/>
          <w:sz w:val="14"/>
          <w:szCs w:val="14"/>
        </w:rPr>
        <w:t>q</w:t>
      </w:r>
      <w:r>
        <w:rPr>
          <w:rFonts w:cs="Arial" w:hAnsi="Arial" w:eastAsia="Arial" w:ascii="Arial"/>
          <w:color w:val="565656"/>
          <w:spacing w:val="3"/>
          <w:w w:val="83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0"/>
          <w:w w:val="8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6"/>
          <w:w w:val="8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3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0"/>
          <w:w w:val="8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4"/>
          <w:w w:val="8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75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93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565656"/>
          <w:spacing w:val="4"/>
          <w:w w:val="90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4"/>
          <w:w w:val="87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414141"/>
          <w:spacing w:val="4"/>
          <w:w w:val="9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81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116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7"/>
          <w:w w:val="116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0"/>
          <w:w w:val="69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-11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0"/>
          <w:w w:val="46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414141"/>
          <w:spacing w:val="0"/>
          <w:w w:val="46"/>
          <w:position w:val="6"/>
          <w:sz w:val="14"/>
          <w:szCs w:val="14"/>
        </w:rPr>
        <w:t>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14141"/>
          <w:spacing w:val="6"/>
          <w:w w:val="46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6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6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1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6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12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tbl>
      <w:tblPr>
        <w:tblW w:w="0" w:type="auto"/>
        <w:tblLook w:val="01E0"/>
        <w:jc w:val="left"/>
        <w:tblInd w:w="39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68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414141"/>
                <w:spacing w:val="-3"/>
                <w:w w:val="73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1"/>
                <w:position w:val="-2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96"/>
                <w:position w:val="-2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58"/>
            </w:pPr>
            <w:r>
              <w:rPr>
                <w:rFonts w:cs="Arial" w:hAnsi="Arial" w:eastAsia="Arial" w:ascii="Arial"/>
                <w:color w:val="2F2F2F"/>
                <w:w w:val="12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5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10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7"/>
                <w:w w:val="109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11111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5"/>
                <w:w w:val="11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6"/>
                <w:w w:val="11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9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9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11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10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5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180"/>
              <w:ind w:left="643"/>
            </w:pPr>
            <w:r>
              <w:rPr>
                <w:rFonts w:cs="Times New Roman" w:hAnsi="Times New Roman" w:eastAsia="Times New Roman" w:ascii="Times New Roman"/>
                <w:color w:val="1F1F1F"/>
                <w:w w:val="84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7"/>
                <w:w w:val="84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position w:val="-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96"/>
                <w:position w:val="-2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position w:val="-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1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9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0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20"/>
              <w:ind w:left="939"/>
            </w:pPr>
            <w:r>
              <w:rPr>
                <w:rFonts w:cs="Times New Roman" w:hAnsi="Times New Roman" w:eastAsia="Times New Roman" w:ascii="Times New Roman"/>
                <w:color w:val="828282"/>
                <w:spacing w:val="1"/>
                <w:w w:val="54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565656"/>
                <w:spacing w:val="4"/>
                <w:w w:val="20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727272"/>
                <w:spacing w:val="0"/>
                <w:w w:val="6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2" w:right="-118"/>
            </w:pP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8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2"/>
                <w:w w:val="87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565656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2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4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65656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11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8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103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5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65656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7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7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5"/>
                <w:w w:val="79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8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20"/>
              <w:ind w:left="363"/>
            </w:pPr>
            <w:r>
              <w:rPr>
                <w:rFonts w:cs="Arial" w:hAnsi="Arial" w:eastAsia="Arial" w:ascii="Arial"/>
                <w:color w:val="565656"/>
                <w:spacing w:val="-1"/>
                <w:w w:val="56"/>
                <w:position w:val="-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A5A5A5"/>
                <w:spacing w:val="-1"/>
                <w:w w:val="47"/>
                <w:position w:val="-1"/>
                <w:sz w:val="16"/>
                <w:szCs w:val="16"/>
              </w:rPr>
              <w:t>·</w:t>
            </w:r>
            <w:r>
              <w:rPr>
                <w:rFonts w:cs="Arial" w:hAnsi="Arial" w:eastAsia="Arial" w:ascii="Arial"/>
                <w:color w:val="565656"/>
                <w:spacing w:val="-4"/>
                <w:w w:val="151"/>
                <w:position w:val="-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565656"/>
                <w:spacing w:val="-3"/>
                <w:w w:val="132"/>
                <w:position w:val="-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828282"/>
                <w:spacing w:val="-1"/>
                <w:w w:val="56"/>
                <w:position w:val="-1"/>
                <w:sz w:val="16"/>
                <w:szCs w:val="16"/>
              </w:rPr>
              <w:t>·</w:t>
            </w:r>
            <w:r>
              <w:rPr>
                <w:rFonts w:cs="Arial" w:hAnsi="Arial" w:eastAsia="Arial" w:ascii="Arial"/>
                <w:color w:val="565656"/>
                <w:spacing w:val="-3"/>
                <w:w w:val="123"/>
                <w:position w:val="-1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909090"/>
                <w:spacing w:val="0"/>
                <w:w w:val="28"/>
                <w:position w:val="-1"/>
                <w:sz w:val="16"/>
                <w:szCs w:val="16"/>
              </w:rPr>
              <w:t>·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40"/>
              <w:ind w:left="77"/>
            </w:pP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position w:val="2"/>
                <w:sz w:val="14"/>
                <w:szCs w:val="14"/>
              </w:rPr>
              <w:t>                        </w:t>
            </w:r>
            <w:r>
              <w:rPr>
                <w:rFonts w:cs="Arial" w:hAnsi="Arial" w:eastAsia="Arial" w:ascii="Arial"/>
                <w:color w:val="1F1F1F"/>
                <w:spacing w:val="38"/>
                <w:w w:val="100"/>
                <w:position w:val="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79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2F2F2F"/>
                <w:spacing w:val="-3"/>
                <w:w w:val="135"/>
                <w:position w:val="-1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414141"/>
                <w:spacing w:val="-2"/>
                <w:w w:val="101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12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6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right"/>
              <w:spacing w:lineRule="exact" w:line="120"/>
              <w:ind w:right="87"/>
            </w:pPr>
            <w:r>
              <w:rPr>
                <w:rFonts w:cs="Arial" w:hAnsi="Arial" w:eastAsia="Arial" w:ascii="Arial"/>
                <w:color w:val="A5A5A5"/>
                <w:spacing w:val="-1"/>
                <w:w w:val="28"/>
                <w:sz w:val="16"/>
                <w:szCs w:val="16"/>
              </w:rPr>
              <w:t>·</w:t>
            </w:r>
            <w:r>
              <w:rPr>
                <w:rFonts w:cs="Arial" w:hAnsi="Arial" w:eastAsia="Arial" w:ascii="Arial"/>
                <w:color w:val="565656"/>
                <w:spacing w:val="-2"/>
                <w:w w:val="102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565656"/>
                <w:spacing w:val="0"/>
                <w:w w:val="112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565656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727272"/>
                <w:spacing w:val="2"/>
                <w:w w:val="92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727272"/>
                <w:spacing w:val="2"/>
                <w:w w:val="104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727272"/>
                <w:spacing w:val="0"/>
                <w:w w:val="69"/>
                <w:sz w:val="12"/>
                <w:szCs w:val="12"/>
              </w:rPr>
              <w:t>·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75"/>
            </w:pP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9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5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5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9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3"/>
                <w:w w:val="15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5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8"/>
                <w:w w:val="11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180"/>
              <w:ind w:left="461"/>
            </w:pPr>
            <w:r>
              <w:rPr>
                <w:rFonts w:cs="Times New Roman" w:hAnsi="Times New Roman" w:eastAsia="Times New Roman" w:ascii="Times New Roman"/>
                <w:color w:val="414141"/>
                <w:spacing w:val="-4"/>
                <w:w w:val="90"/>
                <w:position w:val="-2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position w:val="-2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position w:val="-2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414141"/>
                <w:spacing w:val="-4"/>
                <w:w w:val="101"/>
                <w:position w:val="-2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position w:val="-2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7"/>
                <w:position w:val="-2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1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296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8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5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0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414141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4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9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65656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1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F2F2F"/>
                <w:spacing w:val="25"/>
                <w:w w:val="8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2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1F1F1F"/>
                <w:spacing w:val="21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2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24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3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75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8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8"/>
              <w:ind w:left="118"/>
            </w:pPr>
            <w:r>
              <w:rPr>
                <w:rFonts w:cs="Arial" w:hAnsi="Arial" w:eastAsia="Arial" w:ascii="Arial"/>
                <w:color w:val="414141"/>
                <w:spacing w:val="5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6"/>
                <w:w w:val="9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6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14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5"/>
                <w:w w:val="9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6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10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6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14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7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9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26"/>
          <w:szCs w:val="26"/>
        </w:rPr>
        <w:jc w:val="left"/>
        <w:spacing w:before="8" w:lineRule="exact" w:line="260"/>
      </w:pPr>
      <w:r>
        <w:rPr>
          <w:sz w:val="26"/>
          <w:szCs w:val="26"/>
        </w:rPr>
      </w:r>
    </w:p>
    <w:tbl>
      <w:tblPr>
        <w:tblW w:w="0" w:type="auto"/>
        <w:tblLook w:val="01E0"/>
        <w:jc w:val="left"/>
        <w:tblInd w:w="39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8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00"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414141"/>
                <w:spacing w:val="-3"/>
                <w:w w:val="67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7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414141"/>
                <w:spacing w:val="0"/>
                <w:w w:val="96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8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58"/>
            </w:pP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6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1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9"/>
                <w:w w:val="112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11111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5"/>
                <w:w w:val="10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10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5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5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641"/>
            </w:pPr>
            <w:r>
              <w:rPr>
                <w:rFonts w:cs="Times New Roman" w:hAnsi="Times New Roman" w:eastAsia="Times New Roman" w:ascii="Times New Roman"/>
                <w:color w:val="1F1F1F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7"/>
                <w:w w:val="84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52"/>
                <w:position w:val="-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7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3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9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4"/>
              <w:ind w:left="133"/>
            </w:pP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8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6"/>
                <w:w w:val="85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414141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88"/>
                <w:sz w:val="14"/>
                <w:szCs w:val="14"/>
              </w:rPr>
              <w:t>sod</w:t>
            </w:r>
            <w:r>
              <w:rPr>
                <w:rFonts w:cs="Arial" w:hAnsi="Arial" w:eastAsia="Arial" w:ascii="Arial"/>
                <w:color w:val="414141"/>
                <w:spacing w:val="-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414141"/>
                <w:spacing w:val="8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7"/>
                <w:w w:val="85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414141"/>
                <w:spacing w:val="0"/>
                <w:w w:val="85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414141"/>
                <w:spacing w:val="9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8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10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5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4"/>
                <w:w w:val="8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6"/>
                <w:w w:val="11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3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1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414141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2F2F2F"/>
                <w:spacing w:val="4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3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6"/>
                <w:w w:val="8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0"/>
                <w:w w:val="84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84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95"/>
              <w:ind w:left="274"/>
            </w:pP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8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112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7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2"/>
                <w:w w:val="10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7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10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9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341"/>
            </w:pP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6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6"/>
                <w:w w:val="97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1"/>
                <w:w w:val="9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6"/>
                <w:w w:val="9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00" w:lineRule="exact" w:line="200"/>
              <w:ind w:left="593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414141"/>
                <w:spacing w:val="-5"/>
                <w:w w:val="96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7"/>
                <w:position w:val="-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2"/>
                <w:position w:val="-1"/>
                <w:sz w:val="18"/>
                <w:szCs w:val="18"/>
              </w:rPr>
              <w:t>K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178" w:hRule="exact"/>
        </w:trPr>
        <w:tc>
          <w:tcPr>
            <w:tcW w:w="4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8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5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3"/>
            </w:pP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2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F1F1F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6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1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if</w:t>
            </w:r>
            <w:r>
              <w:rPr>
                <w:rFonts w:cs="Arial" w:hAnsi="Arial" w:eastAsia="Arial" w:ascii="Arial"/>
                <w:color w:val="2F2F2F"/>
                <w:spacing w:val="6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6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3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7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7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7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414141"/>
                <w:spacing w:val="0"/>
                <w:w w:val="75"/>
                <w:sz w:val="14"/>
                <w:szCs w:val="14"/>
              </w:rPr>
              <w:t>CT</w:t>
            </w:r>
            <w:r>
              <w:rPr>
                <w:rFonts w:cs="Arial" w:hAnsi="Arial" w:eastAsia="Arial" w:ascii="Arial"/>
                <w:color w:val="414141"/>
                <w:spacing w:val="0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16"/>
                <w:w w:val="7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8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9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9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9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6" w:lineRule="exact" w:line="140"/>
              <w:ind w:left="183"/>
            </w:pPr>
            <w:r>
              <w:rPr>
                <w:rFonts w:cs="Arial" w:hAnsi="Arial" w:eastAsia="Arial" w:ascii="Arial"/>
                <w:color w:val="111111"/>
                <w:spacing w:val="5"/>
                <w:w w:val="87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7"/>
                <w:w w:val="93"/>
                <w:position w:val="-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5"/>
                <w:w w:val="92"/>
                <w:position w:val="-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92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6"/>
                <w:w w:val="97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3"/>
                <w:position w:val="-1"/>
                <w:sz w:val="14"/>
                <w:szCs w:val="14"/>
              </w:rPr>
              <w:t>RIA</w:t>
            </w:r>
            <w:r>
              <w:rPr>
                <w:rFonts w:cs="Arial" w:hAnsi="Arial" w:eastAsia="Arial" w:ascii="Arial"/>
                <w:color w:val="111111"/>
                <w:spacing w:val="-24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position w:val="-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5"/>
                <w:w w:val="87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1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20"/>
        <w:ind w:left="5369"/>
      </w:pPr>
      <w:r>
        <w:rPr>
          <w:rFonts w:cs="Arial" w:hAnsi="Arial" w:eastAsia="Arial" w:ascii="Arial"/>
          <w:color w:val="1F1F1F"/>
          <w:spacing w:val="6"/>
          <w:w w:val="87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3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0"/>
          <w:w w:val="87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15"/>
          <w:w w:val="8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-2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position w:val="7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3"/>
          <w:w w:val="85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3"/>
          <w:w w:val="85"/>
          <w:position w:val="7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0"/>
          <w:w w:val="85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28"/>
          <w:w w:val="85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5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5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8"/>
          <w:w w:val="85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5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1F1F1F"/>
          <w:spacing w:val="3"/>
          <w:w w:val="85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2F2F2F"/>
          <w:spacing w:val="4"/>
          <w:w w:val="85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2F2F2F"/>
          <w:spacing w:val="0"/>
          <w:w w:val="85"/>
          <w:position w:val="7"/>
          <w:sz w:val="14"/>
          <w:szCs w:val="14"/>
        </w:rPr>
        <w:t>1.</w:t>
      </w:r>
      <w:r>
        <w:rPr>
          <w:rFonts w:cs="Arial" w:hAnsi="Arial" w:eastAsia="Arial" w:ascii="Arial"/>
          <w:color w:val="2F2F2F"/>
          <w:spacing w:val="0"/>
          <w:w w:val="85"/>
          <w:position w:val="7"/>
          <w:sz w:val="14"/>
          <w:szCs w:val="14"/>
        </w:rPr>
        <w:t>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F2F2F"/>
          <w:spacing w:val="5"/>
          <w:w w:val="85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5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11"/>
          <w:w w:val="93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3"/>
          <w:w w:val="14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0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1"/>
          <w:w w:val="9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6"/>
          <w:w w:val="10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1111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6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6"/>
          <w:w w:val="8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7"/>
          <w:w w:val="10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5"/>
          <w:w w:val="85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5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7"/>
          <w:w w:val="10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0"/>
          <w:w w:val="9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9" w:lineRule="exact" w:line="240"/>
        <w:ind w:left="3377"/>
      </w:pP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3"/>
          <w:sz w:val="24"/>
          <w:szCs w:val="24"/>
        </w:rPr>
        <w:t>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65656"/>
          <w:spacing w:val="9"/>
          <w:w w:val="100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565656"/>
          <w:spacing w:val="2"/>
          <w:w w:val="75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65656"/>
          <w:spacing w:val="2"/>
          <w:w w:val="34"/>
          <w:position w:val="-2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414141"/>
          <w:spacing w:val="2"/>
          <w:w w:val="39"/>
          <w:position w:val="-2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565656"/>
          <w:spacing w:val="6"/>
          <w:w w:val="197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25"/>
          <w:position w:val="-2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20"/>
        <w:ind w:left="396" w:right="139"/>
      </w:pPr>
      <w:r>
        <w:rPr>
          <w:rFonts w:cs="Times New Roman" w:hAnsi="Times New Roman" w:eastAsia="Times New Roman" w:ascii="Times New Roman"/>
          <w:color w:val="2F2F2F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F2F2F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5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11111"/>
          <w:spacing w:val="7"/>
          <w:w w:val="109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3"/>
          <w:w w:val="152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5"/>
          <w:w w:val="77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5"/>
          <w:w w:val="9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2F2F2F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9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5"/>
          <w:w w:val="9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F1F1F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11111"/>
          <w:spacing w:val="-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5"/>
          <w:w w:val="7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9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4"/>
          <w:position w:val="2"/>
          <w:sz w:val="14"/>
          <w:szCs w:val="14"/>
        </w:rPr>
        <w:t>ú</w:t>
      </w:r>
      <w:r>
        <w:rPr>
          <w:rFonts w:cs="Arial" w:hAnsi="Arial" w:eastAsia="Arial" w:ascii="Arial"/>
          <w:color w:val="11111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6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6"/>
          <w:w w:val="84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2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14141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2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3"/>
          <w:w w:val="84"/>
          <w:position w:val="2"/>
          <w:sz w:val="14"/>
          <w:szCs w:val="14"/>
        </w:rPr>
        <w:t>"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9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4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4"/>
          <w:position w:val="2"/>
          <w:sz w:val="14"/>
          <w:szCs w:val="14"/>
        </w:rPr>
        <w:t>ÍA</w:t>
      </w:r>
      <w:r>
        <w:rPr>
          <w:rFonts w:cs="Arial" w:hAnsi="Arial" w:eastAsia="Arial" w:ascii="Arial"/>
          <w:color w:val="2F2F2F"/>
          <w:spacing w:val="3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4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0"/>
          <w:w w:val="84"/>
          <w:position w:val="2"/>
          <w:sz w:val="14"/>
          <w:szCs w:val="14"/>
        </w:rPr>
        <w:t>                                            </w:t>
      </w:r>
      <w:r>
        <w:rPr>
          <w:rFonts w:cs="Arial" w:hAnsi="Arial" w:eastAsia="Arial" w:ascii="Arial"/>
          <w:color w:val="1F1F1F"/>
          <w:spacing w:val="10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14141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11111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F1F1F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F1F1F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11111"/>
          <w:spacing w:val="0"/>
          <w:w w:val="100"/>
          <w:position w:val="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11111"/>
          <w:spacing w:val="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6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9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6"/>
          <w:w w:val="92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0"/>
          <w:w w:val="92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23"/>
          <w:w w:val="9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92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6"/>
          <w:w w:val="92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1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6"/>
          <w:w w:val="92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5"/>
          <w:w w:val="9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6"/>
          <w:w w:val="92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11111"/>
          <w:spacing w:val="6"/>
          <w:w w:val="9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92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111111"/>
          <w:spacing w:val="0"/>
          <w:w w:val="92"/>
          <w:position w:val="0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111111"/>
          <w:spacing w:val="28"/>
          <w:w w:val="92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5"/>
          <w:w w:val="9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414141"/>
          <w:spacing w:val="-4"/>
          <w:w w:val="101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414141"/>
          <w:spacing w:val="-4"/>
          <w:w w:val="101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F1F1F"/>
          <w:spacing w:val="-5"/>
          <w:w w:val="112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F1F1F"/>
          <w:spacing w:val="-4"/>
          <w:w w:val="9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65656"/>
          <w:spacing w:val="0"/>
          <w:w w:val="93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65656"/>
          <w:spacing w:val="-24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F2F2F"/>
          <w:spacing w:val="0"/>
          <w:w w:val="6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32" w:right="5120"/>
      </w:pPr>
      <w:r>
        <w:rPr>
          <w:rFonts w:cs="Arial" w:hAnsi="Arial" w:eastAsia="Arial" w:ascii="Arial"/>
          <w:color w:val="2F2F2F"/>
          <w:w w:val="81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9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5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2F2F2F"/>
          <w:spacing w:val="0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11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5"/>
          <w:w w:val="79"/>
          <w:sz w:val="14"/>
          <w:szCs w:val="14"/>
        </w:rPr>
        <w:t>F</w:t>
      </w:r>
      <w:r>
        <w:rPr>
          <w:rFonts w:cs="Arial" w:hAnsi="Arial" w:eastAsia="Arial" w:ascii="Arial"/>
          <w:color w:val="414141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5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0"/>
          <w:w w:val="91"/>
          <w:sz w:val="14"/>
          <w:szCs w:val="14"/>
        </w:rPr>
        <w:t>"</w:t>
      </w:r>
      <w:r>
        <w:rPr>
          <w:rFonts w:cs="Arial" w:hAnsi="Arial" w:eastAsia="Arial" w:ascii="Arial"/>
          <w:color w:val="414141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7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2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414141"/>
          <w:spacing w:val="3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2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7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414141"/>
          <w:spacing w:val="5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3"/>
          <w:w w:val="82"/>
          <w:sz w:val="14"/>
          <w:szCs w:val="14"/>
        </w:rPr>
        <w:t>ó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4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41414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565656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565656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565656"/>
          <w:spacing w:val="2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4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414141"/>
          <w:spacing w:val="5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os</w:t>
      </w:r>
      <w:r>
        <w:rPr>
          <w:rFonts w:cs="Arial" w:hAnsi="Arial" w:eastAsia="Arial" w:ascii="Arial"/>
          <w:color w:val="2F2F2F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12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F1F1F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14141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414141"/>
          <w:spacing w:val="4"/>
          <w:w w:val="81"/>
          <w:sz w:val="14"/>
          <w:szCs w:val="14"/>
        </w:rPr>
        <w:t>é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F2F2F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414141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0" w:lineRule="exact" w:line="220"/>
      </w:pPr>
      <w:r>
        <w:rPr>
          <w:sz w:val="22"/>
          <w:szCs w:val="22"/>
        </w:rPr>
      </w:r>
    </w:p>
    <w:tbl>
      <w:tblPr>
        <w:tblW w:w="0" w:type="auto"/>
        <w:tblLook w:val="01E0"/>
        <w:jc w:val="left"/>
        <w:tblInd w:w="38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37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/>
              <w:ind w:left="40"/>
            </w:pP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414141"/>
                <w:spacing w:val="0"/>
                <w:w w:val="100"/>
                <w:sz w:val="18"/>
                <w:szCs w:val="18"/>
              </w:rPr>
              <w:t>11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56"/>
            </w:pPr>
            <w:r>
              <w:rPr>
                <w:rFonts w:cs="Arial" w:hAnsi="Arial" w:eastAsia="Arial" w:ascii="Arial"/>
                <w:color w:val="1F1F1F"/>
                <w:spacing w:val="6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7"/>
                <w:w w:val="10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4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5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4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/>
              <w:ind w:left="816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9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4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7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94"/>
              <w:ind w:left="149"/>
            </w:pPr>
            <w:r>
              <w:rPr>
                <w:rFonts w:cs="Arial" w:hAnsi="Arial" w:eastAsia="Arial" w:ascii="Arial"/>
                <w:color w:val="1F1F1F"/>
                <w:spacing w:val="4"/>
                <w:w w:val="6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10</w:t>
            </w:r>
            <w:r>
              <w:rPr>
                <w:rFonts w:cs="Arial" w:hAnsi="Arial" w:eastAsia="Arial" w:ascii="Arial"/>
                <w:color w:val="1F1F1F"/>
                <w:spacing w:val="2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ú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29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7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7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7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8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12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8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1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7"/>
                <w:w w:val="85"/>
                <w:sz w:val="14"/>
                <w:szCs w:val="14"/>
              </w:rPr>
              <w:t>-</w:t>
            </w:r>
            <w:r>
              <w:rPr>
                <w:rFonts w:cs="Arial" w:hAnsi="Arial" w:eastAsia="Arial" w:ascii="Arial"/>
                <w:color w:val="1F1F1F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F2F2F"/>
                <w:spacing w:val="1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4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49"/>
            </w:pPr>
            <w:r>
              <w:rPr>
                <w:rFonts w:cs="Arial" w:hAnsi="Arial" w:eastAsia="Arial" w:ascii="Arial"/>
                <w:color w:val="2F2F2F"/>
                <w:spacing w:val="6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9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5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0"/>
                <w:w w:val="7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6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565656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5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65656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65656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6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9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F2F2F"/>
                <w:spacing w:val="-15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4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/>
              <w:ind w:left="308"/>
            </w:pP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9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2F2F2F"/>
                <w:spacing w:val="-2"/>
                <w:w w:val="9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1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61"/>
            </w:pPr>
            <w:r>
              <w:rPr>
                <w:rFonts w:cs="Arial" w:hAnsi="Arial" w:eastAsia="Arial" w:ascii="Arial"/>
                <w:color w:val="1F1F1F"/>
                <w:spacing w:val="4"/>
                <w:w w:val="7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9"/>
                <w:w w:val="11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0"/>
                <w:w w:val="10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9"/>
                <w:w w:val="10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109"/>
                <w:sz w:val="14"/>
                <w:szCs w:val="14"/>
              </w:rPr>
              <w:t>ro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2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7"/>
                <w:w w:val="11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7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/>
              <w:ind w:left="560"/>
            </w:pP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9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565656"/>
                <w:spacing w:val="-3"/>
                <w:w w:val="10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6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66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49"/>
            </w:pP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414141"/>
                <w:spacing w:val="8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95"/>
                <w:sz w:val="14"/>
                <w:szCs w:val="14"/>
              </w:rPr>
              <w:t>extr</w:t>
            </w:r>
            <w:r>
              <w:rPr>
                <w:rFonts w:cs="Arial" w:hAnsi="Arial" w:eastAsia="Arial" w:ascii="Arial"/>
                <w:color w:val="2F2F2F"/>
                <w:spacing w:val="-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5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97"/>
                <w:sz w:val="14"/>
                <w:szCs w:val="14"/>
              </w:rPr>
              <w:t>(</w:t>
            </w:r>
            <w:r>
              <w:rPr>
                <w:rFonts w:cs="Arial" w:hAnsi="Arial" w:eastAsia="Arial" w:ascii="Arial"/>
                <w:color w:val="111111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92"/>
                <w:sz w:val="14"/>
                <w:szCs w:val="14"/>
              </w:rPr>
              <w:t>octu</w:t>
            </w:r>
            <w:r>
              <w:rPr>
                <w:rFonts w:cs="Arial" w:hAnsi="Arial" w:eastAsia="Arial" w:ascii="Arial"/>
                <w:color w:val="2F2F2F"/>
                <w:spacing w:val="-2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8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)</w:t>
            </w:r>
            <w:r>
              <w:rPr>
                <w:rFonts w:cs="Arial" w:hAnsi="Arial" w:eastAsia="Arial" w:ascii="Arial"/>
                <w:color w:val="1F1F1F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2"/>
                <w:sz w:val="14"/>
                <w:szCs w:val="14"/>
              </w:rPr>
              <w:t>ía</w:t>
            </w:r>
            <w:r>
              <w:rPr>
                <w:rFonts w:cs="Arial" w:hAnsi="Arial" w:eastAsia="Arial" w:ascii="Arial"/>
                <w:color w:val="414141"/>
                <w:spacing w:val="3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69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1F1F1F"/>
                <w:spacing w:val="3"/>
                <w:w w:val="140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F1F1F"/>
                <w:spacing w:val="0"/>
                <w:w w:val="84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8"/>
                <w:w w:val="84"/>
                <w:sz w:val="14"/>
                <w:szCs w:val="14"/>
              </w:rPr>
              <w:t>4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F2F2F"/>
                <w:spacing w:val="4"/>
                <w:w w:val="7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8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44"/>
            </w:pP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6"/>
                <w:w w:val="8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1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8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8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8"/>
                <w:w w:val="89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9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7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go</w:t>
            </w:r>
            <w:r>
              <w:rPr>
                <w:rFonts w:cs="Arial" w:hAnsi="Arial" w:eastAsia="Arial" w:ascii="Arial"/>
                <w:color w:val="2F2F2F"/>
                <w:spacing w:val="3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65656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9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68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16"/>
            </w:pPr>
            <w:r>
              <w:rPr>
                <w:rFonts w:cs="Arial" w:hAnsi="Arial" w:eastAsia="Arial" w:ascii="Arial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7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4"/>
                <w:w w:val="8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4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111111"/>
                <w:spacing w:val="14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F1F1F"/>
                <w:spacing w:val="8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6"/>
                <w:w w:val="8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4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7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7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9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94"/>
                <w:sz w:val="14"/>
                <w:szCs w:val="14"/>
              </w:rPr>
              <w:t>if</w:t>
            </w:r>
            <w:r>
              <w:rPr>
                <w:rFonts w:cs="Arial" w:hAnsi="Arial" w:eastAsia="Arial" w:ascii="Arial"/>
                <w:color w:val="2F2F2F"/>
                <w:spacing w:val="6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9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-10"/>
                <w:w w:val="58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F2F2F"/>
                <w:spacing w:val="0"/>
                <w:w w:val="61"/>
                <w:sz w:val="14"/>
                <w:szCs w:val="14"/>
              </w:rPr>
              <w:t>.I</w:t>
            </w:r>
            <w:r>
              <w:rPr>
                <w:rFonts w:cs="Arial" w:hAnsi="Arial" w:eastAsia="Arial" w:ascii="Arial"/>
                <w:color w:val="2F2F2F"/>
                <w:spacing w:val="1"/>
                <w:w w:val="61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565656"/>
                <w:spacing w:val="2"/>
                <w:w w:val="10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F2F2F"/>
                <w:spacing w:val="0"/>
                <w:w w:val="5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-5"/>
                <w:w w:val="58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565656"/>
                <w:spacing w:val="0"/>
                <w:w w:val="5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-10"/>
                <w:w w:val="55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414141"/>
                <w:spacing w:val="4"/>
                <w:w w:val="72"/>
                <w:sz w:val="14"/>
                <w:szCs w:val="14"/>
              </w:rPr>
              <w:t>~</w:t>
            </w:r>
            <w:r>
              <w:rPr>
                <w:rFonts w:cs="Arial" w:hAnsi="Arial" w:eastAsia="Arial" w:ascii="Arial"/>
                <w:color w:val="2F2F2F"/>
                <w:spacing w:val="0"/>
                <w:w w:val="339"/>
                <w:sz w:val="14"/>
                <w:szCs w:val="14"/>
              </w:rPr>
              <w:t>~</w:t>
            </w:r>
            <w:r>
              <w:rPr>
                <w:rFonts w:cs="Arial" w:hAnsi="Arial" w:eastAsia="Arial" w:ascii="Arial"/>
                <w:color w:val="2F2F2F"/>
                <w:spacing w:val="-2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F2F2F"/>
                <w:spacing w:val="10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65656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51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40"/>
            </w:pPr>
            <w:r>
              <w:rPr>
                <w:rFonts w:cs="Times New Roman" w:hAnsi="Times New Roman" w:eastAsia="Times New Roman" w:ascii="Times New Roman"/>
                <w:color w:val="414141"/>
                <w:spacing w:val="-4"/>
                <w:w w:val="84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414141"/>
                <w:spacing w:val="-5"/>
                <w:w w:val="107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0"/>
                <w:w w:val="73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5"/>
              <w:ind w:left="156"/>
            </w:pPr>
            <w:r>
              <w:rPr>
                <w:rFonts w:cs="Arial" w:hAnsi="Arial" w:eastAsia="Arial" w:ascii="Arial"/>
                <w:color w:val="2F2F2F"/>
                <w:spacing w:val="6"/>
                <w:w w:val="9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4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7"/>
                <w:w w:val="10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14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4"/>
                <w:w w:val="9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5"/>
                <w:w w:val="10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3"/>
              <w:ind w:left="816"/>
            </w:pP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9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7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5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96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5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4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144"/>
            </w:pPr>
            <w:r>
              <w:rPr>
                <w:rFonts w:cs="Arial" w:hAnsi="Arial" w:eastAsia="Arial" w:ascii="Arial"/>
                <w:color w:val="1F1F1F"/>
                <w:spacing w:val="5"/>
                <w:w w:val="7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8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ú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2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8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4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5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20"/>
                <w:w w:val="88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"/>
              <w:ind w:left="144"/>
            </w:pP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65656"/>
                <w:spacing w:val="2"/>
                <w:w w:val="8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2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F2F2F"/>
                <w:spacing w:val="2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1F1F1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1F1F1F"/>
                <w:spacing w:val="2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6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F2F2F"/>
                <w:spacing w:val="4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2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15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65656"/>
                <w:spacing w:val="2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7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6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65656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3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5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4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0"/>
                <w:w w:val="81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414141"/>
                <w:spacing w:val="17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1F1F1F"/>
                <w:spacing w:val="9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7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F1F1F"/>
                <w:spacing w:val="7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7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313"/>
            </w:pP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30"/>
              <w:ind w:left="180"/>
            </w:pP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4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0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1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6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5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5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F1F1F"/>
                <w:spacing w:val="0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200"/>
              <w:ind w:left="618"/>
            </w:pP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7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254" w:hRule="exact"/>
        </w:trPr>
        <w:tc>
          <w:tcPr>
            <w:tcW w:w="4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44"/>
            </w:pPr>
            <w:r>
              <w:rPr>
                <w:rFonts w:cs="Arial" w:hAnsi="Arial" w:eastAsia="Arial" w:ascii="Arial"/>
                <w:color w:val="2F2F2F"/>
                <w:spacing w:val="4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-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8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-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2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65656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extr</w:t>
            </w:r>
            <w:r>
              <w:rPr>
                <w:rFonts w:cs="Arial" w:hAnsi="Arial" w:eastAsia="Arial" w:ascii="Arial"/>
                <w:color w:val="2F2F2F"/>
                <w:spacing w:val="-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12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2"/>
                <w:w w:val="8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31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75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3"/>
                <w:w w:val="128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3"/>
                <w:w w:val="128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tbl>
      <w:tblPr>
        <w:tblW w:w="0" w:type="auto"/>
        <w:tblLook w:val="01E0"/>
        <w:jc w:val="left"/>
        <w:tblInd w:w="38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2" w:hRule="exact"/>
        </w:trPr>
        <w:tc>
          <w:tcPr>
            <w:tcW w:w="4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414141"/>
                <w:spacing w:val="-4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0"/>
                <w:position w:val="-1"/>
                <w:sz w:val="18"/>
                <w:szCs w:val="18"/>
              </w:rPr>
              <w:t>11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66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62"/>
            </w:pPr>
            <w:r>
              <w:rPr>
                <w:rFonts w:cs="Arial" w:hAnsi="Arial" w:eastAsia="Arial" w:ascii="Arial"/>
                <w:color w:val="1F1F1F"/>
                <w:spacing w:val="5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7"/>
                <w:w w:val="10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4"/>
                <w:w w:val="12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7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11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4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5"/>
                <w:w w:val="10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6"/>
                <w:w w:val="11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7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 w:lineRule="exact" w:line="180"/>
              <w:ind w:left="813"/>
            </w:pP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84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42"/>
                <w:position w:val="-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11111"/>
                <w:spacing w:val="-4"/>
                <w:w w:val="101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2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42"/>
                <w:position w:val="-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1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1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107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79"/>
                <w:position w:val="-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5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9"/>
              <w:ind w:left="132"/>
            </w:pPr>
            <w:r>
              <w:rPr>
                <w:rFonts w:cs="Arial" w:hAnsi="Arial" w:eastAsia="Arial" w:ascii="Arial"/>
                <w:color w:val="1F1F1F"/>
                <w:spacing w:val="4"/>
                <w:w w:val="6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65656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65656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65656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ú</w:t>
            </w:r>
            <w:r>
              <w:rPr>
                <w:rFonts w:cs="Arial" w:hAnsi="Arial" w:eastAsia="Arial" w:ascii="Arial"/>
                <w:color w:val="2F2F2F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3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1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7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6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4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1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6"/>
                <w:w w:val="11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-2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6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565656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0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14141"/>
                <w:spacing w:val="6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1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1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180"/>
              <w:ind w:left="314"/>
            </w:pP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0"/>
                <w:position w:val="-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414141"/>
                <w:spacing w:val="-4"/>
                <w:w w:val="100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F2F2F"/>
                <w:spacing w:val="-5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111111"/>
                <w:spacing w:val="-2"/>
                <w:w w:val="100"/>
                <w:position w:val="-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11111"/>
                <w:spacing w:val="-5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0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61"/>
            </w:pPr>
            <w:r>
              <w:rPr>
                <w:rFonts w:cs="Arial" w:hAnsi="Arial" w:eastAsia="Arial" w:ascii="Arial"/>
                <w:color w:val="1F1F1F"/>
                <w:spacing w:val="5"/>
                <w:w w:val="9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5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4"/>
                <w:w w:val="9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9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1"/>
                <w:w w:val="9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0"/>
                <w:w w:val="10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7"/>
                <w:w w:val="10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5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5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4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F2F2F"/>
                <w:spacing w:val="2"/>
                <w:w w:val="9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6"/>
                <w:w w:val="10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 w:lineRule="exact" w:line="180"/>
              <w:ind w:left="560"/>
            </w:pPr>
            <w:r>
              <w:rPr>
                <w:rFonts w:cs="Times New Roman" w:hAnsi="Times New Roman" w:eastAsia="Times New Roman" w:ascii="Times New Roman"/>
                <w:color w:val="1F1F1F"/>
                <w:spacing w:val="-5"/>
                <w:w w:val="96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104"/>
                <w:position w:val="-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F1F1F"/>
                <w:spacing w:val="-10"/>
                <w:w w:val="104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2F2F2F"/>
                <w:spacing w:val="-4"/>
                <w:w w:val="101"/>
                <w:position w:val="-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F1F1F"/>
                <w:spacing w:val="-4"/>
                <w:w w:val="101"/>
                <w:position w:val="-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F1F1F"/>
                <w:spacing w:val="-3"/>
                <w:w w:val="101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96"/>
                <w:position w:val="-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325" w:hRule="exact"/>
        </w:trPr>
        <w:tc>
          <w:tcPr>
            <w:tcW w:w="4842" w:type="dxa"/>
            <w:gridSpan w:val="3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5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2F2F2F"/>
                <w:spacing w:val="5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4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3"/>
                <w:w w:val="86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3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1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F2F2F"/>
                <w:spacing w:val="9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eos</w:t>
            </w:r>
            <w:r>
              <w:rPr>
                <w:rFonts w:cs="Arial" w:hAnsi="Arial" w:eastAsia="Arial" w:ascii="Arial"/>
                <w:color w:val="2F2F2F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1"/>
                <w:w w:val="86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F1F1F"/>
                <w:spacing w:val="0"/>
                <w:w w:val="86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1F1F1F"/>
                <w:spacing w:val="2"/>
                <w:w w:val="8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414141"/>
                <w:spacing w:val="8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14141"/>
                <w:spacing w:val="6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18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6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F1F1F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14141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3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9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3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F2F2F"/>
                <w:spacing w:val="0"/>
                <w:w w:val="6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3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26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414141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0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7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2"/>
              <w:ind w:left="132"/>
            </w:pPr>
            <w:r>
              <w:rPr>
                <w:rFonts w:cs="Arial" w:hAnsi="Arial" w:eastAsia="Arial" w:ascii="Arial"/>
                <w:color w:val="2F2F2F"/>
                <w:w w:val="93"/>
                <w:sz w:val="14"/>
                <w:szCs w:val="14"/>
              </w:rPr>
              <w:t>extr</w:t>
            </w:r>
            <w:r>
              <w:rPr>
                <w:rFonts w:cs="Arial" w:hAnsi="Arial" w:eastAsia="Arial" w:ascii="Arial"/>
                <w:color w:val="2F2F2F"/>
                <w:spacing w:val="-2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3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9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F2F2F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F2F2F"/>
                <w:spacing w:val="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-2"/>
                <w:w w:val="105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F1F1F"/>
                <w:spacing w:val="0"/>
                <w:w w:val="6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F1F1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7</w:t>
            </w:r>
            <w:r>
              <w:rPr>
                <w:rFonts w:cs="Arial" w:hAnsi="Arial" w:eastAsia="Arial" w:ascii="Arial"/>
                <w:color w:val="1F1F1F"/>
                <w:spacing w:val="3"/>
                <w:w w:val="140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4"/>
                <w:w w:val="81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2F2F2F"/>
                <w:spacing w:val="3"/>
                <w:w w:val="152"/>
                <w:sz w:val="14"/>
                <w:szCs w:val="14"/>
              </w:rPr>
              <w:t>/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5"/>
                <w:w w:val="99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1F1F1F"/>
                <w:spacing w:val="4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7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F1F1F"/>
                <w:spacing w:val="0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2"/>
                <w:w w:val="7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F2F2F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F2F2F"/>
                <w:spacing w:val="8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F1F1F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24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14141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xpe</w:t>
            </w:r>
            <w:r>
              <w:rPr>
                <w:rFonts w:cs="Arial" w:hAnsi="Arial" w:eastAsia="Arial" w:ascii="Arial"/>
                <w:color w:val="2F2F2F"/>
                <w:spacing w:val="-2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F1F1F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14141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4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F2F2F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14141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F1F1F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F2F2F"/>
                <w:spacing w:val="0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F2F2F"/>
                <w:spacing w:val="3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F1F1F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F2F2F"/>
                <w:spacing w:val="0"/>
                <w:w w:val="90"/>
                <w:sz w:val="14"/>
                <w:szCs w:val="14"/>
              </w:rPr>
              <w:t>go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141" w:type="dxa"/>
            <w:gridSpan w:val="3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</w:tr>
      <w:tr>
        <w:trPr>
          <w:trHeight w:val="254" w:hRule="exact"/>
        </w:trPr>
        <w:tc>
          <w:tcPr>
            <w:tcW w:w="4842" w:type="dxa"/>
            <w:gridSpan w:val="3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2"/>
            </w:pP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F1F1F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F1F1F"/>
                <w:spacing w:val="2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14141"/>
                <w:spacing w:val="2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14141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F1F1F"/>
                <w:spacing w:val="5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14141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14141"/>
                <w:spacing w:val="4"/>
                <w:w w:val="85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414141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14141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F2F2F"/>
                <w:spacing w:val="4"/>
                <w:w w:val="8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F2F2F"/>
                <w:spacing w:val="4"/>
                <w:w w:val="93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1F1F1F"/>
                <w:spacing w:val="4"/>
                <w:w w:val="87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565656"/>
                <w:spacing w:val="0"/>
                <w:w w:val="8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141" w:type="dxa"/>
            <w:gridSpan w:val="3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22"/>
          <w:szCs w:val="22"/>
        </w:rPr>
        <w:jc w:val="left"/>
        <w:spacing w:before="1" w:lineRule="exact" w:line="220"/>
        <w:sectPr>
          <w:type w:val="continuous"/>
          <w:pgSz w:w="15860" w:h="12260" w:orient="landscape"/>
          <w:pgMar w:top="80" w:bottom="280" w:left="300" w:right="1040"/>
        </w:sectPr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27"/>
      </w:pPr>
      <w:r>
        <w:pict>
          <v:shape type="#_x0000_t75" style="position:absolute;margin-left:0pt;margin-top:0pt;width:793pt;height:613pt;mso-position-horizontal-relative:page;mso-position-vertical-relative:page;z-index:-4054">
            <v:imagedata o:title="" r:id="rId17"/>
          </v:shape>
        </w:pict>
      </w:r>
      <w:r>
        <w:rPr>
          <w:rFonts w:cs="Arial" w:hAnsi="Arial" w:eastAsia="Arial" w:ascii="Arial"/>
          <w:color w:val="111111"/>
          <w:spacing w:val="3"/>
          <w:w w:val="160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6"/>
          <w:w w:val="116"/>
          <w:sz w:val="14"/>
          <w:szCs w:val="14"/>
        </w:rPr>
        <w:t>u</w:t>
      </w:r>
      <w:r>
        <w:rPr>
          <w:rFonts w:cs="Arial" w:hAnsi="Arial" w:eastAsia="Arial" w:ascii="Arial"/>
          <w:color w:val="2F2F2F"/>
          <w:spacing w:val="5"/>
          <w:w w:val="104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5"/>
          <w:w w:val="103"/>
          <w:sz w:val="14"/>
          <w:szCs w:val="14"/>
        </w:rPr>
        <w:t>v</w:t>
      </w:r>
      <w:r>
        <w:rPr>
          <w:rFonts w:cs="Arial" w:hAnsi="Arial" w:eastAsia="Arial" w:ascii="Arial"/>
          <w:color w:val="41414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111111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11111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F2F2F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146"/>
          <w:sz w:val="14"/>
          <w:szCs w:val="14"/>
        </w:rPr>
        <w:t>j</w:t>
      </w:r>
      <w:r>
        <w:rPr>
          <w:rFonts w:cs="Arial" w:hAnsi="Arial" w:eastAsia="Arial" w:ascii="Arial"/>
          <w:color w:val="1F1F1F"/>
          <w:spacing w:val="6"/>
          <w:w w:val="110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F2F2F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F2F2F"/>
          <w:spacing w:val="-4"/>
          <w:w w:val="8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F1F1F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F2F2F"/>
          <w:spacing w:val="-5"/>
          <w:w w:val="11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11111"/>
          <w:spacing w:val="0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42" w:right="-41"/>
      </w:pPr>
      <w:r>
        <w:rPr>
          <w:rFonts w:cs="Arial" w:hAnsi="Arial" w:eastAsia="Arial" w:ascii="Arial"/>
          <w:color w:val="414141"/>
          <w:spacing w:val="6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414141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F2F2F"/>
          <w:spacing w:val="9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11111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2F2F2F"/>
          <w:spacing w:val="3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6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F2F2F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AZA</w:t>
      </w:r>
      <w:r>
        <w:rPr>
          <w:rFonts w:cs="Arial" w:hAnsi="Arial" w:eastAsia="Arial" w:ascii="Arial"/>
          <w:color w:val="1F1F1F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5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3"/>
          <w:w w:val="15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6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6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874"/>
      </w:pPr>
      <w:r>
        <w:br w:type="column"/>
      </w:r>
      <w:r>
        <w:rPr>
          <w:rFonts w:cs="Arial" w:hAnsi="Arial" w:eastAsia="Arial" w:ascii="Arial"/>
          <w:color w:val="1F1F1F"/>
          <w:spacing w:val="4"/>
          <w:w w:val="73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4"/>
          <w:w w:val="93"/>
          <w:sz w:val="14"/>
          <w:szCs w:val="14"/>
        </w:rPr>
        <w:t>á</w:t>
      </w:r>
      <w:r>
        <w:rPr>
          <w:rFonts w:cs="Arial" w:hAnsi="Arial" w:eastAsia="Arial" w:ascii="Arial"/>
          <w:color w:val="1F1F1F"/>
          <w:spacing w:val="6"/>
          <w:w w:val="116"/>
          <w:sz w:val="14"/>
          <w:szCs w:val="14"/>
        </w:rPr>
        <w:t>g</w:t>
      </w:r>
      <w:r>
        <w:rPr>
          <w:rFonts w:cs="Arial" w:hAnsi="Arial" w:eastAsia="Arial" w:ascii="Arial"/>
          <w:color w:val="1F1F1F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5"/>
          <w:w w:val="104"/>
          <w:sz w:val="14"/>
          <w:szCs w:val="14"/>
        </w:rPr>
        <w:t>n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3"/>
          <w:w w:val="8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F2F2F"/>
          <w:spacing w:val="0"/>
          <w:w w:val="8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F2F2F"/>
          <w:spacing w:val="16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2F2F2F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3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11111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80" w:bottom="280" w:left="300" w:right="1040"/>
          <w:cols w:num="2" w:equalWidth="off">
            <w:col w:w="2191" w:space="10133"/>
            <w:col w:w="2196"/>
          </w:cols>
        </w:sectPr>
      </w:pPr>
      <w:r>
        <w:rPr>
          <w:rFonts w:cs="Arial" w:hAnsi="Arial" w:eastAsia="Arial" w:ascii="Arial"/>
          <w:color w:val="111111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F2F2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414141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414141"/>
          <w:spacing w:val="17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414141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82"/>
          <w:sz w:val="14"/>
          <w:szCs w:val="14"/>
        </w:rPr>
        <w:t>ec</w:t>
      </w:r>
      <w:r>
        <w:rPr>
          <w:rFonts w:cs="Arial" w:hAnsi="Arial" w:eastAsia="Arial" w:ascii="Arial"/>
          <w:color w:val="1F1F1F"/>
          <w:spacing w:val="12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F2F2F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F2F2F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11111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2F2F2F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F2F2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F2F2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1F1F1F"/>
          <w:spacing w:val="0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414141"/>
          <w:spacing w:val="-2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F1F1F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F1F1F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414141"/>
          <w:spacing w:val="4"/>
          <w:w w:val="75"/>
          <w:sz w:val="14"/>
          <w:szCs w:val="14"/>
        </w:rPr>
        <w:t>á</w:t>
      </w:r>
      <w:r>
        <w:rPr>
          <w:rFonts w:cs="Arial" w:hAnsi="Arial" w:eastAsia="Arial" w:ascii="Arial"/>
          <w:color w:val="2F2F2F"/>
          <w:spacing w:val="0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2F2F2F"/>
          <w:spacing w:val="5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414141"/>
          <w:spacing w:val="0"/>
          <w:w w:val="79"/>
          <w:sz w:val="14"/>
          <w:szCs w:val="14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before="64"/>
        <w:ind w:left="4707" w:right="3758"/>
      </w:pPr>
      <w:r>
        <w:rPr>
          <w:rFonts w:cs="Arial" w:hAnsi="Arial" w:eastAsia="Arial" w:ascii="Arial"/>
          <w:b/>
          <w:color w:val="111111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111111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6"/>
          <w:w w:val="108"/>
          <w:sz w:val="22"/>
          <w:szCs w:val="22"/>
        </w:rPr>
        <w:t>R</w:t>
      </w:r>
      <w:r>
        <w:rPr>
          <w:rFonts w:cs="Arial" w:hAnsi="Arial" w:eastAsia="Arial" w:ascii="Arial"/>
          <w:b/>
          <w:color w:val="242424"/>
          <w:spacing w:val="0"/>
          <w:w w:val="207"/>
          <w:sz w:val="22"/>
          <w:szCs w:val="22"/>
        </w:rPr>
        <w:t>\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42424"/>
          <w:spacing w:val="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42424"/>
          <w:spacing w:val="1"/>
          <w:w w:val="80"/>
          <w:sz w:val="22"/>
          <w:szCs w:val="22"/>
        </w:rPr>
        <w:t>'</w:t>
      </w:r>
      <w:r>
        <w:rPr>
          <w:rFonts w:cs="Arial" w:hAnsi="Arial" w:eastAsia="Arial" w:ascii="Arial"/>
          <w:b/>
          <w:color w:val="242424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6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42424"/>
          <w:spacing w:val="6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00000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42424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11111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42424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42424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42424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00000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00000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242424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~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242424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42424"/>
          <w:spacing w:val="-20"/>
          <w:w w:val="40"/>
          <w:sz w:val="24"/>
          <w:szCs w:val="24"/>
        </w:rPr>
        <w:t>T</w:t>
      </w:r>
      <w:r>
        <w:rPr>
          <w:rFonts w:cs="Arial" w:hAnsi="Arial" w:eastAsia="Arial" w:ascii="Arial"/>
          <w:b/>
          <w:color w:val="111111"/>
          <w:spacing w:val="0"/>
          <w:w w:val="87"/>
          <w:sz w:val="24"/>
          <w:szCs w:val="24"/>
        </w:rPr>
        <w:t>-l</w:t>
      </w:r>
      <w:r>
        <w:rPr>
          <w:rFonts w:cs="Arial" w:hAnsi="Arial" w:eastAsia="Arial" w:ascii="Arial"/>
          <w:b/>
          <w:color w:val="111111"/>
          <w:spacing w:val="-5"/>
          <w:w w:val="87"/>
          <w:sz w:val="24"/>
          <w:szCs w:val="24"/>
        </w:rPr>
        <w:t>A</w:t>
      </w:r>
      <w:r>
        <w:rPr>
          <w:rFonts w:cs="Arial" w:hAnsi="Arial" w:eastAsia="Arial" w:ascii="Arial"/>
          <w:b/>
          <w:color w:val="111111"/>
          <w:spacing w:val="-2"/>
          <w:w w:val="90"/>
          <w:sz w:val="24"/>
          <w:szCs w:val="24"/>
        </w:rPr>
        <w:t>F</w:t>
      </w:r>
      <w:r>
        <w:rPr>
          <w:rFonts w:cs="Arial" w:hAnsi="Arial" w:eastAsia="Arial" w:ascii="Arial"/>
          <w:b/>
          <w:color w:val="111111"/>
          <w:spacing w:val="-4"/>
          <w:w w:val="100"/>
          <w:sz w:val="24"/>
          <w:szCs w:val="24"/>
        </w:rPr>
        <w:t>O</w:t>
      </w:r>
      <w:r>
        <w:rPr>
          <w:rFonts w:cs="Arial" w:hAnsi="Arial" w:eastAsia="Arial" w:ascii="Arial"/>
          <w:b/>
          <w:color w:val="242424"/>
          <w:spacing w:val="0"/>
          <w:w w:val="106"/>
          <w:sz w:val="24"/>
          <w:szCs w:val="24"/>
        </w:rPr>
        <w:t>§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30" w:lineRule="auto" w:line="259"/>
        <w:ind w:left="6369" w:right="5450"/>
      </w:pPr>
      <w:r>
        <w:rPr>
          <w:rFonts w:cs="Arial" w:hAnsi="Arial" w:eastAsia="Arial" w:ascii="Arial"/>
          <w:b/>
          <w:color w:val="111111"/>
          <w:spacing w:val="4"/>
          <w:w w:val="92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4"/>
          <w:w w:val="92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6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000000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00000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42424"/>
          <w:spacing w:val="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1"/>
          <w:sz w:val="22"/>
          <w:szCs w:val="22"/>
        </w:rPr>
        <w:t>C</w:t>
      </w:r>
      <w:r>
        <w:rPr>
          <w:rFonts w:cs="Arial" w:hAnsi="Arial" w:eastAsia="Arial" w:ascii="Arial"/>
          <w:b/>
          <w:color w:val="111111"/>
          <w:spacing w:val="6"/>
          <w:w w:val="103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7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242424"/>
          <w:spacing w:val="5"/>
          <w:w w:val="108"/>
          <w:sz w:val="22"/>
          <w:szCs w:val="22"/>
        </w:rPr>
        <w:t>P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11111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11111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0"/>
          <w:w w:val="92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5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242424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11111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42424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111111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00000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1111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11111"/>
          <w:spacing w:val="4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4242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42424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11111"/>
          <w:spacing w:val="4"/>
          <w:w w:val="95"/>
          <w:sz w:val="22"/>
          <w:szCs w:val="22"/>
        </w:rPr>
        <w:t>2</w:t>
      </w:r>
      <w:r>
        <w:rPr>
          <w:rFonts w:cs="Arial" w:hAnsi="Arial" w:eastAsia="Arial" w:ascii="Arial"/>
          <w:b/>
          <w:color w:val="000000"/>
          <w:spacing w:val="4"/>
          <w:w w:val="103"/>
          <w:sz w:val="22"/>
          <w:szCs w:val="22"/>
        </w:rPr>
        <w:t>0</w:t>
      </w:r>
      <w:r>
        <w:rPr>
          <w:rFonts w:cs="Arial" w:hAnsi="Arial" w:eastAsia="Arial" w:ascii="Arial"/>
          <w:b/>
          <w:color w:val="111111"/>
          <w:spacing w:val="5"/>
          <w:w w:val="110"/>
          <w:sz w:val="22"/>
          <w:szCs w:val="22"/>
        </w:rPr>
        <w:t>2</w:t>
      </w:r>
      <w:r>
        <w:rPr>
          <w:rFonts w:cs="Arial" w:hAnsi="Arial" w:eastAsia="Arial" w:ascii="Arial"/>
          <w:b/>
          <w:color w:val="111111"/>
          <w:spacing w:val="0"/>
          <w:w w:val="72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230"/>
      </w:pP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3"/>
          <w:w w:val="82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3"/>
          <w:w w:val="8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   </w:t>
      </w:r>
      <w:r>
        <w:rPr>
          <w:rFonts w:cs="Arial" w:hAnsi="Arial" w:eastAsia="Arial" w:ascii="Arial"/>
          <w:color w:val="242424"/>
          <w:spacing w:val="12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2"/>
          <w:w w:val="8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82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3B3B3B"/>
          <w:spacing w:val="2"/>
          <w:w w:val="82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6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8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2"/>
          <w:w w:val="82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2"/>
          <w:w w:val="8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14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65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3"/>
          <w:w w:val="8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7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79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89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3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3"/>
          <w:w w:val="89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2"/>
          <w:w w:val="7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3"/>
          <w:w w:val="74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11111"/>
          <w:spacing w:val="3"/>
          <w:w w:val="9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3"/>
          <w:w w:val="9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0"/>
          <w:w w:val="9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5"/>
          <w:w w:val="9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100"/>
          <w:position w:val="-3"/>
          <w:sz w:val="16"/>
          <w:szCs w:val="16"/>
        </w:rPr>
        <w:t>         </w:t>
      </w:r>
      <w:r>
        <w:rPr>
          <w:rFonts w:cs="Arial" w:hAnsi="Arial" w:eastAsia="Arial" w:ascii="Arial"/>
          <w:color w:val="242424"/>
          <w:spacing w:val="-17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111111"/>
          <w:spacing w:val="2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2"/>
          <w:w w:val="82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82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5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2"/>
          <w:w w:val="82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RA</w:t>
      </w:r>
      <w:r>
        <w:rPr>
          <w:rFonts w:cs="Arial" w:hAnsi="Arial" w:eastAsia="Arial" w:ascii="Arial"/>
          <w:color w:val="242424"/>
          <w:spacing w:val="0"/>
          <w:w w:val="82"/>
          <w:position w:val="-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42424"/>
          <w:spacing w:val="22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3"/>
          <w:w w:val="7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79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2"/>
          <w:w w:val="8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3"/>
          <w:w w:val="8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1"/>
          <w:w w:val="116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3"/>
          <w:w w:val="83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2"/>
          <w:w w:val="8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99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6"/>
          <w:w w:val="9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100"/>
          <w:position w:val="-3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242424"/>
          <w:spacing w:val="-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0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4"/>
          <w:w w:val="8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4"/>
          <w:position w:val="-3"/>
          <w:sz w:val="16"/>
          <w:szCs w:val="16"/>
        </w:rPr>
        <w:t>                   </w:t>
      </w:r>
      <w:r>
        <w:rPr>
          <w:rFonts w:cs="Arial" w:hAnsi="Arial" w:eastAsia="Arial" w:ascii="Arial"/>
          <w:color w:val="242424"/>
          <w:spacing w:val="23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84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111111"/>
          <w:spacing w:val="2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3"/>
          <w:w w:val="84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0"/>
          <w:w w:val="84"/>
          <w:position w:val="-3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242424"/>
          <w:spacing w:val="14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6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100"/>
          <w:position w:val="-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left"/>
        <w:spacing w:lineRule="exact" w:line="160"/>
        <w:ind w:left="177"/>
      </w:pPr>
      <w:r>
        <w:rPr>
          <w:rFonts w:cs="Arial" w:hAnsi="Arial" w:eastAsia="Arial" w:ascii="Arial"/>
          <w:color w:val="3B3B3B"/>
          <w:spacing w:val="0"/>
          <w:w w:val="238"/>
          <w:position w:val="1"/>
          <w:sz w:val="20"/>
          <w:szCs w:val="20"/>
        </w:rPr>
        <w:t>~</w:t>
      </w:r>
      <w:r>
        <w:rPr>
          <w:rFonts w:cs="Arial" w:hAnsi="Arial" w:eastAsia="Arial" w:ascii="Arial"/>
          <w:color w:val="3B3B3B"/>
          <w:spacing w:val="0"/>
          <w:w w:val="238"/>
          <w:position w:val="1"/>
          <w:sz w:val="20"/>
          <w:szCs w:val="20"/>
        </w:rPr>
        <w:t>       </w:t>
      </w:r>
      <w:r>
        <w:rPr>
          <w:rFonts w:cs="Arial" w:hAnsi="Arial" w:eastAsia="Arial" w:ascii="Arial"/>
          <w:color w:val="3B3B3B"/>
          <w:spacing w:val="118"/>
          <w:w w:val="238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2"/>
          <w:sz w:val="18"/>
          <w:szCs w:val="18"/>
        </w:rPr>
        <w:t>=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2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3B3B3B"/>
          <w:spacing w:val="4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2"/>
          <w:sz w:val="18"/>
          <w:szCs w:val="18"/>
        </w:rPr>
        <w:t>              </w:t>
      </w:r>
      <w:r>
        <w:rPr>
          <w:rFonts w:cs="Times New Roman" w:hAnsi="Times New Roman" w:eastAsia="Times New Roman" w:ascii="Times New Roman"/>
          <w:color w:val="545454"/>
          <w:spacing w:val="1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b/>
          <w:color w:val="3B3B3B"/>
          <w:spacing w:val="0"/>
          <w:w w:val="74"/>
          <w:position w:val="1"/>
          <w:sz w:val="10"/>
          <w:szCs w:val="10"/>
        </w:rPr>
        <w:t>=----=:</w:t>
      </w:r>
      <w:r>
        <w:rPr>
          <w:rFonts w:cs="Arial" w:hAnsi="Arial" w:eastAsia="Arial" w:ascii="Arial"/>
          <w:b/>
          <w:color w:val="3B3B3B"/>
          <w:spacing w:val="-9"/>
          <w:w w:val="74"/>
          <w:position w:val="1"/>
          <w:sz w:val="10"/>
          <w:szCs w:val="10"/>
        </w:rPr>
        <w:t>-</w:t>
      </w:r>
      <w:r>
        <w:rPr>
          <w:rFonts w:cs="Arial" w:hAnsi="Arial" w:eastAsia="Arial" w:ascii="Arial"/>
          <w:b/>
          <w:color w:val="545454"/>
          <w:spacing w:val="0"/>
          <w:w w:val="65"/>
          <w:position w:val="1"/>
          <w:sz w:val="10"/>
          <w:szCs w:val="10"/>
        </w:rPr>
        <w:t>lrrT</w:t>
      </w:r>
      <w:r>
        <w:rPr>
          <w:rFonts w:cs="Arial" w:hAnsi="Arial" w:eastAsia="Arial" w:ascii="Arial"/>
          <w:b/>
          <w:color w:val="545454"/>
          <w:spacing w:val="-4"/>
          <w:w w:val="65"/>
          <w:position w:val="1"/>
          <w:sz w:val="10"/>
          <w:szCs w:val="10"/>
        </w:rPr>
        <w:t>T</w:t>
      </w:r>
      <w:r>
        <w:rPr>
          <w:rFonts w:cs="Arial" w:hAnsi="Arial" w:eastAsia="Arial" w:ascii="Arial"/>
          <w:b/>
          <w:color w:val="545454"/>
          <w:spacing w:val="-4"/>
          <w:w w:val="270"/>
          <w:position w:val="1"/>
          <w:sz w:val="10"/>
          <w:szCs w:val="10"/>
        </w:rPr>
        <w:t>-</w:t>
      </w:r>
      <w:r>
        <w:rPr>
          <w:rFonts w:cs="Arial" w:hAnsi="Arial" w:eastAsia="Arial" w:ascii="Arial"/>
          <w:b/>
          <w:color w:val="545454"/>
          <w:spacing w:val="0"/>
          <w:w w:val="171"/>
          <w:position w:val="1"/>
          <w:sz w:val="10"/>
          <w:szCs w:val="10"/>
        </w:rPr>
        <w:t>=</w:t>
      </w:r>
      <w:r>
        <w:rPr>
          <w:rFonts w:cs="Arial" w:hAnsi="Arial" w:eastAsia="Arial" w:ascii="Arial"/>
          <w:b/>
          <w:color w:val="545454"/>
          <w:spacing w:val="12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545454"/>
          <w:spacing w:val="0"/>
          <w:w w:val="117"/>
          <w:position w:val="1"/>
          <w:sz w:val="6"/>
          <w:szCs w:val="6"/>
        </w:rPr>
        <w:t>rr</w:t>
      </w:r>
      <w:r>
        <w:rPr>
          <w:rFonts w:cs="Times New Roman" w:hAnsi="Times New Roman" w:eastAsia="Times New Roman" w:ascii="Times New Roman"/>
          <w:b/>
          <w:color w:val="545454"/>
          <w:spacing w:val="7"/>
          <w:w w:val="117"/>
          <w:position w:val="1"/>
          <w:sz w:val="6"/>
          <w:szCs w:val="6"/>
        </w:rPr>
        <w:t>:</w:t>
      </w:r>
      <w:r>
        <w:rPr>
          <w:rFonts w:cs="Times New Roman" w:hAnsi="Times New Roman" w:eastAsia="Times New Roman" w:ascii="Times New Roman"/>
          <w:b/>
          <w:color w:val="3B3B3B"/>
          <w:spacing w:val="0"/>
          <w:w w:val="117"/>
          <w:position w:val="1"/>
          <w:sz w:val="6"/>
          <w:szCs w:val="6"/>
        </w:rPr>
        <w:t>---,.--;:</w:t>
      </w:r>
      <w:r>
        <w:rPr>
          <w:rFonts w:cs="Times New Roman" w:hAnsi="Times New Roman" w:eastAsia="Times New Roman" w:ascii="Times New Roman"/>
          <w:b/>
          <w:color w:val="3B3B3B"/>
          <w:spacing w:val="-3"/>
          <w:w w:val="117"/>
          <w:position w:val="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3B3B3B"/>
          <w:spacing w:val="4"/>
          <w:w w:val="180"/>
          <w:position w:val="1"/>
          <w:sz w:val="6"/>
          <w:szCs w:val="6"/>
        </w:rPr>
        <w:t>2</w:t>
      </w:r>
      <w:r>
        <w:rPr>
          <w:rFonts w:cs="Times New Roman" w:hAnsi="Times New Roman" w:eastAsia="Times New Roman" w:ascii="Times New Roman"/>
          <w:b/>
          <w:color w:val="3B3B3B"/>
          <w:spacing w:val="0"/>
          <w:w w:val="125"/>
          <w:position w:val="1"/>
          <w:sz w:val="6"/>
          <w:szCs w:val="6"/>
        </w:rPr>
        <w:t>:c:r</w:t>
      </w:r>
      <w:r>
        <w:rPr>
          <w:rFonts w:cs="Times New Roman" w:hAnsi="Times New Roman" w:eastAsia="Times New Roman" w:ascii="Times New Roman"/>
          <w:b/>
          <w:color w:val="3B3B3B"/>
          <w:spacing w:val="-7"/>
          <w:w w:val="100"/>
          <w:position w:val="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b/>
          <w:color w:val="3B3B3B"/>
          <w:spacing w:val="0"/>
          <w:w w:val="600"/>
          <w:position w:val="1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67"/>
      </w:pPr>
      <w:r>
        <w:rPr>
          <w:rFonts w:cs="Arial" w:hAnsi="Arial" w:eastAsia="Arial" w:ascii="Arial"/>
          <w:color w:val="545454"/>
          <w:spacing w:val="0"/>
          <w:w w:val="25"/>
          <w:sz w:val="20"/>
          <w:szCs w:val="20"/>
        </w:rPr>
        <w:t>!</w:t>
      </w:r>
      <w:r>
        <w:rPr>
          <w:rFonts w:cs="Arial" w:hAnsi="Arial" w:eastAsia="Arial" w:ascii="Arial"/>
          <w:color w:val="545454"/>
          <w:spacing w:val="0"/>
          <w:w w:val="25"/>
          <w:sz w:val="20"/>
          <w:szCs w:val="20"/>
        </w:rPr>
        <w:t>                     </w:t>
      </w:r>
      <w:r>
        <w:rPr>
          <w:rFonts w:cs="Arial" w:hAnsi="Arial" w:eastAsia="Arial" w:ascii="Arial"/>
          <w:color w:val="545454"/>
          <w:spacing w:val="3"/>
          <w:w w:val="25"/>
          <w:sz w:val="20"/>
          <w:szCs w:val="20"/>
        </w:rPr>
        <w:t> </w:t>
      </w:r>
      <w:r>
        <w:rPr>
          <w:rFonts w:cs="Arial" w:hAnsi="Arial" w:eastAsia="Arial" w:ascii="Arial"/>
          <w:color w:val="242424"/>
          <w:spacing w:val="2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3"/>
          <w:w w:val="87"/>
          <w:sz w:val="16"/>
          <w:szCs w:val="16"/>
        </w:rPr>
        <w:t>4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       </w:t>
      </w:r>
      <w:r>
        <w:rPr>
          <w:rFonts w:cs="Arial" w:hAnsi="Arial" w:eastAsia="Arial" w:ascii="Arial"/>
          <w:color w:val="3B3B3B"/>
          <w:spacing w:val="1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3B3B3B"/>
          <w:spacing w:val="2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3B3B3B"/>
          <w:spacing w:val="0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4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3B3B3B"/>
          <w:spacing w:val="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3B3B3B"/>
          <w:spacing w:val="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2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3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3"/>
          <w:w w:val="91"/>
          <w:sz w:val="16"/>
          <w:szCs w:val="16"/>
        </w:rPr>
        <w:t>ó</w:t>
      </w:r>
      <w:r>
        <w:rPr>
          <w:rFonts w:cs="Arial" w:hAnsi="Arial" w:eastAsia="Arial" w:ascii="Arial"/>
          <w:color w:val="242424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9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42424"/>
          <w:spacing w:val="2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73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242424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3B3B3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45454"/>
          <w:spacing w:val="2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2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242424"/>
          <w:spacing w:val="6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3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42424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3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2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7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1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B3B3B"/>
          <w:spacing w:val="-9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545454"/>
          <w:spacing w:val="2"/>
          <w:w w:val="7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0"/>
          <w:w w:val="99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45454"/>
          <w:spacing w:val="6"/>
          <w:w w:val="9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7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6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4"/>
          <w:w w:val="100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2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45454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          </w:t>
      </w:r>
      <w:r>
        <w:rPr>
          <w:rFonts w:cs="Arial" w:hAnsi="Arial" w:eastAsia="Arial" w:ascii="Arial"/>
          <w:color w:val="3B3B3B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2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1"/>
          <w:w w:val="10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3B3B3B"/>
          <w:spacing w:val="3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4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4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0"/>
          <w:w w:val="83"/>
          <w:position w:val="1"/>
          <w:sz w:val="16"/>
          <w:szCs w:val="16"/>
        </w:rPr>
        <w:t>K</w:t>
      </w:r>
      <w:r>
        <w:rPr>
          <w:rFonts w:cs="Arial" w:hAnsi="Arial" w:eastAsia="Arial" w:ascii="Arial"/>
          <w:color w:val="111111"/>
          <w:spacing w:val="3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2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3"/>
          <w:position w:val="1"/>
          <w:sz w:val="16"/>
          <w:szCs w:val="16"/>
        </w:rPr>
        <w:t>                     </w:t>
      </w:r>
      <w:r>
        <w:rPr>
          <w:rFonts w:cs="Arial" w:hAnsi="Arial" w:eastAsia="Arial" w:ascii="Arial"/>
          <w:color w:val="3B3B3B"/>
          <w:spacing w:val="32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78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242424"/>
          <w:spacing w:val="0"/>
          <w:w w:val="70"/>
          <w:position w:val="1"/>
          <w:sz w:val="16"/>
          <w:szCs w:val="16"/>
        </w:rPr>
        <w:t>'</w:t>
      </w:r>
      <w:r>
        <w:rPr>
          <w:rFonts w:cs="Arial" w:hAnsi="Arial" w:eastAsia="Arial" w:ascii="Arial"/>
          <w:color w:val="242424"/>
          <w:spacing w:val="3"/>
          <w:w w:val="70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2"/>
          <w:w w:val="100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3B3B3B"/>
          <w:spacing w:val="2"/>
          <w:w w:val="89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242424"/>
          <w:spacing w:val="0"/>
          <w:w w:val="89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98" w:right="4617"/>
      </w:pPr>
      <w:r>
        <w:rPr>
          <w:rFonts w:cs="Arial" w:hAnsi="Arial" w:eastAsia="Arial" w:ascii="Arial"/>
          <w:color w:val="242424"/>
          <w:spacing w:val="4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42424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42424"/>
          <w:spacing w:val="3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242424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5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1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2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64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4242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242424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74"/>
          <w:sz w:val="14"/>
          <w:szCs w:val="14"/>
        </w:rPr>
        <w:t>B</w:t>
      </w:r>
      <w:r>
        <w:rPr>
          <w:rFonts w:cs="Arial" w:hAnsi="Arial" w:eastAsia="Arial" w:ascii="Arial"/>
          <w:color w:val="242424"/>
          <w:spacing w:val="0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6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4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83"/>
          <w:sz w:val="14"/>
          <w:szCs w:val="14"/>
        </w:rPr>
        <w:t>NTE</w:t>
      </w:r>
      <w:r>
        <w:rPr>
          <w:rFonts w:cs="Arial" w:hAnsi="Arial" w:eastAsia="Arial" w:ascii="Arial"/>
          <w:color w:val="242424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5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2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5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167"/>
      </w:pPr>
      <w:r>
        <w:rPr>
          <w:rFonts w:cs="Arial" w:hAnsi="Arial" w:eastAsia="Arial" w:ascii="Arial"/>
          <w:color w:val="3B3B3B"/>
          <w:spacing w:val="0"/>
          <w:w w:val="25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0"/>
          <w:w w:val="25"/>
          <w:position w:val="-3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B3B3B"/>
          <w:spacing w:val="1"/>
          <w:w w:val="25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75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242424"/>
          <w:spacing w:val="25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4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4"/>
          <w:w w:val="9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4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3"/>
          <w:w w:val="7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7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4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4"/>
          <w:w w:val="9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3"/>
          <w:w w:val="7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10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0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28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7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9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3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75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42424"/>
          <w:spacing w:val="0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3"/>
          <w:w w:val="8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9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9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-1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B3B3B"/>
          <w:spacing w:val="-9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4"/>
          <w:w w:val="7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1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2"/>
          <w:w w:val="13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1111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67"/>
      </w:pPr>
      <w:r>
        <w:rPr>
          <w:rFonts w:cs="Arial" w:hAnsi="Arial" w:eastAsia="Arial" w:ascii="Arial"/>
          <w:color w:val="545454"/>
          <w:spacing w:val="0"/>
          <w:w w:val="25"/>
          <w:position w:val="-1"/>
          <w:sz w:val="6"/>
          <w:szCs w:val="6"/>
        </w:rPr>
        <w:t>1</w:t>
      </w:r>
      <w:r>
        <w:rPr>
          <w:rFonts w:cs="Arial" w:hAnsi="Arial" w:eastAsia="Arial" w:ascii="Arial"/>
          <w:color w:val="545454"/>
          <w:spacing w:val="0"/>
          <w:w w:val="25"/>
          <w:position w:val="-1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1"/>
          <w:w w:val="25"/>
          <w:position w:val="-1"/>
          <w:sz w:val="6"/>
          <w:szCs w:val="6"/>
        </w:rPr>
        <w:t> </w:t>
      </w:r>
      <w:r>
        <w:rPr>
          <w:rFonts w:cs="Arial" w:hAnsi="Arial" w:eastAsia="Arial" w:ascii="Arial"/>
          <w:color w:val="3B3B3B"/>
          <w:spacing w:val="0"/>
          <w:w w:val="84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-8"/>
          <w:w w:val="84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242424"/>
          <w:spacing w:val="0"/>
          <w:w w:val="9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-9"/>
          <w:w w:val="95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545454"/>
          <w:spacing w:val="0"/>
          <w:w w:val="78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60"/>
        <w:ind w:left="167"/>
        <w:sectPr>
          <w:pgSz w:w="15860" w:h="12260" w:orient="landscape"/>
          <w:pgMar w:top="200" w:bottom="280" w:left="260" w:right="1040"/>
        </w:sectPr>
      </w:pPr>
      <w:r>
        <w:rPr>
          <w:rFonts w:cs="Arial" w:hAnsi="Arial" w:eastAsia="Arial" w:ascii="Arial"/>
          <w:color w:val="3B3B3B"/>
          <w:spacing w:val="0"/>
          <w:w w:val="31"/>
          <w:position w:val="-2"/>
          <w:sz w:val="12"/>
          <w:szCs w:val="1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167" w:right="-47"/>
      </w:pPr>
      <w:r>
        <w:rPr>
          <w:rFonts w:cs="Times New Roman" w:hAnsi="Times New Roman" w:eastAsia="Times New Roman" w:ascii="Times New Roman"/>
          <w:color w:val="545454"/>
          <w:spacing w:val="-5"/>
          <w:w w:val="25"/>
          <w:position w:val="6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3B3B3B"/>
          <w:spacing w:val="6"/>
          <w:w w:val="42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B3B3B"/>
          <w:spacing w:val="3"/>
          <w:w w:val="23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58585"/>
          <w:spacing w:val="1"/>
          <w:w w:val="39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62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E6E6E"/>
          <w:spacing w:val="2"/>
          <w:w w:val="14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3"/>
          <w:w w:val="81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6E6E6E"/>
          <w:spacing w:val="0"/>
          <w:w w:val="52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E6E6E"/>
          <w:spacing w:val="1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6E6E6E"/>
          <w:spacing w:val="0"/>
          <w:w w:val="3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31"/>
          <w:position w:val="-3"/>
          <w:sz w:val="14"/>
          <w:szCs w:val="14"/>
        </w:rPr>
        <w:t>··</w:t>
      </w:r>
      <w:r>
        <w:rPr>
          <w:rFonts w:cs="Arial" w:hAnsi="Arial" w:eastAsia="Arial" w:ascii="Arial"/>
          <w:color w:val="858585"/>
          <w:spacing w:val="-1"/>
          <w:w w:val="7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-1"/>
          <w:w w:val="11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45454"/>
          <w:spacing w:val="-2"/>
          <w:w w:val="16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45454"/>
          <w:spacing w:val="0"/>
          <w:w w:val="127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45454"/>
          <w:spacing w:val="0"/>
          <w:w w:val="100"/>
          <w:position w:val="-3"/>
          <w:sz w:val="14"/>
          <w:szCs w:val="14"/>
        </w:rPr>
        <w:t>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-2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45454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sectPr>
          <w:type w:val="continuous"/>
          <w:pgSz w:w="15860" w:h="12260" w:orient="landscape"/>
          <w:pgMar w:top="80" w:bottom="280" w:left="260" w:right="1040"/>
          <w:cols w:num="2" w:equalWidth="off">
            <w:col w:w="4837" w:space="3452"/>
            <w:col w:w="627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6E6E6E"/>
          <w:spacing w:val="2"/>
          <w:w w:val="6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3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0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54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45454"/>
          <w:spacing w:val="0"/>
          <w:w w:val="12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3"/>
          <w:sz w:val="18"/>
          <w:szCs w:val="18"/>
        </w:rPr>
        <w:t>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45454"/>
          <w:spacing w:val="-1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E6E6E"/>
          <w:spacing w:val="-1"/>
          <w:w w:val="10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7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7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-1"/>
          <w:w w:val="12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-1"/>
          <w:w w:val="10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67"/>
      </w:pPr>
      <w:r>
        <w:rPr>
          <w:rFonts w:cs="Times New Roman" w:hAnsi="Times New Roman" w:eastAsia="Times New Roman" w:ascii="Times New Roman"/>
          <w:color w:val="545454"/>
          <w:spacing w:val="0"/>
          <w:w w:val="38"/>
          <w:position w:val="-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545454"/>
          <w:spacing w:val="0"/>
          <w:w w:val="38"/>
          <w:position w:val="-3"/>
          <w:sz w:val="8"/>
          <w:szCs w:val="8"/>
        </w:rPr>
        <w:t>                                       </w:t>
      </w:r>
      <w:r>
        <w:rPr>
          <w:rFonts w:cs="Times New Roman" w:hAnsi="Times New Roman" w:eastAsia="Times New Roman" w:ascii="Times New Roman"/>
          <w:color w:val="545454"/>
          <w:spacing w:val="2"/>
          <w:w w:val="38"/>
          <w:position w:val="-3"/>
          <w:sz w:val="8"/>
          <w:szCs w:val="8"/>
        </w:rPr>
        <w:t> </w:t>
      </w:r>
      <w:r>
        <w:rPr>
          <w:rFonts w:cs="Arial" w:hAnsi="Arial" w:eastAsia="Arial" w:ascii="Arial"/>
          <w:color w:val="3B3B3B"/>
          <w:spacing w:val="2"/>
          <w:w w:val="8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2"/>
          <w:w w:val="82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3B3B3B"/>
          <w:spacing w:val="0"/>
          <w:w w:val="8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3B3B3B"/>
          <w:spacing w:val="0"/>
          <w:w w:val="82"/>
          <w:position w:val="0"/>
          <w:sz w:val="16"/>
          <w:szCs w:val="16"/>
        </w:rPr>
        <w:t>        </w:t>
      </w:r>
      <w:r>
        <w:rPr>
          <w:rFonts w:cs="Arial" w:hAnsi="Arial" w:eastAsia="Arial" w:ascii="Arial"/>
          <w:color w:val="3B3B3B"/>
          <w:spacing w:val="16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6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1"/>
          <w:w w:val="9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B3B3B"/>
          <w:spacing w:val="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4"/>
          <w:w w:val="9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B3B3B"/>
          <w:spacing w:val="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"/>
          <w:w w:val="9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12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4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3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3B3B3B"/>
          <w:spacing w:val="3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B3B3B"/>
          <w:spacing w:val="3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2"/>
          <w:w w:val="8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1"/>
          <w:w w:val="8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3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38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4"/>
          <w:w w:val="89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111111"/>
          <w:spacing w:val="2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1"/>
          <w:w w:val="89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242424"/>
          <w:spacing w:val="4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1"/>
          <w:w w:val="8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8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4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9"/>
          <w:position w:val="0"/>
          <w:sz w:val="16"/>
          <w:szCs w:val="16"/>
        </w:rPr>
        <w:t>                      </w:t>
      </w:r>
      <w:r>
        <w:rPr>
          <w:rFonts w:cs="Arial" w:hAnsi="Arial" w:eastAsia="Arial" w:ascii="Arial"/>
          <w:color w:val="3B3B3B"/>
          <w:spacing w:val="8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3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2"/>
          <w:w w:val="15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3B3B3B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0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3B3B3B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3B3B3B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6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42424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42424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24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0"/>
          <w:w w:val="69"/>
          <w:position w:val="2"/>
          <w:sz w:val="14"/>
          <w:szCs w:val="14"/>
        </w:rPr>
        <w:t>¡</w:t>
      </w:r>
      <w:r>
        <w:rPr>
          <w:rFonts w:cs="Arial" w:hAnsi="Arial" w:eastAsia="Arial" w:ascii="Arial"/>
          <w:color w:val="3B3B3B"/>
          <w:spacing w:val="3"/>
          <w:w w:val="69"/>
          <w:position w:val="2"/>
          <w:sz w:val="14"/>
          <w:szCs w:val="14"/>
        </w:rPr>
        <w:t>¡</w:t>
      </w:r>
      <w:r>
        <w:rPr>
          <w:rFonts w:cs="Arial" w:hAnsi="Arial" w:eastAsia="Arial" w:ascii="Arial"/>
          <w:color w:val="000000"/>
          <w:spacing w:val="1"/>
          <w:w w:val="46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545454"/>
          <w:spacing w:val="4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4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1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4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11111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4"/>
          <w:w w:val="100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545454"/>
          <w:spacing w:val="1"/>
          <w:w w:val="71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0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6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42424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position w:val="2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3B3B3B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4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11111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   </w:t>
      </w:r>
      <w:r>
        <w:rPr>
          <w:rFonts w:cs="Arial" w:hAnsi="Arial" w:eastAsia="Arial" w:ascii="Arial"/>
          <w:color w:val="111111"/>
          <w:spacing w:val="3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4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2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3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4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3"/>
          <w:w w:val="86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3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4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242424"/>
          <w:spacing w:val="7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86"/>
          <w:position w:val="0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242424"/>
          <w:spacing w:val="26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3B3B3B"/>
          <w:spacing w:val="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545454"/>
          <w:spacing w:val="2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545454"/>
          <w:spacing w:val="2"/>
          <w:w w:val="100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242424"/>
          <w:spacing w:val="0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33"/>
      </w:pPr>
      <w:r>
        <w:rPr>
          <w:rFonts w:cs="Arial" w:hAnsi="Arial" w:eastAsia="Arial" w:ascii="Arial"/>
          <w:color w:val="545454"/>
          <w:spacing w:val="1"/>
          <w:w w:val="5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4"/>
          <w:w w:val="9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45454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0"/>
          <w:w w:val="9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3"/>
          <w:w w:val="9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42424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1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15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5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2"/>
          <w:w w:val="8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5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1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3"/>
          <w:w w:val="82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545454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8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6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2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6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545454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7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17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82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42424"/>
          <w:spacing w:val="0"/>
          <w:w w:val="82"/>
          <w:position w:val="3"/>
          <w:sz w:val="16"/>
          <w:szCs w:val="16"/>
        </w:rPr>
        <w:t>                                                              </w:t>
      </w:r>
      <w:r>
        <w:rPr>
          <w:rFonts w:cs="Times New Roman" w:hAnsi="Times New Roman" w:eastAsia="Times New Roman" w:ascii="Times New Roman"/>
          <w:color w:val="242424"/>
          <w:spacing w:val="18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2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"/>
          <w:w w:val="8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2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8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4"/>
          <w:w w:val="8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2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"/>
          <w:w w:val="8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0"/>
          <w:w w:val="8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2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2"/>
          <w:position w:val="-2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67"/>
      </w:pPr>
      <w:r>
        <w:rPr>
          <w:rFonts w:cs="Arial" w:hAnsi="Arial" w:eastAsia="Arial" w:ascii="Arial"/>
          <w:color w:val="3B3B3B"/>
          <w:spacing w:val="0"/>
          <w:w w:val="25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3B3B3B"/>
          <w:spacing w:val="0"/>
          <w:w w:val="25"/>
          <w:position w:val="-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B3B3B"/>
          <w:spacing w:val="6"/>
          <w:w w:val="2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97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1"/>
          <w:w w:val="88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4"/>
          <w:w w:val="88"/>
          <w:position w:val="6"/>
          <w:sz w:val="14"/>
          <w:szCs w:val="14"/>
        </w:rPr>
        <w:t>é</w:t>
      </w:r>
      <w:r>
        <w:rPr>
          <w:rFonts w:cs="Arial" w:hAnsi="Arial" w:eastAsia="Arial" w:ascii="Arial"/>
          <w:color w:val="3B3B3B"/>
          <w:spacing w:val="4"/>
          <w:w w:val="100"/>
          <w:position w:val="6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98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2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2"/>
          <w:position w:val="6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6"/>
          <w:w w:val="102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545454"/>
          <w:spacing w:val="3"/>
          <w:w w:val="85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59"/>
          <w:position w:val="6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100"/>
          <w:position w:val="6"/>
          <w:sz w:val="14"/>
          <w:szCs w:val="14"/>
        </w:rPr>
        <w:t>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9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7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2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9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6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11111"/>
          <w:spacing w:val="0"/>
          <w:w w:val="9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7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4"/>
          <w:w w:val="10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1"/>
          <w:w w:val="6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0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67"/>
      </w:pPr>
      <w:r>
        <w:rPr>
          <w:rFonts w:cs="Arial" w:hAnsi="Arial" w:eastAsia="Arial" w:ascii="Arial"/>
          <w:color w:val="3B3B3B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67"/>
      </w:pPr>
      <w:r>
        <w:rPr>
          <w:rFonts w:cs="Arial" w:hAnsi="Arial" w:eastAsia="Arial" w:ascii="Arial"/>
          <w:color w:val="545454"/>
          <w:spacing w:val="0"/>
          <w:w w:val="52"/>
          <w:sz w:val="14"/>
          <w:szCs w:val="14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7" w:lineRule="exact" w:line="180"/>
        <w:ind w:left="450" w:right="105"/>
      </w:pPr>
      <w:r>
        <w:rPr>
          <w:rFonts w:cs="Arial" w:hAnsi="Arial" w:eastAsia="Arial" w:ascii="Arial"/>
          <w:color w:val="3B3B3B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2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242424"/>
          <w:spacing w:val="3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61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3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0"/>
          <w:w w:val="10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4"/>
          <w:w w:val="10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545454"/>
          <w:spacing w:val="1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88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242424"/>
          <w:spacing w:val="2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8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3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0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4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0"/>
          <w:w w:val="88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3B3B3B"/>
          <w:spacing w:val="35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88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1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3"/>
          <w:w w:val="88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11111"/>
          <w:spacing w:val="2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88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32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545454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B3B3B"/>
          <w:spacing w:val="3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5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3B3B3B"/>
          <w:spacing w:val="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2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2"/>
          <w:w w:val="79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0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79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242424"/>
          <w:spacing w:val="17"/>
          <w:w w:val="7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9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2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3B3B3B"/>
          <w:spacing w:val="2"/>
          <w:w w:val="15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11111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0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3B3B3B"/>
          <w:spacing w:val="2"/>
          <w:w w:val="7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7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5"/>
          <w:w w:val="7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545454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4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8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1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3B3B3B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4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3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8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7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14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4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3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0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3"/>
          <w:w w:val="8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3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4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0"/>
          <w:w w:val="86"/>
          <w:position w:val="1"/>
          <w:sz w:val="14"/>
          <w:szCs w:val="14"/>
        </w:rPr>
        <w:t>                         </w:t>
      </w:r>
      <w:r>
        <w:rPr>
          <w:rFonts w:cs="Arial" w:hAnsi="Arial" w:eastAsia="Arial" w:ascii="Arial"/>
          <w:color w:val="242424"/>
          <w:spacing w:val="2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7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3"/>
          <w:w w:val="94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3B3B3B"/>
          <w:spacing w:val="1"/>
          <w:w w:val="95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0"/>
          <w:w w:val="89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242424"/>
          <w:spacing w:val="-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84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242424"/>
          <w:spacing w:val="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3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8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2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84"/>
          <w:position w:val="-1"/>
          <w:sz w:val="16"/>
          <w:szCs w:val="16"/>
        </w:rPr>
        <w:t>RIA</w:t>
      </w:r>
      <w:r>
        <w:rPr>
          <w:rFonts w:cs="Arial" w:hAnsi="Arial" w:eastAsia="Arial" w:ascii="Arial"/>
          <w:color w:val="242424"/>
          <w:spacing w:val="0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0"/>
          <w:w w:val="19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3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00000"/>
          <w:spacing w:val="2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3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242424"/>
          <w:spacing w:val="0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83"/>
          <w:position w:val="-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242424"/>
          <w:spacing w:val="12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78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242424"/>
          <w:spacing w:val="0"/>
          <w:w w:val="70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242424"/>
          <w:spacing w:val="3"/>
          <w:w w:val="7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545454"/>
          <w:spacing w:val="2"/>
          <w:w w:val="10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42424"/>
          <w:spacing w:val="0"/>
          <w:w w:val="89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5401" w:right="5086"/>
      </w:pPr>
      <w:r>
        <w:rPr>
          <w:rFonts w:cs="Arial" w:hAnsi="Arial" w:eastAsia="Arial" w:ascii="Arial"/>
          <w:color w:val="242424"/>
          <w:spacing w:val="3"/>
          <w:w w:val="76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54545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42424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545454"/>
          <w:spacing w:val="0"/>
          <w:w w:val="86"/>
          <w:sz w:val="14"/>
          <w:szCs w:val="14"/>
        </w:rPr>
        <w:t>v</w:t>
      </w:r>
      <w:r>
        <w:rPr>
          <w:rFonts w:cs="Arial" w:hAnsi="Arial" w:eastAsia="Arial" w:ascii="Arial"/>
          <w:color w:val="545454"/>
          <w:spacing w:val="6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4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5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3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242424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2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76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3"/>
          <w:w w:val="9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86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/>
        <w:ind w:left="5388" w:right="8480"/>
      </w:pPr>
      <w:r>
        <w:rPr>
          <w:rFonts w:cs="Arial" w:hAnsi="Arial" w:eastAsia="Arial" w:ascii="Arial"/>
          <w:color w:val="242424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242424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40"/>
        <w:ind w:left="172"/>
      </w:pPr>
      <w:r>
        <w:rPr>
          <w:rFonts w:cs="Times New Roman" w:hAnsi="Times New Roman" w:eastAsia="Times New Roman" w:ascii="Times New Roman"/>
          <w:b/>
          <w:color w:val="545454"/>
          <w:w w:val="336"/>
          <w:position w:val="-2"/>
          <w:sz w:val="10"/>
          <w:szCs w:val="10"/>
        </w:rPr>
        <w:t>t---</w:t>
      </w:r>
      <w:r>
        <w:rPr>
          <w:rFonts w:cs="Times New Roman" w:hAnsi="Times New Roman" w:eastAsia="Times New Roman" w:ascii="Times New Roman"/>
          <w:b/>
          <w:color w:val="545454"/>
          <w:spacing w:val="-55"/>
          <w:w w:val="336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858585"/>
          <w:spacing w:val="-5"/>
          <w:w w:val="144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6E6E6E"/>
          <w:spacing w:val="-5"/>
          <w:w w:val="144"/>
          <w:position w:val="-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b/>
          <w:color w:val="545454"/>
          <w:spacing w:val="0"/>
          <w:w w:val="600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545454"/>
          <w:spacing w:val="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b/>
          <w:color w:val="858585"/>
          <w:spacing w:val="-6"/>
          <w:w w:val="176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979797"/>
          <w:spacing w:val="-2"/>
          <w:w w:val="64"/>
          <w:position w:val="-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b/>
          <w:color w:val="242424"/>
          <w:spacing w:val="0"/>
          <w:w w:val="128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b/>
          <w:color w:val="242424"/>
          <w:spacing w:val="0"/>
          <w:w w:val="100"/>
          <w:position w:val="-2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242424"/>
          <w:spacing w:val="7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6E6E6E"/>
          <w:spacing w:val="1"/>
          <w:w w:val="31"/>
          <w:position w:val="-4"/>
          <w:sz w:val="18"/>
          <w:szCs w:val="18"/>
        </w:rPr>
        <w:t>·</w:t>
      </w:r>
      <w:r>
        <w:rPr>
          <w:rFonts w:cs="Arial" w:hAnsi="Arial" w:eastAsia="Arial" w:ascii="Arial"/>
          <w:color w:val="979797"/>
          <w:spacing w:val="1"/>
          <w:w w:val="31"/>
          <w:position w:val="-4"/>
          <w:sz w:val="18"/>
          <w:szCs w:val="18"/>
        </w:rPr>
        <w:t>·</w:t>
      </w:r>
      <w:r>
        <w:rPr>
          <w:rFonts w:cs="Arial" w:hAnsi="Arial" w:eastAsia="Arial" w:ascii="Arial"/>
          <w:color w:val="6E6E6E"/>
          <w:spacing w:val="0"/>
          <w:w w:val="125"/>
          <w:position w:val="-4"/>
          <w:sz w:val="18"/>
          <w:szCs w:val="18"/>
        </w:rPr>
        <w:t>-</w:t>
      </w:r>
      <w:r>
        <w:rPr>
          <w:rFonts w:cs="Arial" w:hAnsi="Arial" w:eastAsia="Arial" w:ascii="Arial"/>
          <w:color w:val="6E6E6E"/>
          <w:spacing w:val="0"/>
          <w:w w:val="100"/>
          <w:position w:val="-4"/>
          <w:sz w:val="18"/>
          <w:szCs w:val="18"/>
        </w:rPr>
        <w:t>                                                                                                                    </w:t>
      </w:r>
      <w:r>
        <w:rPr>
          <w:rFonts w:cs="Arial" w:hAnsi="Arial" w:eastAsia="Arial" w:ascii="Arial"/>
          <w:color w:val="6E6E6E"/>
          <w:spacing w:val="24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45454"/>
          <w:spacing w:val="3"/>
          <w:w w:val="53"/>
          <w:position w:val="-2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545454"/>
          <w:spacing w:val="2"/>
          <w:w w:val="46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B3B3B"/>
          <w:spacing w:val="1"/>
          <w:w w:val="29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40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242424"/>
          <w:spacing w:val="2"/>
          <w:w w:val="77"/>
          <w:position w:val="-2"/>
          <w:sz w:val="24"/>
          <w:szCs w:val="24"/>
        </w:rPr>
        <w:t>,</w:t>
      </w:r>
      <w:r>
        <w:rPr>
          <w:rFonts w:cs="Times New Roman" w:hAnsi="Times New Roman" w:eastAsia="Times New Roman" w:ascii="Times New Roman"/>
          <w:color w:val="6E6E6E"/>
          <w:spacing w:val="1"/>
          <w:w w:val="38"/>
          <w:position w:val="-2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color w:val="3B3B3B"/>
          <w:spacing w:val="0"/>
          <w:w w:val="92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455" w:right="101"/>
      </w:pPr>
      <w:r>
        <w:rPr>
          <w:rFonts w:cs="Arial" w:hAnsi="Arial" w:eastAsia="Arial" w:ascii="Arial"/>
          <w:color w:val="3B3B3B"/>
          <w:spacing w:val="3"/>
          <w:w w:val="85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2"/>
          <w:w w:val="85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0"/>
          <w:w w:val="85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0"/>
          <w:w w:val="85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242424"/>
          <w:spacing w:val="29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7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0"/>
          <w:w w:val="9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5"/>
          <w:w w:val="9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0"/>
          <w:w w:val="10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4"/>
          <w:w w:val="10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3"/>
          <w:w w:val="8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88"/>
          <w:position w:val="1"/>
          <w:sz w:val="16"/>
          <w:szCs w:val="16"/>
        </w:rPr>
        <w:t>á</w:t>
      </w:r>
      <w:r>
        <w:rPr>
          <w:rFonts w:cs="Arial" w:hAnsi="Arial" w:eastAsia="Arial" w:ascii="Arial"/>
          <w:color w:val="242424"/>
          <w:spacing w:val="0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3"/>
          <w:w w:val="8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545454"/>
          <w:spacing w:val="1"/>
          <w:w w:val="8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2"/>
          <w:w w:val="8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B3B3B"/>
          <w:spacing w:val="3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8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29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88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3"/>
          <w:w w:val="8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3"/>
          <w:w w:val="88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242424"/>
          <w:spacing w:val="3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0"/>
          <w:w w:val="8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11111"/>
          <w:spacing w:val="27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7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6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42424"/>
          <w:spacing w:val="0"/>
          <w:w w:val="100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242424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11111"/>
          <w:spacing w:val="2"/>
          <w:w w:val="7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79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0"/>
          <w:w w:val="7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79"/>
          <w:position w:val="1"/>
          <w:sz w:val="16"/>
          <w:szCs w:val="16"/>
        </w:rPr>
        <w:t>                  </w:t>
      </w:r>
      <w:r>
        <w:rPr>
          <w:rFonts w:cs="Arial" w:hAnsi="Arial" w:eastAsia="Arial" w:ascii="Arial"/>
          <w:color w:val="242424"/>
          <w:spacing w:val="21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7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2"/>
          <w:w w:val="137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11111"/>
          <w:spacing w:val="3"/>
          <w:w w:val="9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2"/>
          <w:w w:val="89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2"/>
          <w:w w:val="158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11111"/>
          <w:spacing w:val="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3"/>
          <w:w w:val="94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0"/>
          <w:w w:val="6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242424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6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9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0"/>
          <w:w w:val="90"/>
          <w:position w:val="3"/>
          <w:sz w:val="14"/>
          <w:szCs w:val="14"/>
        </w:rPr>
        <w:t>ut</w:t>
      </w:r>
      <w:r>
        <w:rPr>
          <w:rFonts w:cs="Arial" w:hAnsi="Arial" w:eastAsia="Arial" w:ascii="Arial"/>
          <w:color w:val="111111"/>
          <w:spacing w:val="6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2"/>
          <w:w w:val="11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1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5"/>
          <w:w w:val="81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1111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6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4"/>
          <w:w w:val="10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11111"/>
          <w:spacing w:val="2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5"/>
          <w:w w:val="10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6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11111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88"/>
          <w:position w:val="3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545454"/>
          <w:spacing w:val="31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2"/>
          <w:w w:val="100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2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1"/>
          <w:w w:val="100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111111"/>
          <w:spacing w:val="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0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0"/>
          <w:w w:val="100"/>
          <w:position w:val="1"/>
          <w:sz w:val="16"/>
          <w:szCs w:val="16"/>
        </w:rPr>
        <w:t>               </w:t>
      </w:r>
      <w:r>
        <w:rPr>
          <w:rFonts w:cs="Arial" w:hAnsi="Arial" w:eastAsia="Arial" w:ascii="Arial"/>
          <w:color w:val="242424"/>
          <w:spacing w:val="2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3B3B3B"/>
          <w:spacing w:val="4"/>
          <w:w w:val="145"/>
          <w:position w:val="1"/>
          <w:sz w:val="16"/>
          <w:szCs w:val="16"/>
        </w:rPr>
        <w:t>&amp;</w:t>
      </w:r>
      <w:r>
        <w:rPr>
          <w:rFonts w:cs="Arial" w:hAnsi="Arial" w:eastAsia="Arial" w:ascii="Arial"/>
          <w:color w:val="111111"/>
          <w:spacing w:val="0"/>
          <w:w w:val="9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11111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11111"/>
          <w:spacing w:val="-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84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3B3B3B"/>
          <w:spacing w:val="3"/>
          <w:w w:val="94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3"/>
          <w:w w:val="94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2"/>
          <w:w w:val="89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3B3B3B"/>
          <w:spacing w:val="2"/>
          <w:w w:val="100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242424"/>
          <w:spacing w:val="0"/>
          <w:w w:val="83"/>
          <w:position w:val="1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28"/>
      </w:pPr>
      <w:r>
        <w:rPr>
          <w:rFonts w:cs="Arial" w:hAnsi="Arial" w:eastAsia="Arial" w:ascii="Arial"/>
          <w:color w:val="242424"/>
          <w:spacing w:val="3"/>
          <w:w w:val="6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0"/>
          <w:w w:val="91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B3B3B"/>
          <w:spacing w:val="8"/>
          <w:w w:val="9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4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1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3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5"/>
          <w:w w:val="8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B3B3B"/>
          <w:spacing w:val="4"/>
          <w:w w:val="89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42424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4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20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1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1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6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545454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54545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2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2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1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5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4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2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bo</w:t>
      </w:r>
      <w:r>
        <w:rPr>
          <w:rFonts w:cs="Arial" w:hAnsi="Arial" w:eastAsia="Arial" w:ascii="Arial"/>
          <w:color w:val="242424"/>
          <w:spacing w:val="9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3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0"/>
          <w:w w:val="86"/>
          <w:position w:val="3"/>
          <w:sz w:val="14"/>
          <w:szCs w:val="14"/>
        </w:rPr>
        <w:t>                                    </w:t>
      </w:r>
      <w:r>
        <w:rPr>
          <w:rFonts w:cs="Arial" w:hAnsi="Arial" w:eastAsia="Arial" w:ascii="Arial"/>
          <w:color w:val="242424"/>
          <w:spacing w:val="17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7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3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7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3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3"/>
          <w:w w:val="7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3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5"/>
          <w:w w:val="9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11111"/>
          <w:spacing w:val="2"/>
          <w:w w:val="7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5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9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73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28"/>
      </w:pPr>
      <w:r>
        <w:rPr>
          <w:rFonts w:cs="Arial" w:hAnsi="Arial" w:eastAsia="Arial" w:ascii="Arial"/>
          <w:color w:val="3B3B3B"/>
          <w:spacing w:val="1"/>
          <w:w w:val="77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77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5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2"/>
          <w:w w:val="77"/>
          <w:position w:val="7"/>
          <w:sz w:val="14"/>
          <w:szCs w:val="14"/>
        </w:rPr>
        <w:t>z</w:t>
      </w:r>
      <w:r>
        <w:rPr>
          <w:rFonts w:cs="Arial" w:hAnsi="Arial" w:eastAsia="Arial" w:ascii="Arial"/>
          <w:color w:val="3B3B3B"/>
          <w:spacing w:val="3"/>
          <w:w w:val="77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3"/>
          <w:w w:val="77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3B3B3B"/>
          <w:spacing w:val="0"/>
          <w:w w:val="77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77"/>
          <w:position w:val="7"/>
          <w:sz w:val="14"/>
          <w:szCs w:val="14"/>
        </w:rPr>
        <w:t>  </w:t>
      </w:r>
      <w:r>
        <w:rPr>
          <w:rFonts w:cs="Arial" w:hAnsi="Arial" w:eastAsia="Arial" w:ascii="Arial"/>
          <w:color w:val="3B3B3B"/>
          <w:spacing w:val="10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77"/>
          <w:position w:val="7"/>
          <w:sz w:val="14"/>
          <w:szCs w:val="14"/>
        </w:rPr>
        <w:t>6</w:t>
      </w:r>
      <w:r>
        <w:rPr>
          <w:rFonts w:cs="Arial" w:hAnsi="Arial" w:eastAsia="Arial" w:ascii="Arial"/>
          <w:color w:val="242424"/>
          <w:spacing w:val="25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77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0"/>
          <w:w w:val="7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545454"/>
          <w:spacing w:val="0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0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77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77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30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77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5"/>
          <w:w w:val="77"/>
          <w:position w:val="7"/>
          <w:sz w:val="14"/>
          <w:szCs w:val="14"/>
        </w:rPr>
        <w:t>G</w:t>
      </w:r>
      <w:r>
        <w:rPr>
          <w:rFonts w:cs="Arial" w:hAnsi="Arial" w:eastAsia="Arial" w:ascii="Arial"/>
          <w:color w:val="242424"/>
          <w:spacing w:val="0"/>
          <w:w w:val="77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6"/>
          <w:w w:val="77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000000"/>
          <w:spacing w:val="0"/>
          <w:w w:val="77"/>
          <w:position w:val="7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77"/>
          <w:position w:val="7"/>
          <w:sz w:val="14"/>
          <w:szCs w:val="14"/>
        </w:rPr>
        <w:t>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00000"/>
          <w:spacing w:val="6"/>
          <w:w w:val="7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7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5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3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0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11111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11111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13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11111"/>
          <w:spacing w:val="0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453" w:right="104"/>
      </w:pPr>
      <w:r>
        <w:rPr>
          <w:rFonts w:cs="Arial" w:hAnsi="Arial" w:eastAsia="Arial" w:ascii="Arial"/>
          <w:color w:val="242424"/>
          <w:spacing w:val="2"/>
          <w:w w:val="85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2"/>
          <w:w w:val="85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0"/>
          <w:w w:val="85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0"/>
          <w:w w:val="85"/>
          <w:sz w:val="16"/>
          <w:szCs w:val="16"/>
        </w:rPr>
        <w:t>       </w:t>
      </w:r>
      <w:r>
        <w:rPr>
          <w:rFonts w:cs="Arial" w:hAnsi="Arial" w:eastAsia="Arial" w:ascii="Arial"/>
          <w:color w:val="242424"/>
          <w:spacing w:val="2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0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4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242424"/>
          <w:spacing w:val="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á</w:t>
      </w:r>
      <w:r>
        <w:rPr>
          <w:rFonts w:cs="Arial" w:hAnsi="Arial" w:eastAsia="Arial" w:ascii="Arial"/>
          <w:color w:val="242424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3B3B3B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90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90"/>
          <w:sz w:val="16"/>
          <w:szCs w:val="16"/>
        </w:rPr>
        <w:t>ó</w:t>
      </w:r>
      <w:r>
        <w:rPr>
          <w:rFonts w:cs="Arial" w:hAnsi="Arial" w:eastAsia="Arial" w:ascii="Arial"/>
          <w:color w:val="242424"/>
          <w:spacing w:val="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2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4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65"/>
          <w:sz w:val="16"/>
          <w:szCs w:val="16"/>
        </w:rPr>
        <w:t>l</w:t>
      </w:r>
      <w:r>
        <w:rPr>
          <w:rFonts w:cs="Arial" w:hAnsi="Arial" w:eastAsia="Arial" w:ascii="Arial"/>
          <w:color w:val="111111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42424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11111"/>
          <w:spacing w:val="2"/>
          <w:w w:val="78"/>
          <w:sz w:val="16"/>
          <w:szCs w:val="16"/>
        </w:rPr>
        <w:t>V</w:t>
      </w:r>
      <w:r>
        <w:rPr>
          <w:rFonts w:cs="Arial" w:hAnsi="Arial" w:eastAsia="Arial" w:ascii="Arial"/>
          <w:color w:val="242424"/>
          <w:spacing w:val="0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0"/>
          <w:w w:val="78"/>
          <w:sz w:val="16"/>
          <w:szCs w:val="16"/>
        </w:rPr>
        <w:t>                  </w:t>
      </w:r>
      <w:r>
        <w:rPr>
          <w:rFonts w:cs="Arial" w:hAnsi="Arial" w:eastAsia="Arial" w:ascii="Arial"/>
          <w:color w:val="242424"/>
          <w:spacing w:val="28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7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3"/>
          <w:w w:val="94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11111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2"/>
          <w:w w:val="14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0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242424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3"/>
          <w:w w:val="6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11111"/>
          <w:spacing w:val="2"/>
          <w:w w:val="10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B3B3B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4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á</w:t>
      </w:r>
      <w:r>
        <w:rPr>
          <w:rFonts w:cs="Arial" w:hAnsi="Arial" w:eastAsia="Arial" w:ascii="Arial"/>
          <w:color w:val="242424"/>
          <w:spacing w:val="0"/>
          <w:w w:val="87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242424"/>
          <w:spacing w:val="5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42424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0"/>
          <w:w w:val="8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7"/>
          <w:w w:val="8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0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11111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B3B3B"/>
          <w:spacing w:val="0"/>
          <w:w w:val="112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11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3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42424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4"/>
          <w:w w:val="9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B3B3B"/>
          <w:spacing w:val="0"/>
          <w:w w:val="84"/>
          <w:position w:val="3"/>
          <w:sz w:val="14"/>
          <w:szCs w:val="14"/>
        </w:rPr>
        <w:t>or</w:t>
      </w:r>
      <w:r>
        <w:rPr>
          <w:rFonts w:cs="Arial" w:hAnsi="Arial" w:eastAsia="Arial" w:ascii="Arial"/>
          <w:color w:val="3B3B3B"/>
          <w:spacing w:val="3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1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1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11111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3"/>
          <w:w w:val="84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242424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9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2"/>
          <w:w w:val="91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B3B3B"/>
          <w:spacing w:val="0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4"/>
          <w:w w:val="9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B3B3B"/>
          <w:spacing w:val="2"/>
          <w:w w:val="11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B3B3B"/>
          <w:spacing w:val="1"/>
          <w:w w:val="66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11111"/>
          <w:spacing w:val="0"/>
          <w:w w:val="9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11111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0"/>
          <w:w w:val="85"/>
          <w:position w:val="3"/>
          <w:sz w:val="14"/>
          <w:szCs w:val="14"/>
        </w:rPr>
        <w:t>            </w:t>
      </w:r>
      <w:r>
        <w:rPr>
          <w:rFonts w:cs="Arial" w:hAnsi="Arial" w:eastAsia="Arial" w:ascii="Arial"/>
          <w:color w:val="3B3B3B"/>
          <w:spacing w:val="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1"/>
          <w:w w:val="10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B3B3B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11111"/>
          <w:spacing w:val="0"/>
          <w:w w:val="100"/>
          <w:position w:val="0"/>
          <w:sz w:val="16"/>
          <w:szCs w:val="16"/>
        </w:rPr>
        <w:t>               </w:t>
      </w:r>
      <w:r>
        <w:rPr>
          <w:rFonts w:cs="Arial" w:hAnsi="Arial" w:eastAsia="Arial" w:ascii="Arial"/>
          <w:color w:val="111111"/>
          <w:spacing w:val="2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26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4"/>
          <w:w w:val="140"/>
          <w:position w:val="0"/>
          <w:sz w:val="16"/>
          <w:szCs w:val="16"/>
        </w:rPr>
        <w:t>&amp;</w:t>
      </w:r>
      <w:r>
        <w:rPr>
          <w:rFonts w:cs="Arial" w:hAnsi="Arial" w:eastAsia="Arial" w:ascii="Arial"/>
          <w:color w:val="242424"/>
          <w:spacing w:val="0"/>
          <w:w w:val="94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0"/>
          <w:w w:val="100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42424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7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3B3B3B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3"/>
          <w:w w:val="94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3B3B3B"/>
          <w:spacing w:val="3"/>
          <w:w w:val="94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3B3B3B"/>
          <w:spacing w:val="3"/>
          <w:w w:val="94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242424"/>
          <w:spacing w:val="2"/>
          <w:w w:val="89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2"/>
          <w:w w:val="100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11111"/>
          <w:spacing w:val="0"/>
          <w:w w:val="79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28"/>
      </w:pPr>
      <w:r>
        <w:rPr>
          <w:rFonts w:cs="Arial" w:hAnsi="Arial" w:eastAsia="Arial" w:ascii="Arial"/>
          <w:color w:val="545454"/>
          <w:spacing w:val="1"/>
          <w:w w:val="5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0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42424"/>
          <w:spacing w:val="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0"/>
          <w:w w:val="8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42424"/>
          <w:spacing w:val="7"/>
          <w:w w:val="83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242424"/>
          <w:spacing w:val="0"/>
          <w:w w:val="83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7"/>
          <w:w w:val="83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545454"/>
          <w:spacing w:val="0"/>
          <w:w w:val="83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83"/>
          <w:position w:val="4"/>
          <w:sz w:val="14"/>
          <w:szCs w:val="14"/>
        </w:rPr>
        <w:t>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45454"/>
          <w:spacing w:val="1"/>
          <w:w w:val="8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11111"/>
          <w:spacing w:val="3"/>
          <w:w w:val="7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3"/>
          <w:w w:val="8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3"/>
          <w:w w:val="7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0"/>
          <w:w w:val="90"/>
          <w:position w:val="0"/>
          <w:sz w:val="16"/>
          <w:szCs w:val="16"/>
        </w:rPr>
        <w:t>NT</w:t>
      </w:r>
      <w:r>
        <w:rPr>
          <w:rFonts w:cs="Arial" w:hAnsi="Arial" w:eastAsia="Arial" w:ascii="Arial"/>
          <w:color w:val="242424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12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3"/>
          <w:w w:val="9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8" w:lineRule="exact" w:line="180"/>
        <w:ind w:right="1748"/>
      </w:pPr>
      <w:r>
        <w:rPr>
          <w:rFonts w:cs="Arial" w:hAnsi="Arial" w:eastAsia="Arial" w:ascii="Arial"/>
          <w:color w:val="242424"/>
          <w:spacing w:val="3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3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11111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11111"/>
          <w:spacing w:val="5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3"/>
          <w:w w:val="9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0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11111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42424"/>
          <w:spacing w:val="2"/>
          <w:w w:val="14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11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685" w:hRule="exact"/>
        </w:trPr>
        <w:tc>
          <w:tcPr>
            <w:tcW w:w="209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158"/>
            </w:pPr>
            <w:r>
              <w:rPr>
                <w:rFonts w:cs="Arial" w:hAnsi="Arial" w:eastAsia="Arial" w:ascii="Arial"/>
                <w:color w:val="3B3B3B"/>
                <w:spacing w:val="3"/>
                <w:w w:val="7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center"/>
              <w:spacing w:lineRule="exact" w:line="100"/>
              <w:ind w:left="1441" w:right="1513"/>
            </w:pPr>
            <w:r>
              <w:rPr>
                <w:rFonts w:cs="Times New Roman" w:hAnsi="Times New Roman" w:eastAsia="Times New Roman" w:ascii="Times New Roman"/>
                <w:color w:val="545454"/>
                <w:w w:val="72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6E6E6E"/>
                <w:spacing w:val="-1"/>
                <w:w w:val="145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858585"/>
                <w:spacing w:val="0"/>
                <w:w w:val="49"/>
                <w:position w:val="1"/>
                <w:sz w:val="18"/>
                <w:szCs w:val="18"/>
              </w:rPr>
              <w:t>~</w:t>
            </w:r>
            <w:r>
              <w:rPr>
                <w:rFonts w:cs="Times New Roman" w:hAnsi="Times New Roman" w:eastAsia="Times New Roman" w:ascii="Times New Roman"/>
                <w:color w:val="858585"/>
                <w:spacing w:val="0"/>
                <w:w w:val="48"/>
                <w:position w:val="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169"/>
            </w:pPr>
            <w:r>
              <w:rPr>
                <w:rFonts w:cs="Arial" w:hAnsi="Arial" w:eastAsia="Arial" w:ascii="Arial"/>
                <w:color w:val="242424"/>
                <w:spacing w:val="3"/>
                <w:w w:val="6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0"/>
                <w:w w:val="9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5"/>
                <w:w w:val="9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10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10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0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1"/>
                <w:w w:val="10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6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/>
              <w:ind w:left="258"/>
            </w:pP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"/>
                <w:w w:val="169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42424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0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20"/>
              <w:ind w:left="455"/>
            </w:pPr>
            <w:r>
              <w:rPr>
                <w:rFonts w:cs="Times New Roman" w:hAnsi="Times New Roman" w:eastAsia="Times New Roman" w:ascii="Times New Roman"/>
                <w:color w:val="242424"/>
                <w:spacing w:val="1"/>
                <w:w w:val="31"/>
                <w:position w:val="-1"/>
                <w:sz w:val="18"/>
                <w:szCs w:val="18"/>
              </w:rPr>
              <w:t>·</w:t>
            </w:r>
            <w:r>
              <w:rPr>
                <w:rFonts w:cs="Times New Roman" w:hAnsi="Times New Roman" w:eastAsia="Times New Roman" w:ascii="Times New Roman"/>
                <w:color w:val="545454"/>
                <w:spacing w:val="1"/>
                <w:w w:val="78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3B3B3B"/>
                <w:spacing w:val="1"/>
                <w:w w:val="62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6E6E6E"/>
                <w:spacing w:val="1"/>
                <w:w w:val="70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979797"/>
                <w:spacing w:val="1"/>
                <w:w w:val="78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6E6E6E"/>
                <w:spacing w:val="1"/>
                <w:w w:val="62"/>
                <w:position w:val="-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979797"/>
                <w:spacing w:val="1"/>
                <w:w w:val="70"/>
                <w:position w:val="-1"/>
                <w:sz w:val="18"/>
                <w:szCs w:val="18"/>
              </w:rPr>
              <w:t>·</w:t>
            </w:r>
            <w:r>
              <w:rPr>
                <w:rFonts w:cs="Times New Roman" w:hAnsi="Times New Roman" w:eastAsia="Times New Roman" w:ascii="Times New Roman"/>
                <w:color w:val="545454"/>
                <w:spacing w:val="1"/>
                <w:w w:val="62"/>
                <w:position w:val="-1"/>
                <w:sz w:val="18"/>
                <w:szCs w:val="18"/>
              </w:rPr>
              <w:t>·</w:t>
            </w:r>
            <w:r>
              <w:rPr>
                <w:rFonts w:cs="Times New Roman" w:hAnsi="Times New Roman" w:eastAsia="Times New Roman" w:ascii="Times New Roman"/>
                <w:color w:val="000000"/>
                <w:spacing w:val="1"/>
                <w:w w:val="47"/>
                <w:position w:val="-1"/>
                <w:sz w:val="18"/>
                <w:szCs w:val="18"/>
              </w:rPr>
              <w:t>·</w:t>
            </w:r>
            <w:r>
              <w:rPr>
                <w:rFonts w:cs="Times New Roman" w:hAnsi="Times New Roman" w:eastAsia="Times New Roman" w:ascii="Times New Roman"/>
                <w:color w:val="6E6E6E"/>
                <w:spacing w:val="0"/>
                <w:w w:val="54"/>
                <w:position w:val="-1"/>
                <w:sz w:val="18"/>
                <w:szCs w:val="18"/>
              </w:rPr>
              <w:t>·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8"/>
            </w:pPr>
            <w:r>
              <w:rPr>
                <w:rFonts w:cs="Arial" w:hAnsi="Arial" w:eastAsia="Arial" w:ascii="Arial"/>
                <w:color w:val="3B3B3B"/>
                <w:spacing w:val="4"/>
                <w:w w:val="72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6"/>
                <w:w w:val="94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2"/>
                <w:w w:val="10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70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-17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5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45454"/>
                <w:spacing w:val="2"/>
                <w:w w:val="84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so</w:t>
            </w:r>
            <w:r>
              <w:rPr>
                <w:rFonts w:cs="Arial" w:hAnsi="Arial" w:eastAsia="Arial" w:ascii="Arial"/>
                <w:color w:val="3B3B3B"/>
                <w:spacing w:val="2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3"/>
                <w:w w:val="84"/>
                <w:position w:val="1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1"/>
                <w:w w:val="84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45454"/>
                <w:spacing w:val="3"/>
                <w:w w:val="84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9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3"/>
                <w:w w:val="84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1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4"/>
                <w:position w:val="1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242424"/>
                <w:spacing w:val="11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45454"/>
                <w:spacing w:val="3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4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7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4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0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1"/>
                <w:w w:val="84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84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14"/>
                <w:w w:val="84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130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-2"/>
                <w:w w:val="11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76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-12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9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4"/>
                <w:w w:val="89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4"/>
                <w:w w:val="89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3"/>
                <w:w w:val="89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45454"/>
                <w:spacing w:val="2"/>
                <w:w w:val="89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4"/>
                <w:w w:val="89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45454"/>
                <w:spacing w:val="3"/>
                <w:w w:val="89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9"/>
                <w:w w:val="89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242424"/>
                <w:spacing w:val="1"/>
                <w:w w:val="100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3B3B3B"/>
                <w:spacing w:val="0"/>
                <w:w w:val="100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60"/>
              <w:ind w:left="143"/>
            </w:pPr>
            <w:r>
              <w:rPr>
                <w:rFonts w:cs="Arial" w:hAnsi="Arial" w:eastAsia="Arial" w:ascii="Arial"/>
                <w:color w:val="545454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1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45454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4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19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1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6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5"/>
                <w:w w:val="10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42424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42424"/>
                <w:spacing w:val="-1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4"/>
                <w:w w:val="94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545454"/>
                <w:spacing w:val="4"/>
                <w:w w:val="8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1111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45454"/>
                <w:spacing w:val="2"/>
                <w:w w:val="10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45454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525"/>
            </w:pPr>
            <w:r>
              <w:rPr>
                <w:rFonts w:cs="Arial" w:hAnsi="Arial" w:eastAsia="Arial" w:ascii="Arial"/>
                <w:color w:val="242424"/>
                <w:spacing w:val="2"/>
                <w:w w:val="73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1"/>
                <w:w w:val="9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lineRule="exact" w:line="100"/>
              <w:ind w:left="1112" w:right="719"/>
            </w:pPr>
            <w:r>
              <w:rPr>
                <w:rFonts w:cs="Arial" w:hAnsi="Arial" w:eastAsia="Arial" w:ascii="Arial"/>
                <w:color w:val="545454"/>
                <w:spacing w:val="-2"/>
                <w:w w:val="102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545454"/>
                <w:spacing w:val="-2"/>
                <w:w w:val="74"/>
                <w:sz w:val="16"/>
                <w:szCs w:val="16"/>
              </w:rPr>
              <w:t>~</w:t>
            </w:r>
            <w:r>
              <w:rPr>
                <w:rFonts w:cs="Arial" w:hAnsi="Arial" w:eastAsia="Arial" w:ascii="Arial"/>
                <w:color w:val="6E6E6E"/>
                <w:spacing w:val="-3"/>
                <w:w w:val="80"/>
                <w:sz w:val="16"/>
                <w:szCs w:val="16"/>
              </w:rPr>
              <w:t>~</w:t>
            </w:r>
            <w:r>
              <w:rPr>
                <w:rFonts w:cs="Arial" w:hAnsi="Arial" w:eastAsia="Arial" w:ascii="Arial"/>
                <w:color w:val="545454"/>
                <w:spacing w:val="0"/>
                <w:w w:val="5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105"/>
            </w:pPr>
            <w:r>
              <w:rPr>
                <w:rFonts w:cs="Arial" w:hAnsi="Arial" w:eastAsia="Arial" w:ascii="Arial"/>
                <w:color w:val="242424"/>
                <w:spacing w:val="2"/>
                <w:w w:val="67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11111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5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8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91"/>
                <w:sz w:val="16"/>
                <w:szCs w:val="16"/>
              </w:rPr>
              <w:t>RIA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-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76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76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27"/>
                <w:w w:val="7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6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3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585"/>
            </w:pPr>
            <w:r>
              <w:rPr>
                <w:rFonts w:cs="Arial" w:hAnsi="Arial" w:eastAsia="Arial" w:ascii="Arial"/>
                <w:color w:val="3B3B3B"/>
                <w:spacing w:val="2"/>
                <w:w w:val="84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545454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00000"/>
                <w:spacing w:val="2"/>
                <w:w w:val="9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478" w:hRule="exact"/>
        </w:trPr>
        <w:tc>
          <w:tcPr>
            <w:tcW w:w="209" w:type="dxa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8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53"/>
            </w:pP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8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69"/>
            </w:pPr>
            <w:r>
              <w:rPr>
                <w:rFonts w:cs="Arial" w:hAnsi="Arial" w:eastAsia="Arial" w:ascii="Arial"/>
                <w:color w:val="242424"/>
                <w:spacing w:val="3"/>
                <w:w w:val="6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96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5"/>
                <w:w w:val="9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10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10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-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7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6"/>
                <w:szCs w:val="26"/>
              </w:rPr>
              <w:jc w:val="left"/>
              <w:spacing w:before="3" w:lineRule="exact" w:line="260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53"/>
            </w:pPr>
            <w:r>
              <w:rPr>
                <w:rFonts w:cs="Arial" w:hAnsi="Arial" w:eastAsia="Arial" w:ascii="Arial"/>
                <w:color w:val="111111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3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"/>
                <w:w w:val="158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11111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42424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3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8"/>
            </w:pPr>
            <w:r>
              <w:rPr>
                <w:rFonts w:cs="Arial" w:hAnsi="Arial" w:eastAsia="Arial" w:ascii="Arial"/>
                <w:color w:val="242424"/>
                <w:spacing w:val="3"/>
                <w:w w:val="6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45454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45454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45454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-2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4"/>
                <w:w w:val="9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11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2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1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5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42424"/>
                <w:spacing w:val="4"/>
                <w:w w:val="8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42424"/>
                <w:spacing w:val="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3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00000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0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25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45454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it:</w:t>
            </w:r>
            <w:r>
              <w:rPr>
                <w:rFonts w:cs="Arial" w:hAnsi="Arial" w:eastAsia="Arial" w:ascii="Arial"/>
                <w:color w:val="3B3B3B"/>
                <w:spacing w:val="5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2"/>
                <w:w w:val="8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45454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8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10"/>
            </w:pP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1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424"/>
                <w:spacing w:val="3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3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00"/>
            </w:pPr>
            <w:r>
              <w:rPr>
                <w:rFonts w:cs="Arial" w:hAnsi="Arial" w:eastAsia="Arial" w:ascii="Arial"/>
                <w:color w:val="242424"/>
                <w:spacing w:val="3"/>
                <w:w w:val="84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4"/>
                <w:w w:val="84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8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"/>
                <w:w w:val="8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0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3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4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3"/>
                <w:w w:val="83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3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75"/>
            </w:pP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6"/>
                <w:szCs w:val="16"/>
              </w:rPr>
              <w:t>6'</w:t>
            </w:r>
            <w:r>
              <w:rPr>
                <w:rFonts w:cs="Arial" w:hAnsi="Arial" w:eastAsia="Arial" w:ascii="Arial"/>
                <w:color w:val="242424"/>
                <w:spacing w:val="6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545454"/>
                <w:spacing w:val="2"/>
                <w:w w:val="96"/>
                <w:sz w:val="16"/>
                <w:szCs w:val="16"/>
              </w:rPr>
              <w:t>-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335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8"/>
                <w:szCs w:val="18"/>
              </w:rPr>
              <w:jc w:val="left"/>
              <w:spacing w:before="11"/>
              <w:ind w:left="45"/>
            </w:pPr>
            <w:r>
              <w:rPr>
                <w:rFonts w:cs="Arial" w:hAnsi="Arial" w:eastAsia="Arial" w:ascii="Arial"/>
                <w:color w:val="242424"/>
                <w:spacing w:val="0"/>
                <w:w w:val="41"/>
                <w:sz w:val="18"/>
                <w:szCs w:val="18"/>
              </w:rPr>
              <w:t>'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00"/>
              <w:ind w:left="138"/>
            </w:pPr>
            <w:r>
              <w:rPr>
                <w:rFonts w:cs="Arial" w:hAnsi="Arial" w:eastAsia="Arial" w:ascii="Arial"/>
                <w:color w:val="3B3B3B"/>
                <w:spacing w:val="3"/>
                <w:w w:val="76"/>
                <w:position w:val="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6"/>
                <w:w w:val="94"/>
                <w:position w:val="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4"/>
                <w:w w:val="94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12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45454"/>
                <w:spacing w:val="2"/>
                <w:w w:val="83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2"/>
                <w:w w:val="83"/>
                <w:position w:val="1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3B3B3B"/>
                <w:spacing w:val="3"/>
                <w:w w:val="8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3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83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83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83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545454"/>
                <w:spacing w:val="1"/>
                <w:w w:val="83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3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5"/>
                <w:w w:val="83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72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4"/>
                <w:w w:val="94"/>
                <w:position w:val="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10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7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3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5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17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5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2"/>
                <w:w w:val="85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2"/>
                <w:w w:val="85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position w:val="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position w:val="1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4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position w:val="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45454"/>
                <w:spacing w:val="3"/>
                <w:w w:val="85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position w:val="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45454"/>
                <w:spacing w:val="3"/>
                <w:w w:val="85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85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6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position w:val="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8"/>
                <w:w w:val="85"/>
                <w:position w:val="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72"/>
                <w:position w:val="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9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103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5"/>
                <w:w w:val="103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45454"/>
                <w:spacing w:val="0"/>
                <w:w w:val="85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545454"/>
                <w:spacing w:val="7"/>
                <w:w w:val="100"/>
                <w:position w:val="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42424"/>
                <w:spacing w:val="0"/>
                <w:w w:val="100"/>
                <w:position w:val="1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42424"/>
                <w:spacing w:val="-10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97"/>
                <w:position w:val="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position w:val="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103"/>
                <w:position w:val="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position w:val="1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position w:val="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2"/>
                <w:w w:val="108"/>
                <w:position w:val="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position w:val="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98"/>
                <w:position w:val="1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42424"/>
                <w:spacing w:val="6"/>
                <w:w w:val="98"/>
                <w:position w:val="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position w:val="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87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3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40"/>
            </w:pPr>
            <w:r>
              <w:rPr>
                <w:rFonts w:cs="Arial" w:hAnsi="Arial" w:eastAsia="Arial" w:ascii="Arial"/>
                <w:color w:val="111111"/>
                <w:spacing w:val="0"/>
                <w:w w:val="26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348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3"/>
              <w:ind w:left="153"/>
            </w:pPr>
            <w:r>
              <w:rPr>
                <w:rFonts w:cs="Arial" w:hAnsi="Arial" w:eastAsia="Arial" w:ascii="Arial"/>
                <w:color w:val="3B3B3B"/>
                <w:spacing w:val="2"/>
                <w:w w:val="7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42424"/>
                <w:spacing w:val="0"/>
                <w:w w:val="89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3"/>
              <w:ind w:left="164"/>
            </w:pPr>
            <w:r>
              <w:rPr>
                <w:rFonts w:cs="Arial" w:hAnsi="Arial" w:eastAsia="Arial" w:ascii="Arial"/>
                <w:color w:val="242424"/>
                <w:spacing w:val="2"/>
                <w:w w:val="7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10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10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2"/>
                <w:w w:val="12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78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11111"/>
                <w:spacing w:val="1"/>
                <w:w w:val="105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7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100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8"/>
              <w:ind w:left="248"/>
            </w:pP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"/>
                <w:w w:val="158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42424"/>
                <w:spacing w:val="2"/>
                <w:w w:val="13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0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" w:lineRule="auto" w:line="250"/>
              <w:ind w:left="133" w:right="506"/>
            </w:pPr>
            <w:r>
              <w:rPr>
                <w:rFonts w:cs="Arial" w:hAnsi="Arial" w:eastAsia="Arial" w:ascii="Arial"/>
                <w:color w:val="242424"/>
                <w:spacing w:val="0"/>
                <w:w w:val="7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7"/>
                <w:w w:val="7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5"/>
                <w:w w:val="7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0"/>
                <w:w w:val="79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242424"/>
                <w:spacing w:val="0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11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7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8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79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23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7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4"/>
                <w:w w:val="7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-1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7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4"/>
                <w:w w:val="7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3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0"/>
                <w:w w:val="79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3B3B3B"/>
                <w:spacing w:val="14"/>
                <w:w w:val="7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5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7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7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5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UT</w:t>
            </w:r>
            <w:r>
              <w:rPr>
                <w:rFonts w:cs="Arial" w:hAnsi="Arial" w:eastAsia="Arial" w:ascii="Arial"/>
                <w:color w:val="242424"/>
                <w:spacing w:val="10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B3B3B"/>
                <w:spacing w:val="7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3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4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3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6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7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7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2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3"/>
                <w:w w:val="8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7"/>
                <w:w w:val="8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7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1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3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B3B3B"/>
                <w:spacing w:val="5"/>
                <w:w w:val="8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2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6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LIA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9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TE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7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42424"/>
                <w:spacing w:val="1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8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-1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TI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1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ARA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72"/>
                <w:sz w:val="14"/>
                <w:szCs w:val="14"/>
              </w:rPr>
              <w:t>LIT</w:t>
            </w:r>
            <w:r>
              <w:rPr>
                <w:rFonts w:cs="Arial" w:hAnsi="Arial" w:eastAsia="Arial" w:ascii="Arial"/>
                <w:color w:val="242424"/>
                <w:spacing w:val="9"/>
                <w:w w:val="7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6"/>
                <w:w w:val="9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ZA</w:t>
            </w:r>
            <w:r>
              <w:rPr>
                <w:rFonts w:cs="Arial" w:hAnsi="Arial" w:eastAsia="Arial" w:ascii="Arial"/>
                <w:color w:val="3B3B3B"/>
                <w:spacing w:val="1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5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3"/>
              <w:ind w:left="290"/>
            </w:pP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1"/>
                <w:w w:val="100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6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1"/>
                <w:w w:val="100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"/>
              <w:ind w:left="575"/>
            </w:pP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2"/>
                <w:w w:val="12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3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1"/>
                <w:w w:val="11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3"/>
              <w:ind w:left="379"/>
            </w:pPr>
            <w:r>
              <w:rPr>
                <w:rFonts w:cs="Arial" w:hAnsi="Arial" w:eastAsia="Arial" w:ascii="Arial"/>
                <w:color w:val="242424"/>
                <w:w w:val="86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42424"/>
                <w:spacing w:val="5"/>
                <w:w w:val="86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0"/>
                <w:w w:val="89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68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3"/>
            </w:pPr>
            <w:r>
              <w:rPr>
                <w:rFonts w:cs="Arial" w:hAnsi="Arial" w:eastAsia="Arial" w:ascii="Arial"/>
                <w:color w:val="3B3B3B"/>
                <w:spacing w:val="3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4"/>
                <w:w w:val="8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28"/>
                <w:w w:val="8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4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5"/>
                <w:w w:val="8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4"/>
                <w:szCs w:val="14"/>
              </w:rPr>
              <w:t>STITU</w:t>
            </w:r>
            <w:r>
              <w:rPr>
                <w:rFonts w:cs="Arial" w:hAnsi="Arial" w:eastAsia="Arial" w:ascii="Arial"/>
                <w:color w:val="242424"/>
                <w:spacing w:val="-2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4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  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18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21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5"/>
                <w:w w:val="8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3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7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4"/>
                <w:szCs w:val="14"/>
              </w:rPr>
              <w:t>CTIVJ</w:t>
            </w:r>
            <w:r>
              <w:rPr>
                <w:rFonts w:cs="Arial" w:hAnsi="Arial" w:eastAsia="Arial" w:ascii="Arial"/>
                <w:color w:val="242424"/>
                <w:spacing w:val="-2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4"/>
                <w:szCs w:val="14"/>
              </w:rPr>
              <w:t>ES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59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3"/>
            </w:pP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3"/>
                <w:w w:val="8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-1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0"/>
                <w:w w:val="80"/>
                <w:sz w:val="14"/>
                <w:szCs w:val="14"/>
              </w:rPr>
              <w:t>TI</w:t>
            </w:r>
            <w:r>
              <w:rPr>
                <w:rFonts w:cs="Arial" w:hAnsi="Arial" w:eastAsia="Arial" w:ascii="Arial"/>
                <w:color w:val="111111"/>
                <w:spacing w:val="7"/>
                <w:w w:val="80"/>
                <w:sz w:val="14"/>
                <w:szCs w:val="14"/>
              </w:rPr>
              <w:t>J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242424"/>
                <w:spacing w:val="9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2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6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LA</w:t>
            </w:r>
            <w:r>
              <w:rPr>
                <w:rFonts w:cs="Arial" w:hAnsi="Arial" w:eastAsia="Arial" w:ascii="Arial"/>
                <w:color w:val="242424"/>
                <w:spacing w:val="2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5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14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4"/>
                <w:w w:val="7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7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5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5"/>
                <w:w w:val="8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5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7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-1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2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3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7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2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3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8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6"/>
                <w:w w:val="8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7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242424"/>
                <w:spacing w:val="24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7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8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4"/>
                <w:w w:val="7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5"/>
                <w:w w:val="8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4"/>
                <w:szCs w:val="14"/>
              </w:rPr>
              <w:t>RA</w:t>
            </w:r>
            <w:r>
              <w:rPr>
                <w:rFonts w:cs="Arial" w:hAnsi="Arial" w:eastAsia="Arial" w:ascii="Arial"/>
                <w:color w:val="242424"/>
                <w:spacing w:val="11"/>
                <w:w w:val="8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774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2"/>
              <w:ind w:left="148"/>
            </w:pPr>
            <w:r>
              <w:rPr>
                <w:rFonts w:cs="Arial" w:hAnsi="Arial" w:eastAsia="Arial" w:ascii="Arial"/>
                <w:color w:val="3B3B3B"/>
                <w:spacing w:val="3"/>
                <w:w w:val="7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2"/>
              <w:ind w:left="169"/>
            </w:pPr>
            <w:r>
              <w:rPr>
                <w:rFonts w:cs="Arial" w:hAnsi="Arial" w:eastAsia="Arial" w:ascii="Arial"/>
                <w:color w:val="3B3B3B"/>
                <w:w w:val="7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5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102"/>
                <w:sz w:val="16"/>
                <w:szCs w:val="16"/>
              </w:rPr>
              <w:t>tr</w:t>
            </w:r>
            <w:r>
              <w:rPr>
                <w:rFonts w:cs="Arial" w:hAnsi="Arial" w:eastAsia="Arial" w:ascii="Arial"/>
                <w:color w:val="3B3B3B"/>
                <w:spacing w:val="7"/>
                <w:w w:val="10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10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10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á</w:t>
            </w:r>
            <w:r>
              <w:rPr>
                <w:rFonts w:cs="Arial" w:hAnsi="Arial" w:eastAsia="Arial" w:ascii="Arial"/>
                <w:color w:val="111111"/>
                <w:spacing w:val="1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9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2"/>
                <w:w w:val="9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2"/>
                <w:w w:val="8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2"/>
                <w:w w:val="10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7"/>
              <w:ind w:left="253"/>
            </w:pPr>
            <w:r>
              <w:rPr>
                <w:rFonts w:cs="Arial" w:hAnsi="Arial" w:eastAsia="Arial" w:ascii="Arial"/>
                <w:color w:val="242424"/>
                <w:spacing w:val="2"/>
                <w:w w:val="7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11111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0"/>
                <w:w w:val="7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4" w:lineRule="exact" w:line="160"/>
              <w:ind w:left="133" w:right="256"/>
            </w:pPr>
            <w:r>
              <w:rPr>
                <w:rFonts w:cs="Arial" w:hAnsi="Arial" w:eastAsia="Arial" w:ascii="Arial"/>
                <w:color w:val="3B3B3B"/>
                <w:spacing w:val="3"/>
                <w:w w:val="6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45454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545454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1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7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42424"/>
                <w:spacing w:val="4"/>
                <w:w w:val="130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545454"/>
                <w:spacing w:val="1"/>
                <w:w w:val="83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45454"/>
                <w:spacing w:val="4"/>
                <w:w w:val="94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111111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7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45454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10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on</w:t>
            </w:r>
            <w:r>
              <w:rPr>
                <w:rFonts w:cs="Arial" w:hAnsi="Arial" w:eastAsia="Arial" w:ascii="Arial"/>
                <w:color w:val="3B3B3B"/>
                <w:spacing w:val="-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9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3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4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12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71"/>
                <w:sz w:val="14"/>
                <w:szCs w:val="14"/>
              </w:rPr>
              <w:t>:</w:t>
            </w:r>
            <w:r>
              <w:rPr>
                <w:rFonts w:cs="Arial" w:hAnsi="Arial" w:eastAsia="Arial" w:ascii="Arial"/>
                <w:color w:val="242424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1"/>
                <w:w w:val="59"/>
                <w:sz w:val="14"/>
                <w:szCs w:val="14"/>
              </w:rPr>
              <w:t>!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6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10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97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3B3B3B"/>
                <w:spacing w:val="8"/>
                <w:w w:val="9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545454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7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1"/>
                <w:w w:val="7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3B3B3B"/>
                <w:spacing w:val="0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3"/>
                <w:w w:val="10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545454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5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5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2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5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242424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242424"/>
                <w:spacing w:val="-4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90"/>
                <w:sz w:val="14"/>
                <w:szCs w:val="14"/>
              </w:rPr>
              <w:t>ex</w:t>
            </w:r>
            <w:r>
              <w:rPr>
                <w:rFonts w:cs="Arial" w:hAnsi="Arial" w:eastAsia="Arial" w:ascii="Arial"/>
                <w:color w:val="3B3B3B"/>
                <w:spacing w:val="8"/>
                <w:w w:val="9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9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9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3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7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9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8"/>
                <w:w w:val="9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9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9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2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4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6"/>
                <w:w w:val="9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45454"/>
                <w:spacing w:val="6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4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4"/>
                <w:w w:val="9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3"/>
                <w:w w:val="9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9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19"/>
                <w:w w:val="9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96"/>
                <w:sz w:val="14"/>
                <w:szCs w:val="14"/>
              </w:rPr>
              <w:t>cti</w:t>
            </w:r>
            <w:r>
              <w:rPr>
                <w:rFonts w:cs="Arial" w:hAnsi="Arial" w:eastAsia="Arial" w:ascii="Arial"/>
                <w:color w:val="242424"/>
                <w:spacing w:val="10"/>
                <w:w w:val="96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242424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00000"/>
                <w:spacing w:val="3"/>
                <w:w w:val="8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1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2"/>
                <w:w w:val="82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13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00000"/>
                <w:spacing w:val="1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7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9"/>
                <w:w w:val="78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8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545454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/>
              <w:ind w:left="294"/>
            </w:pPr>
            <w:r>
              <w:rPr>
                <w:rFonts w:cs="Arial" w:hAnsi="Arial" w:eastAsia="Arial" w:ascii="Arial"/>
                <w:color w:val="3B3B3B"/>
                <w:spacing w:val="2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42424"/>
                <w:spacing w:val="1"/>
                <w:w w:val="10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1"/>
                <w:w w:val="9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0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 w:lineRule="auto" w:line="256"/>
              <w:ind w:left="551" w:right="409" w:hanging="461"/>
            </w:pPr>
            <w:r>
              <w:rPr>
                <w:rFonts w:cs="Arial" w:hAnsi="Arial" w:eastAsia="Arial" w:ascii="Arial"/>
                <w:color w:val="111111"/>
                <w:spacing w:val="2"/>
                <w:w w:val="8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30"/>
                <w:w w:val="8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6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2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2"/>
                <w:w w:val="8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242424"/>
                <w:spacing w:val="25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7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3"/>
                <w:w w:val="81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242424"/>
                <w:spacing w:val="0"/>
                <w:w w:val="96"/>
                <w:sz w:val="16"/>
                <w:szCs w:val="16"/>
              </w:rPr>
              <w:t>IA</w:t>
            </w:r>
            <w:r>
              <w:rPr>
                <w:rFonts w:cs="Arial" w:hAnsi="Arial" w:eastAsia="Arial" w:ascii="Arial"/>
                <w:color w:val="242424"/>
                <w:spacing w:val="0"/>
                <w:w w:val="96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0"/>
                <w:w w:val="7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4"/>
                <w:w w:val="7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3"/>
                <w:w w:val="8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4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98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4"/>
                <w:w w:val="9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0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7"/>
              <w:ind w:left="455"/>
            </w:pP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242424"/>
                <w:spacing w:val="0"/>
                <w:w w:val="8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785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left"/>
              <w:spacing w:lineRule="exact" w:line="240"/>
              <w:ind w:left="98" w:right="-56"/>
            </w:pPr>
            <w:r>
              <w:rPr>
                <w:rFonts w:cs="Times New Roman" w:hAnsi="Times New Roman" w:eastAsia="Times New Roman" w:ascii="Times New Roman"/>
                <w:color w:val="545454"/>
                <w:spacing w:val="0"/>
                <w:w w:val="139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4"/>
                <w:szCs w:val="24"/>
              </w:rPr>
            </w:r>
          </w:p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center"/>
              <w:spacing w:lineRule="exact" w:line="200"/>
              <w:ind w:left="-34" w:right="179"/>
            </w:pP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249"/>
                <w:position w:val="-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242424"/>
                <w:spacing w:val="2"/>
                <w:w w:val="63"/>
                <w:position w:val="-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0"/>
                <w:w w:val="87"/>
                <w:position w:val="-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lineRule="exact" w:line="120"/>
              <w:ind w:left="116" w:right="137"/>
            </w:pPr>
            <w:r>
              <w:rPr>
                <w:rFonts w:cs="Arial" w:hAnsi="Arial" w:eastAsia="Arial" w:ascii="Arial"/>
                <w:color w:val="3B3B3B"/>
                <w:spacing w:val="2"/>
                <w:w w:val="84"/>
                <w:position w:val="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position w:val="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position w:val="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7"/>
                <w:szCs w:val="17"/>
              </w:rPr>
              <w:jc w:val="left"/>
              <w:spacing w:before="3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60"/>
            </w:pPr>
            <w:r>
              <w:rPr>
                <w:rFonts w:cs="Arial" w:hAnsi="Arial" w:eastAsia="Arial" w:ascii="Arial"/>
                <w:color w:val="242424"/>
                <w:spacing w:val="0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4"/>
                <w:w w:val="9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9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22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7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10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5"/>
                <w:w w:val="9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9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9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7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9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1"/>
                <w:w w:val="116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1"/>
                <w:w w:val="9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1"/>
                <w:w w:val="10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2"/>
                <w:w w:val="8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7"/>
                <w:szCs w:val="17"/>
              </w:rPr>
              <w:jc w:val="left"/>
              <w:spacing w:before="7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48"/>
            </w:pPr>
            <w:r>
              <w:rPr>
                <w:rFonts w:cs="Arial" w:hAnsi="Arial" w:eastAsia="Arial" w:ascii="Arial"/>
                <w:color w:val="111111"/>
                <w:spacing w:val="3"/>
                <w:w w:val="78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-2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11111"/>
                <w:spacing w:val="2"/>
                <w:w w:val="14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0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6"/>
                <w:szCs w:val="16"/>
              </w:rPr>
              <w:jc w:val="left"/>
              <w:spacing w:before="7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33"/>
            </w:pPr>
            <w:r>
              <w:rPr>
                <w:rFonts w:cs="Arial" w:hAnsi="Arial" w:eastAsia="Arial" w:ascii="Arial"/>
                <w:color w:val="242424"/>
                <w:spacing w:val="3"/>
                <w:w w:val="6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45454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sz w:val="14"/>
                <w:szCs w:val="14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45454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-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9"/>
                <w:sz w:val="14"/>
                <w:szCs w:val="14"/>
              </w:rPr>
              <w:t>ut</w:t>
            </w:r>
            <w:r>
              <w:rPr>
                <w:rFonts w:cs="Arial" w:hAnsi="Arial" w:eastAsia="Arial" w:ascii="Arial"/>
                <w:color w:val="242424"/>
                <w:spacing w:val="6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545454"/>
                <w:spacing w:val="1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42424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3B3B3B"/>
                <w:spacing w:val="2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7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-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22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5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11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4"/>
                <w:w w:val="11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7"/>
              <w:ind w:left="133"/>
            </w:pPr>
            <w:r>
              <w:rPr>
                <w:rFonts w:cs="Arial" w:hAnsi="Arial" w:eastAsia="Arial" w:ascii="Arial"/>
                <w:color w:val="242424"/>
                <w:spacing w:val="3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6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B3B3B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7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6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45454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4"/>
                <w:w w:val="93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7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9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2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4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4"/>
                <w:w w:val="7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9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left"/>
              <w:spacing w:lineRule="exact" w:line="220"/>
              <w:ind w:left="261"/>
            </w:pPr>
            <w:r>
              <w:rPr>
                <w:rFonts w:cs="Times New Roman" w:hAnsi="Times New Roman" w:eastAsia="Times New Roman" w:ascii="Times New Roman"/>
                <w:color w:val="6E6E6E"/>
                <w:spacing w:val="2"/>
                <w:w w:val="40"/>
                <w:position w:val="-2"/>
                <w:sz w:val="24"/>
                <w:szCs w:val="24"/>
              </w:rPr>
              <w:t>·</w:t>
            </w:r>
            <w:r>
              <w:rPr>
                <w:rFonts w:cs="Times New Roman" w:hAnsi="Times New Roman" w:eastAsia="Times New Roman" w:ascii="Times New Roman"/>
                <w:color w:val="545454"/>
                <w:spacing w:val="2"/>
                <w:w w:val="69"/>
                <w:position w:val="-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0"/>
                <w:w w:val="58"/>
                <w:position w:val="-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20"/>
              <w:ind w:left="275"/>
            </w:pPr>
            <w:r>
              <w:rPr>
                <w:rFonts w:cs="Arial" w:hAnsi="Arial" w:eastAsia="Arial" w:ascii="Arial"/>
                <w:color w:val="242424"/>
                <w:spacing w:val="3"/>
                <w:w w:val="100"/>
                <w:position w:val="1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000000"/>
                <w:spacing w:val="1"/>
                <w:w w:val="100"/>
                <w:position w:val="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position w:val="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position w:val="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position w:val="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1"/>
                <w:w w:val="100"/>
                <w:position w:val="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424"/>
                <w:spacing w:val="3"/>
                <w:w w:val="100"/>
                <w:position w:val="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position w:val="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6"/>
                <w:szCs w:val="16"/>
              </w:rPr>
              <w:jc w:val="left"/>
              <w:spacing w:before="8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auto" w:line="256"/>
              <w:ind w:left="623" w:right="321" w:hanging="581"/>
            </w:pP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24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82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3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2"/>
                <w:sz w:val="16"/>
                <w:szCs w:val="16"/>
              </w:rPr>
              <w:t>X</w:t>
            </w:r>
            <w:r>
              <w:rPr>
                <w:rFonts w:cs="Arial" w:hAnsi="Arial" w:eastAsia="Arial" w:ascii="Arial"/>
                <w:color w:val="242424"/>
                <w:spacing w:val="3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2"/>
                <w:w w:val="76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242424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9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5"/>
                <w:w w:val="90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3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81"/>
                <w:sz w:val="16"/>
                <w:szCs w:val="16"/>
              </w:rPr>
              <w:t>EL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left"/>
              <w:spacing w:lineRule="exact" w:line="220"/>
              <w:ind w:left="628"/>
            </w:pPr>
            <w:r>
              <w:rPr>
                <w:rFonts w:cs="Times New Roman" w:hAnsi="Times New Roman" w:eastAsia="Times New Roman" w:ascii="Times New Roman"/>
                <w:color w:val="242424"/>
                <w:spacing w:val="2"/>
                <w:w w:val="5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6E6E6E"/>
                <w:spacing w:val="2"/>
                <w:w w:val="52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6"/>
                <w:w w:val="191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4"/>
                <w:w w:val="145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0"/>
                <w:w w:val="100"/>
                <w:sz w:val="24"/>
                <w:szCs w:val="24"/>
              </w:rPr>
              <w:t>~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24"/>
                <w:szCs w:val="24"/>
              </w:rPr>
            </w:r>
          </w:p>
        </w:tc>
      </w:tr>
      <w:tr>
        <w:trPr>
          <w:trHeight w:val="428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48"/>
            </w:pPr>
            <w:r>
              <w:rPr>
                <w:rFonts w:cs="Arial" w:hAnsi="Arial" w:eastAsia="Arial" w:ascii="Arial"/>
                <w:color w:val="242424"/>
                <w:spacing w:val="2"/>
                <w:w w:val="7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242424"/>
                <w:spacing w:val="0"/>
                <w:w w:val="8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4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200"/>
              <w:ind w:left="160"/>
            </w:pPr>
            <w:r>
              <w:rPr>
                <w:rFonts w:cs="Arial" w:hAnsi="Arial" w:eastAsia="Arial" w:ascii="Arial"/>
                <w:color w:val="111111"/>
                <w:spacing w:val="2"/>
                <w:w w:val="88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3"/>
                <w:w w:val="88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1"/>
                <w:w w:val="88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2"/>
                <w:w w:val="88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28"/>
                <w:w w:val="88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3"/>
                <w:w w:val="88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3"/>
                <w:w w:val="88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1"/>
                <w:w w:val="88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3"/>
                <w:w w:val="88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88"/>
                <w:position w:val="-1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11111"/>
                <w:spacing w:val="0"/>
                <w:w w:val="88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26"/>
                <w:w w:val="88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242424"/>
                <w:spacing w:val="0"/>
                <w:w w:val="100"/>
                <w:position w:val="-1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color w:val="242424"/>
                <w:spacing w:val="0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74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11111"/>
                <w:spacing w:val="2"/>
                <w:w w:val="87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97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5"/>
                <w:w w:val="97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242424"/>
                <w:spacing w:val="0"/>
                <w:w w:val="101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4"/>
                <w:w w:val="101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7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1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2"/>
                <w:w w:val="79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1"/>
                <w:w w:val="92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1"/>
                <w:w w:val="116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11111"/>
                <w:spacing w:val="2"/>
                <w:w w:val="8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1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7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248"/>
            </w:pPr>
            <w:r>
              <w:rPr>
                <w:rFonts w:cs="Arial" w:hAnsi="Arial" w:eastAsia="Arial" w:ascii="Arial"/>
                <w:color w:val="111111"/>
                <w:spacing w:val="2"/>
                <w:w w:val="84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0"/>
                <w:w w:val="108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5"/>
                <w:w w:val="108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11111"/>
                <w:spacing w:val="2"/>
                <w:w w:val="89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242424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11111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0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0"/>
                <w:szCs w:val="20"/>
              </w:rPr>
              <w:jc w:val="left"/>
              <w:spacing w:before="19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33"/>
            </w:pPr>
            <w:r>
              <w:rPr>
                <w:rFonts w:cs="Arial" w:hAnsi="Arial" w:eastAsia="Arial" w:ascii="Arial"/>
                <w:color w:val="242424"/>
                <w:spacing w:val="3"/>
                <w:w w:val="6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6"/>
                <w:w w:val="94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11111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3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1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B3B3B"/>
                <w:spacing w:val="1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42424"/>
                <w:spacing w:val="6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3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0"/>
                <w:w w:val="100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11111"/>
                <w:spacing w:val="-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ut</w:t>
            </w:r>
            <w:r>
              <w:rPr>
                <w:rFonts w:cs="Arial" w:hAnsi="Arial" w:eastAsia="Arial" w:ascii="Arial"/>
                <w:color w:val="3B3B3B"/>
                <w:spacing w:val="5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42424"/>
                <w:spacing w:val="2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B3B3B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B3B3B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242424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2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B3B3B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B3B3B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4"/>
                <w:w w:val="8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42424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0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B3B3B"/>
                <w:spacing w:val="14"/>
                <w:w w:val="88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11111"/>
                <w:spacing w:val="0"/>
                <w:w w:val="100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98"/>
            </w:pPr>
            <w:r>
              <w:rPr>
                <w:rFonts w:cs="Arial" w:hAnsi="Arial" w:eastAsia="Arial" w:ascii="Arial"/>
                <w:color w:val="111111"/>
                <w:spacing w:val="2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3"/>
                <w:w w:val="105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42424"/>
                <w:spacing w:val="1"/>
                <w:w w:val="10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242424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1"/>
                <w:w w:val="10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242424"/>
                <w:spacing w:val="2"/>
                <w:w w:val="89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0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2"/>
                <w:szCs w:val="22"/>
              </w:rPr>
              <w:jc w:val="left"/>
              <w:spacing w:before="18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66"/>
            </w:pPr>
            <w:r>
              <w:rPr>
                <w:rFonts w:cs="Arial" w:hAnsi="Arial" w:eastAsia="Arial" w:ascii="Arial"/>
                <w:color w:val="111111"/>
                <w:spacing w:val="2"/>
                <w:w w:val="7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0"/>
                <w:w w:val="9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5"/>
                <w:w w:val="9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3"/>
                <w:w w:val="7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3"/>
                <w:w w:val="89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11111"/>
                <w:spacing w:val="0"/>
                <w:w w:val="11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11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3"/>
                <w:w w:val="92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3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2"/>
                <w:w w:val="79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0"/>
                <w:w w:val="99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242424"/>
                <w:spacing w:val="6"/>
                <w:w w:val="9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11111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0"/>
                <w:w w:val="83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446"/>
            </w:pPr>
            <w:r>
              <w:rPr>
                <w:rFonts w:cs="Arial" w:hAnsi="Arial" w:eastAsia="Arial" w:ascii="Arial"/>
                <w:color w:val="242424"/>
                <w:spacing w:val="2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242424"/>
                <w:spacing w:val="3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11111"/>
                <w:spacing w:val="3"/>
                <w:w w:val="100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242424"/>
                <w:spacing w:val="3"/>
                <w:w w:val="100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242424"/>
                <w:spacing w:val="4"/>
                <w:w w:val="100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111111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242424"/>
                <w:spacing w:val="0"/>
                <w:w w:val="100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87" w:hRule="exact"/>
        </w:trPr>
        <w:tc>
          <w:tcPr>
            <w:tcW w:w="2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8"/>
            </w:pPr>
            <w:r>
              <w:rPr>
                <w:rFonts w:cs="Arial" w:hAnsi="Arial" w:eastAsia="Arial" w:ascii="Arial"/>
                <w:color w:val="242424"/>
                <w:spacing w:val="2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B3B3B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42424"/>
                <w:spacing w:val="0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42424"/>
                <w:spacing w:val="7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11111"/>
                <w:spacing w:val="3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42424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42424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42424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42424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B3B3B"/>
                <w:spacing w:val="2"/>
                <w:w w:val="8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45454"/>
                <w:spacing w:val="0"/>
                <w:w w:val="8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545454"/>
                <w:spacing w:val="0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545454"/>
                <w:spacing w:val="3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11111"/>
                <w:spacing w:val="1"/>
                <w:w w:val="8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B3B3B"/>
                <w:spacing w:val="0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B3B3B"/>
                <w:spacing w:val="25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42424"/>
                <w:spacing w:val="0"/>
                <w:w w:val="7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42424"/>
                <w:spacing w:val="9"/>
                <w:w w:val="7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42424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42424"/>
                <w:spacing w:val="8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B3B3B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"/>
              <w:ind w:left="541"/>
            </w:pPr>
            <w:r>
              <w:rPr>
                <w:rFonts w:cs="Arial" w:hAnsi="Arial" w:eastAsia="Arial" w:ascii="Arial"/>
                <w:color w:val="242424"/>
                <w:spacing w:val="3"/>
                <w:w w:val="6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11111"/>
                <w:spacing w:val="7"/>
                <w:w w:val="8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11111"/>
                <w:spacing w:val="2"/>
                <w:w w:val="12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11111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11111"/>
                <w:spacing w:val="5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11111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11111"/>
                <w:spacing w:val="0"/>
                <w:w w:val="85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8"/>
          <w:szCs w:val="18"/>
        </w:rPr>
        <w:jc w:val="left"/>
        <w:spacing w:lineRule="exact" w:line="180"/>
        <w:sectPr>
          <w:type w:val="continuous"/>
          <w:pgSz w:w="15860" w:h="12260" w:orient="landscape"/>
          <w:pgMar w:top="80" w:bottom="280" w:left="260" w:right="1040"/>
        </w:sectPr>
      </w:pPr>
      <w:r>
        <w:rPr>
          <w:sz w:val="18"/>
          <w:szCs w:val="18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pict>
          <v:shape type="#_x0000_t75" style="position:absolute;margin-left:0pt;margin-top:0pt;width:793pt;height:613pt;mso-position-horizontal-relative:page;mso-position-vertical-relative:page;z-index:-4053">
            <v:imagedata o:title="" r:id="rId18"/>
          </v:shape>
        </w:pict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67"/>
      </w:pPr>
      <w:r>
        <w:rPr>
          <w:rFonts w:cs="Arial" w:hAnsi="Arial" w:eastAsia="Arial" w:ascii="Arial"/>
          <w:color w:val="242424"/>
          <w:spacing w:val="1"/>
          <w:w w:val="158"/>
          <w:sz w:val="16"/>
          <w:szCs w:val="16"/>
        </w:rPr>
        <w:t>j</w:t>
      </w:r>
      <w:r>
        <w:rPr>
          <w:rFonts w:cs="Arial" w:hAnsi="Arial" w:eastAsia="Arial" w:ascii="Arial"/>
          <w:color w:val="242424"/>
          <w:spacing w:val="3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3B3B3B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3B3B3B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5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73"/>
          <w:sz w:val="16"/>
          <w:szCs w:val="16"/>
        </w:rPr>
        <w:t>,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0"/>
          <w:w w:val="87"/>
          <w:sz w:val="16"/>
          <w:szCs w:val="16"/>
        </w:rPr>
        <w:t>8</w:t>
      </w:r>
      <w:r>
        <w:rPr>
          <w:rFonts w:cs="Arial" w:hAnsi="Arial" w:eastAsia="Arial" w:ascii="Arial"/>
          <w:color w:val="242424"/>
          <w:spacing w:val="3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42424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2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11111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242424"/>
          <w:spacing w:val="0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82" w:right="-44"/>
      </w:pPr>
      <w:r>
        <w:rPr>
          <w:rFonts w:cs="Arial" w:hAnsi="Arial" w:eastAsia="Arial" w:ascii="Arial"/>
          <w:color w:val="242424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3B3B3B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545454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3B3B3B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11111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4242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42424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242424"/>
          <w:spacing w:val="0"/>
          <w:w w:val="90"/>
          <w:sz w:val="16"/>
          <w:szCs w:val="16"/>
        </w:rPr>
        <w:t>AZ</w:t>
      </w:r>
      <w:r>
        <w:rPr>
          <w:rFonts w:cs="Arial" w:hAnsi="Arial" w:eastAsia="Arial" w:ascii="Arial"/>
          <w:color w:val="242424"/>
          <w:spacing w:val="8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11111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42424"/>
          <w:spacing w:val="2"/>
          <w:w w:val="137"/>
          <w:sz w:val="16"/>
          <w:szCs w:val="16"/>
        </w:rPr>
        <w:t>I</w:t>
      </w:r>
      <w:r>
        <w:rPr>
          <w:rFonts w:cs="Arial" w:hAnsi="Arial" w:eastAsia="Arial" w:ascii="Arial"/>
          <w:color w:val="111111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242424"/>
          <w:spacing w:val="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42424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</w:pPr>
      <w:r>
        <w:br w:type="column"/>
      </w:r>
      <w:r>
        <w:rPr>
          <w:rFonts w:cs="Arial" w:hAnsi="Arial" w:eastAsia="Arial" w:ascii="Arial"/>
          <w:color w:val="545454"/>
          <w:spacing w:val="0"/>
          <w:w w:val="69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right="207"/>
      </w:pPr>
      <w:r>
        <w:rPr>
          <w:rFonts w:cs="Arial" w:hAnsi="Arial" w:eastAsia="Arial" w:ascii="Arial"/>
          <w:color w:val="111111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242424"/>
          <w:spacing w:val="2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242424"/>
          <w:spacing w:val="3"/>
          <w:w w:val="105"/>
          <w:sz w:val="16"/>
          <w:szCs w:val="16"/>
        </w:rPr>
        <w:t>g</w:t>
      </w:r>
      <w:r>
        <w:rPr>
          <w:rFonts w:cs="Arial" w:hAnsi="Arial" w:eastAsia="Arial" w:ascii="Arial"/>
          <w:color w:val="242424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42424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3B3B3B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3B3B3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B3B3B"/>
          <w:spacing w:val="2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81"/>
          <w:sz w:val="16"/>
          <w:szCs w:val="16"/>
        </w:rPr>
        <w:t>5</w:t>
      </w:r>
      <w:r>
        <w:rPr>
          <w:rFonts w:cs="Arial" w:hAnsi="Arial" w:eastAsia="Arial" w:ascii="Arial"/>
          <w:color w:val="242424"/>
          <w:spacing w:val="3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42424"/>
          <w:spacing w:val="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3B3B3B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3B3B3B"/>
          <w:spacing w:val="3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11111"/>
          <w:spacing w:val="3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242424"/>
          <w:spacing w:val="0"/>
          <w:w w:val="94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94"/>
        <w:ind w:right="207"/>
        <w:sectPr>
          <w:type w:val="continuous"/>
          <w:pgSz w:w="15860" w:h="12260" w:orient="landscape"/>
          <w:pgMar w:top="80" w:bottom="280" w:left="260" w:right="1040"/>
          <w:cols w:num="2" w:equalWidth="off">
            <w:col w:w="2239" w:space="6746"/>
            <w:col w:w="5575"/>
          </w:cols>
        </w:sectPr>
      </w:pPr>
      <w:r>
        <w:rPr>
          <w:rFonts w:cs="Arial" w:hAnsi="Arial" w:eastAsia="Arial" w:ascii="Arial"/>
          <w:color w:val="242424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1111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42424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4242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3B3B3B"/>
          <w:spacing w:val="1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3B3B3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3B3B3B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42424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0"/>
          <w:w w:val="85"/>
          <w:sz w:val="14"/>
          <w:szCs w:val="14"/>
        </w:rPr>
        <w:t>ec</w:t>
      </w:r>
      <w:r>
        <w:rPr>
          <w:rFonts w:cs="Arial" w:hAnsi="Arial" w:eastAsia="Arial" w:ascii="Arial"/>
          <w:color w:val="3B3B3B"/>
          <w:spacing w:val="1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4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42424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42424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000000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545454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B3B3B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B3B3B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11111"/>
          <w:spacing w:val="2"/>
          <w:w w:val="106"/>
          <w:sz w:val="14"/>
          <w:szCs w:val="14"/>
        </w:rPr>
        <w:t>I</w:t>
      </w:r>
      <w:r>
        <w:rPr>
          <w:rFonts w:cs="Arial" w:hAnsi="Arial" w:eastAsia="Arial" w:ascii="Arial"/>
          <w:color w:val="242424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42424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3B3B3B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B3B3B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42424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B3B3B"/>
          <w:spacing w:val="3"/>
          <w:w w:val="76"/>
          <w:sz w:val="14"/>
          <w:szCs w:val="14"/>
        </w:rPr>
        <w:t>á</w:t>
      </w:r>
      <w:r>
        <w:rPr>
          <w:rFonts w:cs="Arial" w:hAnsi="Arial" w:eastAsia="Arial" w:ascii="Arial"/>
          <w:color w:val="3B3B3B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3B3B3B"/>
          <w:spacing w:val="3"/>
          <w:w w:val="112"/>
          <w:sz w:val="14"/>
          <w:szCs w:val="14"/>
        </w:rPr>
        <w:t>i</w:t>
      </w:r>
      <w:r>
        <w:rPr>
          <w:rFonts w:cs="Arial" w:hAnsi="Arial" w:eastAsia="Arial" w:ascii="Arial"/>
          <w:color w:val="3B3B3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42424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3" w:lineRule="auto" w:line="273"/>
        <w:ind w:left="4693" w:right="3817"/>
      </w:pPr>
      <w:r>
        <w:rPr>
          <w:rFonts w:cs="Arial" w:hAnsi="Arial" w:eastAsia="Arial" w:ascii="Arial"/>
          <w:b/>
          <w:color w:val="1C1C1C"/>
          <w:spacing w:val="3"/>
          <w:w w:val="101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1"/>
          <w:w w:val="93"/>
          <w:sz w:val="22"/>
          <w:szCs w:val="22"/>
        </w:rPr>
        <w:t>1</w:t>
      </w:r>
      <w:r>
        <w:rPr>
          <w:rFonts w:cs="Arial" w:hAnsi="Arial" w:eastAsia="Arial" w:ascii="Arial"/>
          <w:b/>
          <w:color w:val="1C1C1C"/>
          <w:spacing w:val="3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1C1C1C"/>
          <w:spacing w:val="0"/>
          <w:w w:val="155"/>
          <w:sz w:val="22"/>
          <w:szCs w:val="22"/>
        </w:rPr>
        <w:t>f</w:t>
      </w:r>
      <w:r>
        <w:rPr>
          <w:rFonts w:cs="Arial" w:hAnsi="Arial" w:eastAsia="Arial" w:ascii="Arial"/>
          <w:b/>
          <w:color w:val="1C1C1C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999999"/>
          <w:spacing w:val="1"/>
          <w:w w:val="23"/>
          <w:sz w:val="22"/>
          <w:szCs w:val="22"/>
        </w:rPr>
        <w:t>º</w:t>
      </w:r>
      <w:r>
        <w:rPr>
          <w:rFonts w:cs="Arial" w:hAnsi="Arial" w:eastAsia="Arial" w:ascii="Arial"/>
          <w:b/>
          <w:color w:val="6B6B6B"/>
          <w:spacing w:val="1"/>
          <w:w w:val="82"/>
          <w:sz w:val="22"/>
          <w:szCs w:val="22"/>
        </w:rPr>
        <w:t>"</w:t>
      </w:r>
      <w:r>
        <w:rPr>
          <w:rFonts w:cs="Arial" w:hAnsi="Arial" w:eastAsia="Arial" w:ascii="Arial"/>
          <w:b/>
          <w:color w:val="1C1C1C"/>
          <w:spacing w:val="0"/>
          <w:w w:val="128"/>
          <w:sz w:val="22"/>
          <w:szCs w:val="22"/>
        </w:rPr>
        <w:t>'</w:t>
      </w:r>
      <w:r>
        <w:rPr>
          <w:rFonts w:cs="Arial" w:hAnsi="Arial" w:eastAsia="Arial" w:ascii="Arial"/>
          <w:b/>
          <w:color w:val="1C1C1C"/>
          <w:spacing w:val="3"/>
          <w:w w:val="128"/>
          <w:sz w:val="22"/>
          <w:szCs w:val="22"/>
        </w:rPr>
        <w:t>:</w:t>
      </w:r>
      <w:r>
        <w:rPr>
          <w:rFonts w:cs="Arial" w:hAnsi="Arial" w:eastAsia="Arial" w:ascii="Arial"/>
          <w:b/>
          <w:color w:val="010101"/>
          <w:spacing w:val="1"/>
          <w:w w:val="171"/>
          <w:sz w:val="22"/>
          <w:szCs w:val="22"/>
        </w:rPr>
        <w:t>I</w:t>
      </w:r>
      <w:r>
        <w:rPr>
          <w:rFonts w:cs="Arial" w:hAnsi="Arial" w:eastAsia="Arial" w:ascii="Arial"/>
          <w:b/>
          <w:color w:val="1C1C1C"/>
          <w:spacing w:val="3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2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C1C1C"/>
          <w:spacing w:val="2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C1C1C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C1C1C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C1C1C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C1C1C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10101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1C1C1C"/>
          <w:spacing w:val="2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2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~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  </w:t>
      </w:r>
      <w:r>
        <w:rPr>
          <w:rFonts w:cs="Arial" w:hAnsi="Arial" w:eastAsia="Arial" w:ascii="Arial"/>
          <w:b/>
          <w:color w:val="1C1C1C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0"/>
          <w:w w:val="108"/>
          <w:sz w:val="22"/>
          <w:szCs w:val="22"/>
        </w:rPr>
        <w:t>'l</w:t>
      </w:r>
      <w:r>
        <w:rPr>
          <w:rFonts w:cs="Arial" w:hAnsi="Arial" w:eastAsia="Arial" w:ascii="Arial"/>
          <w:b/>
          <w:color w:val="1C1C1C"/>
          <w:spacing w:val="4"/>
          <w:w w:val="108"/>
          <w:sz w:val="22"/>
          <w:szCs w:val="22"/>
        </w:rPr>
        <w:t>A</w:t>
      </w:r>
      <w:r>
        <w:rPr>
          <w:rFonts w:cs="Arial" w:hAnsi="Arial" w:eastAsia="Arial" w:ascii="Arial"/>
          <w:b/>
          <w:color w:val="1C1C1C"/>
          <w:spacing w:val="2"/>
          <w:w w:val="95"/>
          <w:sz w:val="22"/>
          <w:szCs w:val="22"/>
        </w:rPr>
        <w:t>F</w:t>
      </w:r>
      <w:r>
        <w:rPr>
          <w:rFonts w:cs="Arial" w:hAnsi="Arial" w:eastAsia="Arial" w:ascii="Arial"/>
          <w:b/>
          <w:color w:val="1C1C1C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1C1C1C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1C1C1C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2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1C1C1C"/>
          <w:spacing w:val="1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3"/>
          <w:w w:val="95"/>
          <w:sz w:val="22"/>
          <w:szCs w:val="22"/>
        </w:rPr>
        <w:t>C</w:t>
      </w:r>
      <w:r>
        <w:rPr>
          <w:rFonts w:cs="Arial" w:hAnsi="Arial" w:eastAsia="Arial" w:ascii="Arial"/>
          <w:b/>
          <w:color w:val="1C1C1C"/>
          <w:spacing w:val="3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1C1C1C"/>
          <w:spacing w:val="1"/>
          <w:w w:val="179"/>
          <w:sz w:val="22"/>
          <w:szCs w:val="22"/>
        </w:rPr>
        <w:t>I</w:t>
      </w:r>
      <w:r>
        <w:rPr>
          <w:rFonts w:cs="Arial" w:hAnsi="Arial" w:eastAsia="Arial" w:ascii="Arial"/>
          <w:b/>
          <w:color w:val="1C1C1C"/>
          <w:spacing w:val="3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1C1C1C"/>
          <w:spacing w:val="3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2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1C1C1C"/>
          <w:spacing w:val="2"/>
          <w:w w:val="113"/>
          <w:sz w:val="22"/>
          <w:szCs w:val="22"/>
        </w:rPr>
        <w:t>P</w:t>
      </w:r>
      <w:r>
        <w:rPr>
          <w:rFonts w:cs="Arial" w:hAnsi="Arial" w:eastAsia="Arial" w:ascii="Arial"/>
          <w:b/>
          <w:color w:val="1C1C1C"/>
          <w:spacing w:val="3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1C1C1C"/>
          <w:spacing w:val="3"/>
          <w:w w:val="95"/>
          <w:sz w:val="22"/>
          <w:szCs w:val="22"/>
        </w:rPr>
        <w:t>A</w:t>
      </w:r>
      <w:r>
        <w:rPr>
          <w:rFonts w:cs="Arial" w:hAnsi="Arial" w:eastAsia="Arial" w:ascii="Arial"/>
          <w:b/>
          <w:color w:val="1C1C1C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6375" w:right="5493"/>
      </w:pP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C1C1C"/>
          <w:spacing w:val="3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1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1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5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C1C1C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C1C1C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C1C1C"/>
          <w:spacing w:val="1"/>
          <w:w w:val="93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10101"/>
          <w:spacing w:val="2"/>
          <w:w w:val="104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200"/>
      </w:pP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3"/>
          <w:w w:val="83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5"/>
          <w:w w:val="83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   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7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2"/>
          <w:w w:val="83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3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           </w:t>
      </w:r>
      <w:r>
        <w:rPr>
          <w:rFonts w:cs="Arial" w:hAnsi="Arial" w:eastAsia="Arial" w:ascii="Arial"/>
          <w:color w:val="1C1C1C"/>
          <w:spacing w:val="6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F</w:t>
      </w:r>
      <w:r>
        <w:rPr>
          <w:rFonts w:cs="Arial" w:hAnsi="Arial" w:eastAsia="Arial" w:ascii="Arial"/>
          <w:color w:val="313131"/>
          <w:spacing w:val="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4"/>
          <w:w w:val="83"/>
          <w:position w:val="-4"/>
          <w:sz w:val="16"/>
          <w:szCs w:val="16"/>
        </w:rPr>
        <w:t>H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19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83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RA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C1C1C"/>
          <w:spacing w:val="4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2"/>
          <w:w w:val="7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70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81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3"/>
          <w:w w:val="85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126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79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1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99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6"/>
          <w:w w:val="99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1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1C1C1C"/>
          <w:spacing w:val="-6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4"/>
          <w:w w:val="8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-3"/>
          <w:sz w:val="16"/>
          <w:szCs w:val="16"/>
        </w:rPr>
        <w:t>                   </w:t>
      </w:r>
      <w:r>
        <w:rPr>
          <w:rFonts w:cs="Arial" w:hAnsi="Arial" w:eastAsia="Arial" w:ascii="Arial"/>
          <w:color w:val="1C1C1C"/>
          <w:spacing w:val="27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4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3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4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313131"/>
          <w:spacing w:val="3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4"/>
          <w:w w:val="84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3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84"/>
          <w:position w:val="-3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C1C1C"/>
          <w:spacing w:val="31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1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100"/>
          <w:position w:val="-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left"/>
        <w:spacing w:lineRule="exact" w:line="180"/>
        <w:ind w:left="7520"/>
      </w:pPr>
      <w:r>
        <w:rPr>
          <w:rFonts w:cs="Times New Roman" w:hAnsi="Times New Roman" w:eastAsia="Times New Roman" w:ascii="Times New Roman"/>
          <w:color w:val="464646"/>
          <w:spacing w:val="0"/>
          <w:w w:val="10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100"/>
          <w:position w:val="1"/>
          <w:sz w:val="18"/>
          <w:szCs w:val="18"/>
        </w:rPr>
        <w:t>                                                           </w:t>
      </w:r>
      <w:r>
        <w:rPr>
          <w:rFonts w:cs="Times New Roman" w:hAnsi="Times New Roman" w:eastAsia="Times New Roman" w:ascii="Times New Roman"/>
          <w:color w:val="464646"/>
          <w:spacing w:val="29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64646"/>
          <w:spacing w:val="0"/>
          <w:w w:val="81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81"/>
          <w:position w:val="-1"/>
          <w:sz w:val="24"/>
          <w:szCs w:val="24"/>
        </w:rPr>
        <w:t>                                                                  </w:t>
      </w:r>
      <w:r>
        <w:rPr>
          <w:rFonts w:cs="Times New Roman" w:hAnsi="Times New Roman" w:eastAsia="Times New Roman" w:ascii="Times New Roman"/>
          <w:color w:val="464646"/>
          <w:spacing w:val="20"/>
          <w:w w:val="81"/>
          <w:position w:val="-1"/>
          <w:sz w:val="24"/>
          <w:szCs w:val="24"/>
        </w:rPr>
        <w:t> </w:t>
      </w:r>
      <w:r>
        <w:rPr>
          <w:rFonts w:cs="Arial" w:hAnsi="Arial" w:eastAsia="Arial" w:ascii="Arial"/>
          <w:b/>
          <w:color w:val="313131"/>
          <w:spacing w:val="0"/>
          <w:w w:val="115"/>
          <w:position w:val="2"/>
          <w:sz w:val="6"/>
          <w:szCs w:val="6"/>
        </w:rPr>
        <w:t>il</w:t>
      </w:r>
      <w:r>
        <w:rPr>
          <w:rFonts w:cs="Arial" w:hAnsi="Arial" w:eastAsia="Arial" w:ascii="Arial"/>
          <w:b/>
          <w:color w:val="313131"/>
          <w:spacing w:val="-2"/>
          <w:w w:val="115"/>
          <w:position w:val="2"/>
          <w:sz w:val="6"/>
          <w:szCs w:val="6"/>
        </w:rPr>
        <w:t>'</w:t>
      </w:r>
      <w:r>
        <w:rPr>
          <w:rFonts w:cs="Arial" w:hAnsi="Arial" w:eastAsia="Arial" w:ascii="Arial"/>
          <w:b/>
          <w:color w:val="5B5B5B"/>
          <w:spacing w:val="-7"/>
          <w:w w:val="386"/>
          <w:position w:val="2"/>
          <w:sz w:val="6"/>
          <w:szCs w:val="6"/>
        </w:rPr>
        <w:t>W</w:t>
      </w:r>
      <w:r>
        <w:rPr>
          <w:rFonts w:cs="Arial" w:hAnsi="Arial" w:eastAsia="Arial" w:ascii="Arial"/>
          <w:b/>
          <w:color w:val="5B5B5B"/>
          <w:spacing w:val="0"/>
          <w:w w:val="372"/>
          <w:position w:val="2"/>
          <w:sz w:val="6"/>
          <w:szCs w:val="6"/>
        </w:rPr>
        <w:t>-</w:t>
      </w:r>
      <w:r>
        <w:rPr>
          <w:rFonts w:cs="Arial" w:hAnsi="Arial" w:eastAsia="Arial" w:ascii="Arial"/>
          <w:b/>
          <w:color w:val="5B5B5B"/>
          <w:spacing w:val="0"/>
          <w:w w:val="100"/>
          <w:position w:val="2"/>
          <w:sz w:val="6"/>
          <w:szCs w:val="6"/>
        </w:rPr>
        <w:t>                      </w:t>
      </w:r>
      <w:r>
        <w:rPr>
          <w:rFonts w:cs="Arial" w:hAnsi="Arial" w:eastAsia="Arial" w:ascii="Arial"/>
          <w:b/>
          <w:color w:val="5B5B5B"/>
          <w:spacing w:val="-1"/>
          <w:w w:val="100"/>
          <w:position w:val="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i/>
          <w:color w:val="313131"/>
          <w:spacing w:val="0"/>
          <w:w w:val="207"/>
          <w:position w:val="3"/>
          <w:sz w:val="6"/>
          <w:szCs w:val="6"/>
        </w:rPr>
        <w:t>rl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59"/>
      </w:pPr>
      <w:r>
        <w:rPr>
          <w:rFonts w:cs="Arial" w:hAnsi="Arial" w:eastAsia="Arial" w:ascii="Arial"/>
          <w:color w:val="464646"/>
          <w:spacing w:val="3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3"/>
          <w:w w:val="87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313131"/>
          <w:spacing w:val="17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2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0"/>
          <w:w w:val="11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3"/>
          <w:w w:val="11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1"/>
          <w:w w:val="10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2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0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0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313131"/>
          <w:spacing w:val="3"/>
          <w:w w:val="8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1"/>
          <w:w w:val="8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464646"/>
          <w:spacing w:val="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8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313131"/>
          <w:spacing w:val="0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2"/>
          <w:w w:val="8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3"/>
          <w:w w:val="65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0"/>
          <w:w w:val="9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0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4"/>
          <w:w w:val="9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464646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464646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1"/>
          <w:w w:val="11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"/>
          <w:w w:val="11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1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100"/>
          <w:position w:val="-1"/>
          <w:sz w:val="16"/>
          <w:szCs w:val="16"/>
        </w:rPr>
        <w:t>           </w:t>
      </w:r>
      <w:r>
        <w:rPr>
          <w:rFonts w:cs="Arial" w:hAnsi="Arial" w:eastAsia="Arial" w:ascii="Arial"/>
          <w:color w:val="464646"/>
          <w:spacing w:val="-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3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3"/>
          <w:w w:val="94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C1C1C"/>
          <w:spacing w:val="2"/>
          <w:w w:val="147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C1C1C"/>
          <w:spacing w:val="3"/>
          <w:w w:val="94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3"/>
          <w:w w:val="94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1C1C1C"/>
          <w:spacing w:val="2"/>
          <w:w w:val="147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313131"/>
          <w:spacing w:val="3"/>
          <w:w w:val="94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94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10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73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6"/>
          <w:szCs w:val="16"/>
        </w:rPr>
        <w:t>      </w:t>
      </w:r>
      <w:r>
        <w:rPr>
          <w:rFonts w:cs="Arial" w:hAnsi="Arial" w:eastAsia="Arial" w:ascii="Arial"/>
          <w:color w:val="313131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64646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464646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14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133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46464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0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9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2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464646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64646"/>
          <w:spacing w:val="5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4"/>
          <w:position w:val="2"/>
          <w:sz w:val="14"/>
          <w:szCs w:val="14"/>
        </w:rPr>
        <w:t>á</w:t>
      </w:r>
      <w:r>
        <w:rPr>
          <w:rFonts w:cs="Arial" w:hAnsi="Arial" w:eastAsia="Arial" w:ascii="Arial"/>
          <w:color w:val="1C1C1C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64646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B5B5B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el</w:t>
      </w:r>
      <w:r>
        <w:rPr>
          <w:rFonts w:cs="Arial" w:hAnsi="Arial" w:eastAsia="Arial" w:ascii="Arial"/>
          <w:color w:val="313131"/>
          <w:spacing w:val="26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5B5B5B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rs</w:t>
      </w:r>
      <w:r>
        <w:rPr>
          <w:rFonts w:cs="Arial" w:hAnsi="Arial" w:eastAsia="Arial" w:ascii="Arial"/>
          <w:color w:val="313131"/>
          <w:spacing w:val="8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0"/>
          <w:w w:val="85"/>
          <w:position w:val="2"/>
          <w:sz w:val="14"/>
          <w:szCs w:val="14"/>
        </w:rPr>
        <w:t>                        </w:t>
      </w:r>
      <w:r>
        <w:rPr>
          <w:rFonts w:cs="Arial" w:hAnsi="Arial" w:eastAsia="Arial" w:ascii="Arial"/>
          <w:color w:val="464646"/>
          <w:spacing w:val="1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6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1"/>
          <w:w w:val="105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464646"/>
          <w:spacing w:val="1"/>
          <w:w w:val="95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313131"/>
          <w:spacing w:val="3"/>
          <w:w w:val="94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89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6"/>
          <w:szCs w:val="16"/>
        </w:rPr>
        <w:t>                 </w:t>
      </w:r>
      <w:r>
        <w:rPr>
          <w:rFonts w:cs="Arial" w:hAnsi="Arial" w:eastAsia="Arial" w:ascii="Arial"/>
          <w:color w:val="1C1C1C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4"/>
          <w:w w:val="118"/>
          <w:position w:val="0"/>
          <w:sz w:val="16"/>
          <w:szCs w:val="16"/>
        </w:rPr>
        <w:t>&amp;</w:t>
      </w:r>
      <w:r>
        <w:rPr>
          <w:rFonts w:cs="Arial" w:hAnsi="Arial" w:eastAsia="Arial" w:ascii="Arial"/>
          <w:color w:val="313131"/>
          <w:spacing w:val="0"/>
          <w:w w:val="97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313131"/>
          <w:spacing w:val="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3"/>
          <w:w w:val="7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3"/>
          <w:w w:val="94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313131"/>
          <w:spacing w:val="3"/>
          <w:w w:val="94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C1C1C"/>
          <w:spacing w:val="2"/>
          <w:w w:val="89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313131"/>
          <w:spacing w:val="3"/>
          <w:w w:val="94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313131"/>
          <w:spacing w:val="3"/>
          <w:w w:val="94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313131"/>
          <w:spacing w:val="3"/>
          <w:w w:val="94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42"/>
      </w:pPr>
      <w:r>
        <w:rPr>
          <w:rFonts w:cs="Times New Roman" w:hAnsi="Times New Roman" w:eastAsia="Times New Roman" w:ascii="Times New Roman"/>
          <w:color w:val="5B5B5B"/>
          <w:spacing w:val="0"/>
          <w:w w:val="40"/>
          <w:position w:val="2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5B5B5B"/>
          <w:spacing w:val="0"/>
          <w:w w:val="40"/>
          <w:position w:val="2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3"/>
          <w:w w:val="4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5B5B5B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64646"/>
          <w:spacing w:val="2"/>
          <w:w w:val="11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5B5B5B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5B5B5B"/>
          <w:spacing w:val="23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7"/>
          <w:w w:val="81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464646"/>
          <w:spacing w:val="0"/>
          <w:w w:val="8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64646"/>
          <w:spacing w:val="6"/>
          <w:w w:val="8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8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313131"/>
          <w:spacing w:val="0"/>
          <w:w w:val="81"/>
          <w:position w:val="2"/>
          <w:sz w:val="14"/>
          <w:szCs w:val="14"/>
        </w:rPr>
        <w:t>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313131"/>
          <w:spacing w:val="9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3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7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3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9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5"/>
          <w:w w:val="9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3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9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6"/>
          <w:w w:val="9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3"/>
          <w:w w:val="8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73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47"/>
      </w:pPr>
      <w:r>
        <w:pict>
          <v:shape type="#_x0000_t202" style="position:absolute;margin-left:21.12pt;margin-top:2.31265pt;width:0.93626pt;height:13pt;mso-position-horizontal-relative:page;mso-position-vertical-relative:paragraph;z-index:-404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6"/>
                      <w:szCs w:val="26"/>
                    </w:rPr>
                    <w:jc w:val="left"/>
                    <w:spacing w:lineRule="exact" w:line="260"/>
                    <w:ind w:right="-59"/>
                  </w:pPr>
                  <w:r>
                    <w:rPr>
                      <w:rFonts w:cs="Arial" w:hAnsi="Arial" w:eastAsia="Arial" w:ascii="Arial"/>
                      <w:color w:val="5B5B5B"/>
                      <w:spacing w:val="0"/>
                      <w:w w:val="26"/>
                      <w:sz w:val="26"/>
                      <w:szCs w:val="26"/>
                    </w:rPr>
                    <w:t>: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6B6B6B"/>
          <w:spacing w:val="0"/>
          <w:w w:val="40"/>
          <w:position w:val="1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6B6B6B"/>
          <w:spacing w:val="0"/>
          <w:w w:val="40"/>
          <w:position w:val="1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B6B6B"/>
          <w:spacing w:val="6"/>
          <w:w w:val="4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313131"/>
          <w:spacing w:val="2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4"/>
          <w:w w:val="8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24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0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" w:lineRule="exact" w:line="120"/>
        <w:ind w:left="147"/>
      </w:pPr>
      <w:r>
        <w:rPr>
          <w:rFonts w:cs="Times New Roman" w:hAnsi="Times New Roman" w:eastAsia="Times New Roman" w:ascii="Times New Roman"/>
          <w:color w:val="5B5B5B"/>
          <w:spacing w:val="0"/>
          <w:w w:val="29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1" w:lineRule="exact" w:line="300"/>
        <w:ind w:left="147"/>
      </w:pPr>
      <w:r>
        <w:pict>
          <v:shape type="#_x0000_t202" style="position:absolute;margin-left:703.44pt;margin-top:7.9134pt;width:29.6387pt;height:8pt;mso-position-horizontal-relative:page;mso-position-vertical-relative:paragraph;z-index:-404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1C1C1C"/>
                      <w:spacing w:val="2"/>
                      <w:w w:val="100"/>
                      <w:sz w:val="16"/>
                      <w:szCs w:val="16"/>
                    </w:rPr>
                    <w:t>1</w:t>
                  </w:r>
                  <w:r>
                    <w:rPr>
                      <w:rFonts w:cs="Arial" w:hAnsi="Arial" w:eastAsia="Arial" w:ascii="Arial"/>
                      <w:color w:val="313131"/>
                      <w:spacing w:val="2"/>
                      <w:w w:val="100"/>
                      <w:sz w:val="16"/>
                      <w:szCs w:val="16"/>
                    </w:rPr>
                    <w:t>5</w:t>
                  </w:r>
                  <w:r>
                    <w:rPr>
                      <w:rFonts w:cs="Arial" w:hAnsi="Arial" w:eastAsia="Arial" w:ascii="Arial"/>
                      <w:color w:val="1C1C1C"/>
                      <w:spacing w:val="2"/>
                      <w:w w:val="100"/>
                      <w:sz w:val="16"/>
                      <w:szCs w:val="16"/>
                    </w:rPr>
                    <w:t>1</w:t>
                  </w:r>
                  <w:r>
                    <w:rPr>
                      <w:rFonts w:cs="Arial" w:hAnsi="Arial" w:eastAsia="Arial" w:ascii="Arial"/>
                      <w:color w:val="313131"/>
                      <w:spacing w:val="3"/>
                      <w:w w:val="100"/>
                      <w:sz w:val="16"/>
                      <w:szCs w:val="16"/>
                    </w:rPr>
                    <w:t>2</w:t>
                  </w:r>
                  <w:r>
                    <w:rPr>
                      <w:rFonts w:cs="Arial" w:hAnsi="Arial" w:eastAsia="Arial" w:ascii="Arial"/>
                      <w:color w:val="313131"/>
                      <w:spacing w:val="2"/>
                      <w:w w:val="100"/>
                      <w:sz w:val="16"/>
                      <w:szCs w:val="16"/>
                    </w:rPr>
                    <w:t>7</w:t>
                  </w:r>
                  <w:r>
                    <w:rPr>
                      <w:rFonts w:cs="Arial" w:hAnsi="Arial" w:eastAsia="Arial" w:ascii="Arial"/>
                      <w:color w:val="313131"/>
                      <w:spacing w:val="2"/>
                      <w:w w:val="100"/>
                      <w:sz w:val="16"/>
                      <w:szCs w:val="16"/>
                    </w:rPr>
                    <w:t>3</w:t>
                  </w:r>
                  <w:r>
                    <w:rPr>
                      <w:rFonts w:cs="Arial" w:hAnsi="Arial" w:eastAsia="Arial" w:ascii="Arial"/>
                      <w:color w:val="313131"/>
                      <w:spacing w:val="0"/>
                      <w:w w:val="100"/>
                      <w:sz w:val="16"/>
                      <w:szCs w:val="16"/>
                    </w:rPr>
                    <w:t>2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B5B5B"/>
          <w:spacing w:val="0"/>
          <w:w w:val="19"/>
          <w:position w:val="4"/>
          <w:sz w:val="18"/>
          <w:szCs w:val="18"/>
        </w:rPr>
        <w:t>:</w:t>
      </w:r>
      <w:r>
        <w:rPr>
          <w:rFonts w:cs="Arial" w:hAnsi="Arial" w:eastAsia="Arial" w:ascii="Arial"/>
          <w:color w:val="5B5B5B"/>
          <w:spacing w:val="0"/>
          <w:w w:val="19"/>
          <w:position w:val="4"/>
          <w:sz w:val="18"/>
          <w:szCs w:val="18"/>
        </w:rPr>
        <w:t>                              </w:t>
      </w:r>
      <w:r>
        <w:rPr>
          <w:rFonts w:cs="Arial" w:hAnsi="Arial" w:eastAsia="Arial" w:ascii="Arial"/>
          <w:color w:val="5B5B5B"/>
          <w:spacing w:val="8"/>
          <w:w w:val="19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464646"/>
          <w:spacing w:val="2"/>
          <w:w w:val="87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2"/>
          <w:w w:val="87"/>
          <w:position w:val="-3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0"/>
          <w:w w:val="87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313131"/>
          <w:spacing w:val="0"/>
          <w:w w:val="87"/>
          <w:position w:val="-3"/>
          <w:sz w:val="16"/>
          <w:szCs w:val="16"/>
        </w:rPr>
        <w:t>       </w:t>
      </w:r>
      <w:r>
        <w:rPr>
          <w:rFonts w:cs="Arial" w:hAnsi="Arial" w:eastAsia="Arial" w:ascii="Arial"/>
          <w:color w:val="313131"/>
          <w:spacing w:val="17"/>
          <w:w w:val="87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77"/>
          <w:position w:val="-3"/>
          <w:sz w:val="16"/>
          <w:szCs w:val="16"/>
        </w:rPr>
        <w:t>Ú</w:t>
      </w:r>
      <w:r>
        <w:rPr>
          <w:rFonts w:cs="Arial" w:hAnsi="Arial" w:eastAsia="Arial" w:ascii="Arial"/>
          <w:color w:val="1C1C1C"/>
          <w:spacing w:val="2"/>
          <w:w w:val="126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464646"/>
          <w:spacing w:val="0"/>
          <w:w w:val="8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464646"/>
          <w:spacing w:val="2"/>
          <w:w w:val="85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2"/>
          <w:w w:val="8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0"/>
          <w:w w:val="9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1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90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464646"/>
          <w:spacing w:val="3"/>
          <w:w w:val="9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9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2"/>
          <w:w w:val="9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9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9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2"/>
          <w:w w:val="9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90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35"/>
          <w:w w:val="9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76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94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4"/>
          <w:w w:val="9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1"/>
          <w:w w:val="92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9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1"/>
          <w:w w:val="92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464646"/>
          <w:spacing w:val="2"/>
          <w:w w:val="8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110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3"/>
          <w:w w:val="11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3"/>
          <w:w w:val="9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0"/>
          <w:w w:val="8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-19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0"/>
          <w:w w:val="6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18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808080"/>
          <w:spacing w:val="1"/>
          <w:w w:val="43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1C1C1C"/>
          <w:spacing w:val="1"/>
          <w:w w:val="11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8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464646"/>
          <w:spacing w:val="0"/>
          <w:w w:val="10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4"/>
          <w:w w:val="10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9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92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4"/>
          <w:w w:val="9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3"/>
          <w:w w:val="9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9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126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464646"/>
          <w:spacing w:val="2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79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position w:val="-3"/>
          <w:sz w:val="16"/>
          <w:szCs w:val="16"/>
        </w:rPr>
        <w:t>        </w:t>
      </w:r>
      <w:r>
        <w:rPr>
          <w:rFonts w:cs="Arial" w:hAnsi="Arial" w:eastAsia="Arial" w:ascii="Arial"/>
          <w:color w:val="1C1C1C"/>
          <w:spacing w:val="-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4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94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1C1C1C"/>
          <w:spacing w:val="2"/>
          <w:w w:val="147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1C1C1C"/>
          <w:spacing w:val="3"/>
          <w:w w:val="94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3"/>
          <w:w w:val="94"/>
          <w:position w:val="-3"/>
          <w:sz w:val="16"/>
          <w:szCs w:val="16"/>
        </w:rPr>
        <w:t>6</w:t>
      </w:r>
      <w:r>
        <w:rPr>
          <w:rFonts w:cs="Arial" w:hAnsi="Arial" w:eastAsia="Arial" w:ascii="Arial"/>
          <w:color w:val="1C1C1C"/>
          <w:spacing w:val="2"/>
          <w:w w:val="147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313131"/>
          <w:spacing w:val="2"/>
          <w:w w:val="89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2"/>
          <w:w w:val="100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464646"/>
          <w:spacing w:val="3"/>
          <w:w w:val="94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78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0"/>
          <w:w w:val="100"/>
          <w:position w:val="-3"/>
          <w:sz w:val="16"/>
          <w:szCs w:val="16"/>
        </w:rPr>
        <w:t>     </w:t>
      </w:r>
      <w:r>
        <w:rPr>
          <w:rFonts w:cs="Arial" w:hAnsi="Arial" w:eastAsia="Arial" w:ascii="Arial"/>
          <w:color w:val="1C1C1C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4"/>
          <w:w w:val="7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6"/>
          <w:w w:val="9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464646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5B5B5B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64646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64646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K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6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9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C1C1C"/>
          <w:spacing w:val="1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7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á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87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5B5B5B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6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464646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464646"/>
          <w:spacing w:val="3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7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2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1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3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7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8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8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5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4"/>
          <w:szCs w:val="14"/>
        </w:rPr>
        <w:t>             </w:t>
      </w:r>
      <w:r>
        <w:rPr>
          <w:rFonts w:cs="Arial" w:hAnsi="Arial" w:eastAsia="Arial" w:ascii="Arial"/>
          <w:color w:val="313131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2"/>
          <w:w w:val="100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1C1C1C"/>
          <w:spacing w:val="1"/>
          <w:w w:val="100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464646"/>
          <w:spacing w:val="1"/>
          <w:w w:val="100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1C1C1C"/>
          <w:spacing w:val="2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6"/>
          <w:szCs w:val="16"/>
        </w:rPr>
        <w:t>       </w:t>
      </w:r>
      <w:r>
        <w:rPr>
          <w:rFonts w:cs="Arial" w:hAnsi="Arial" w:eastAsia="Arial" w:ascii="Arial"/>
          <w:color w:val="1C1C1C"/>
          <w:spacing w:val="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11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2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313131"/>
          <w:spacing w:val="2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7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5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5"/>
          <w:w w:val="10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7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0"/>
          <w:w w:val="79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C1C1C"/>
          <w:spacing w:val="0"/>
          <w:w w:val="79"/>
          <w:position w:val="-2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1C1C1C"/>
          <w:spacing w:val="31"/>
          <w:w w:val="7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94"/>
          <w:position w:val="-2"/>
          <w:sz w:val="16"/>
          <w:szCs w:val="16"/>
        </w:rPr>
        <w:t>8</w:t>
      </w:r>
      <w:r>
        <w:rPr>
          <w:rFonts w:cs="Arial" w:hAnsi="Arial" w:eastAsia="Arial" w:ascii="Arial"/>
          <w:color w:val="313131"/>
          <w:spacing w:val="-2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6B6B6B"/>
          <w:spacing w:val="-1"/>
          <w:w w:val="135"/>
          <w:position w:val="12"/>
          <w:sz w:val="14"/>
          <w:szCs w:val="14"/>
        </w:rPr>
        <w:t>·</w:t>
      </w:r>
      <w:r>
        <w:rPr>
          <w:rFonts w:cs="Arial" w:hAnsi="Arial" w:eastAsia="Arial" w:ascii="Arial"/>
          <w:color w:val="464646"/>
          <w:spacing w:val="-1"/>
          <w:w w:val="188"/>
          <w:position w:val="12"/>
          <w:sz w:val="14"/>
          <w:szCs w:val="14"/>
        </w:rPr>
        <w:t>-</w:t>
      </w:r>
      <w:r>
        <w:rPr>
          <w:rFonts w:cs="Arial" w:hAnsi="Arial" w:eastAsia="Arial" w:ascii="Arial"/>
          <w:color w:val="808080"/>
          <w:spacing w:val="0"/>
          <w:w w:val="41"/>
          <w:position w:val="12"/>
          <w:sz w:val="14"/>
          <w:szCs w:val="14"/>
        </w:rPr>
        <w:t>·</w:t>
      </w:r>
      <w:r>
        <w:rPr>
          <w:rFonts w:cs="Arial" w:hAnsi="Arial" w:eastAsia="Arial" w:ascii="Arial"/>
          <w:color w:val="808080"/>
          <w:spacing w:val="0"/>
          <w:w w:val="73"/>
          <w:position w:val="1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600"/>
          <w:position w:val="12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021"/>
      </w:pPr>
      <w:r>
        <w:rPr>
          <w:rFonts w:cs="Arial" w:hAnsi="Arial" w:eastAsia="Arial" w:ascii="Arial"/>
          <w:color w:val="1C1C1C"/>
          <w:spacing w:val="4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313131"/>
          <w:spacing w:val="2"/>
          <w:w w:val="91"/>
          <w:sz w:val="16"/>
          <w:szCs w:val="16"/>
        </w:rPr>
        <w:t>é</w:t>
      </w:r>
      <w:r>
        <w:rPr>
          <w:rFonts w:cs="Arial" w:hAnsi="Arial" w:eastAsia="Arial" w:ascii="Arial"/>
          <w:color w:val="313131"/>
          <w:spacing w:val="2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464646"/>
          <w:spacing w:val="2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17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q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9"/>
          <w:sz w:val="16"/>
          <w:szCs w:val="16"/>
        </w:rPr>
        <w:t>ú</w:t>
      </w:r>
      <w:r>
        <w:rPr>
          <w:rFonts w:cs="Arial" w:hAnsi="Arial" w:eastAsia="Arial" w:ascii="Arial"/>
          <w:color w:val="1C1C1C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5B5B5B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73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93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464646"/>
          <w:spacing w:val="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1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3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6"/>
          <w:w w:val="9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9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0"/>
          <w:w w:val="93"/>
          <w:sz w:val="18"/>
          <w:szCs w:val="18"/>
        </w:rPr>
        <w:t>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C1C1C"/>
          <w:spacing w:val="33"/>
          <w:w w:val="93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2"/>
          <w:w w:val="7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2"/>
          <w:w w:val="12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3"/>
          <w:w w:val="10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0"/>
          <w:w w:val="9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4"/>
          <w:w w:val="96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3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9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9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"/>
          <w:w w:val="8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7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7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021"/>
      </w:pP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5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2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3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19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1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3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5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464646"/>
          <w:spacing w:val="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73"/>
          <w:sz w:val="16"/>
          <w:szCs w:val="16"/>
        </w:rPr>
        <w:t>.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C1C1C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3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13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0"/>
          <w:w w:val="9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193"/>
        <w:ind w:left="1016" w:right="147" w:hanging="557"/>
      </w:pPr>
      <w:r>
        <w:rPr>
          <w:rFonts w:cs="Arial" w:hAnsi="Arial" w:eastAsia="Arial" w:ascii="Arial"/>
          <w:color w:val="313131"/>
          <w:spacing w:val="3"/>
          <w:w w:val="85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2"/>
          <w:w w:val="85"/>
          <w:sz w:val="16"/>
          <w:szCs w:val="16"/>
        </w:rPr>
        <w:t>9</w:t>
      </w:r>
      <w:r>
        <w:rPr>
          <w:rFonts w:cs="Arial" w:hAnsi="Arial" w:eastAsia="Arial" w:ascii="Arial"/>
          <w:color w:val="1C1C1C"/>
          <w:spacing w:val="0"/>
          <w:w w:val="85"/>
          <w:sz w:val="16"/>
          <w:szCs w:val="16"/>
        </w:rPr>
        <w:t>5</w:t>
      </w:r>
      <w:r>
        <w:rPr>
          <w:rFonts w:cs="Arial" w:hAnsi="Arial" w:eastAsia="Arial" w:ascii="Arial"/>
          <w:color w:val="1C1C1C"/>
          <w:spacing w:val="0"/>
          <w:w w:val="85"/>
          <w:sz w:val="16"/>
          <w:szCs w:val="16"/>
        </w:rPr>
        <w:t>       </w:t>
      </w:r>
      <w:r>
        <w:rPr>
          <w:rFonts w:cs="Arial" w:hAnsi="Arial" w:eastAsia="Arial" w:ascii="Arial"/>
          <w:color w:val="1C1C1C"/>
          <w:spacing w:val="29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7"/>
          <w:sz w:val="16"/>
          <w:szCs w:val="16"/>
        </w:rPr>
        <w:t>Ú</w:t>
      </w:r>
      <w:r>
        <w:rPr>
          <w:rFonts w:cs="Arial" w:hAnsi="Arial" w:eastAsia="Arial" w:ascii="Arial"/>
          <w:color w:val="313131"/>
          <w:spacing w:val="0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3"/>
          <w:w w:val="11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464646"/>
          <w:spacing w:val="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464646"/>
          <w:spacing w:val="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4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464646"/>
          <w:spacing w:val="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5B5B5B"/>
          <w:spacing w:val="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3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65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464646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4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464646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464646"/>
          <w:spacing w:val="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1C1C1C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1C1C1C"/>
          <w:spacing w:val="2"/>
          <w:w w:val="158"/>
          <w:sz w:val="16"/>
          <w:szCs w:val="16"/>
        </w:rPr>
        <w:t>/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1C1C1C"/>
          <w:spacing w:val="2"/>
          <w:w w:val="147"/>
          <w:sz w:val="16"/>
          <w:szCs w:val="16"/>
        </w:rPr>
        <w:t>/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C1C1C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2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1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-1"/>
          <w:w w:val="11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18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46464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B5B5B"/>
          <w:spacing w:val="1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64646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1C1C1C"/>
          <w:spacing w:val="9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1C1C1C"/>
          <w:spacing w:val="1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4"/>
          <w:position w:val="3"/>
          <w:sz w:val="14"/>
          <w:szCs w:val="14"/>
        </w:rPr>
        <w:t>¡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8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9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9"/>
          <w:w w:val="84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84"/>
          <w:position w:val="3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313131"/>
          <w:spacing w:val="6"/>
          <w:w w:val="84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5</w:t>
      </w:r>
      <w:r>
        <w:rPr>
          <w:rFonts w:cs="Arial" w:hAnsi="Arial" w:eastAsia="Arial" w:ascii="Arial"/>
          <w:color w:val="1C1C1C"/>
          <w:spacing w:val="1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-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7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0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7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464646"/>
          <w:spacing w:val="3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79"/>
          <w:position w:val="3"/>
          <w:sz w:val="14"/>
          <w:szCs w:val="14"/>
        </w:rPr>
        <w:t>ra</w:t>
      </w:r>
      <w:r>
        <w:rPr>
          <w:rFonts w:cs="Arial" w:hAnsi="Arial" w:eastAsia="Arial" w:ascii="Arial"/>
          <w:color w:val="313131"/>
          <w:spacing w:val="0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15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ut</w:t>
      </w:r>
      <w:r>
        <w:rPr>
          <w:rFonts w:cs="Arial" w:hAnsi="Arial" w:eastAsia="Arial" w:ascii="Arial"/>
          <w:color w:val="1C1C1C"/>
          <w:spacing w:val="6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64646"/>
          <w:spacing w:val="2"/>
          <w:w w:val="11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64646"/>
          <w:spacing w:val="3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90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464646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                  </w:t>
      </w:r>
      <w:r>
        <w:rPr>
          <w:rFonts w:cs="Arial" w:hAnsi="Arial" w:eastAsia="Arial" w:ascii="Arial"/>
          <w:color w:val="313131"/>
          <w:spacing w:val="3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2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313131"/>
          <w:spacing w:val="3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C1C1C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C1C1C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10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5"/>
          <w:w w:val="10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"/>
          <w:w w:val="7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C1C1C"/>
          <w:spacing w:val="0"/>
          <w:w w:val="11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11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2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3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6"/>
          <w:w w:val="9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7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100"/>
          <w:position w:val="1"/>
          <w:sz w:val="16"/>
          <w:szCs w:val="16"/>
        </w:rPr>
        <w:t>                  </w:t>
      </w:r>
      <w:r>
        <w:rPr>
          <w:rFonts w:cs="Arial" w:hAnsi="Arial" w:eastAsia="Arial" w:ascii="Arial"/>
          <w:color w:val="313131"/>
          <w:spacing w:val="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4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313131"/>
          <w:spacing w:val="3"/>
          <w:w w:val="94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C1C1C"/>
          <w:spacing w:val="3"/>
          <w:w w:val="94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100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464646"/>
          <w:spacing w:val="0"/>
          <w:w w:val="92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464646"/>
          <w:spacing w:val="4"/>
          <w:w w:val="92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464646"/>
          <w:spacing w:val="3"/>
          <w:w w:val="94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92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464646"/>
          <w:spacing w:val="3"/>
          <w:w w:val="92"/>
          <w:position w:val="-5"/>
          <w:sz w:val="16"/>
          <w:szCs w:val="16"/>
        </w:rPr>
        <w:t>é</w:t>
      </w:r>
      <w:r>
        <w:rPr>
          <w:rFonts w:cs="Arial" w:hAnsi="Arial" w:eastAsia="Arial" w:ascii="Arial"/>
          <w:color w:val="313131"/>
          <w:spacing w:val="3"/>
          <w:w w:val="92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1"/>
          <w:w w:val="92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0"/>
          <w:w w:val="92"/>
          <w:position w:val="-5"/>
          <w:sz w:val="16"/>
          <w:szCs w:val="16"/>
        </w:rPr>
        <w:t>co</w:t>
      </w:r>
      <w:r>
        <w:rPr>
          <w:rFonts w:cs="Arial" w:hAnsi="Arial" w:eastAsia="Arial" w:ascii="Arial"/>
          <w:color w:val="313131"/>
          <w:spacing w:val="18"/>
          <w:w w:val="92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92"/>
          <w:position w:val="-5"/>
          <w:sz w:val="16"/>
          <w:szCs w:val="16"/>
        </w:rPr>
        <w:t>q</w:t>
      </w:r>
      <w:r>
        <w:rPr>
          <w:rFonts w:cs="Arial" w:hAnsi="Arial" w:eastAsia="Arial" w:ascii="Arial"/>
          <w:color w:val="1C1C1C"/>
          <w:spacing w:val="3"/>
          <w:w w:val="92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1"/>
          <w:w w:val="92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2"/>
          <w:w w:val="92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92"/>
          <w:position w:val="-5"/>
          <w:sz w:val="16"/>
          <w:szCs w:val="16"/>
        </w:rPr>
        <w:t>ú</w:t>
      </w:r>
      <w:r>
        <w:rPr>
          <w:rFonts w:cs="Arial" w:hAnsi="Arial" w:eastAsia="Arial" w:ascii="Arial"/>
          <w:color w:val="313131"/>
          <w:spacing w:val="2"/>
          <w:w w:val="92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92"/>
          <w:position w:val="-5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1"/>
          <w:w w:val="92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0"/>
          <w:w w:val="92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5"/>
          <w:w w:val="92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92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92"/>
          <w:position w:val="-5"/>
          <w:sz w:val="16"/>
          <w:szCs w:val="16"/>
        </w:rPr>
        <w:t>,</w:t>
      </w:r>
      <w:r>
        <w:rPr>
          <w:rFonts w:cs="Arial" w:hAnsi="Arial" w:eastAsia="Arial" w:ascii="Arial"/>
          <w:color w:val="464646"/>
          <w:spacing w:val="32"/>
          <w:w w:val="92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-5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-4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1"/>
          <w:w w:val="65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3"/>
          <w:w w:val="94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94"/>
          <w:position w:val="-5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6"/>
          <w:w w:val="94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95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4"/>
          <w:w w:val="95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1"/>
          <w:w w:val="116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2"/>
          <w:w w:val="89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105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"/>
          <w:w w:val="79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0"/>
          <w:w w:val="100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11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5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5"/>
          <w:sz w:val="18"/>
          <w:szCs w:val="18"/>
        </w:rPr>
        <w:t>                                         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1"/>
          <w:w w:val="5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2"/>
          <w:w w:val="13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3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B5B5B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464646"/>
          <w:spacing w:val="4"/>
          <w:w w:val="94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5B5B5B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1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112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3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0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0"/>
          <w:sz w:val="14"/>
          <w:szCs w:val="14"/>
        </w:rPr>
        <w:t>á</w:t>
      </w:r>
      <w:r>
        <w:rPr>
          <w:rFonts w:cs="Arial" w:hAnsi="Arial" w:eastAsia="Arial" w:ascii="Arial"/>
          <w:color w:val="313131"/>
          <w:spacing w:val="2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464646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9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313131"/>
          <w:spacing w:val="-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3"/>
          <w:w w:val="7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4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0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7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9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5"/>
          <w:w w:val="96"/>
          <w:position w:val="0"/>
          <w:sz w:val="14"/>
          <w:szCs w:val="14"/>
        </w:rPr>
        <w:t>ñ</w:t>
      </w:r>
      <w:r>
        <w:rPr>
          <w:rFonts w:cs="Arial" w:hAnsi="Arial" w:eastAsia="Arial" w:ascii="Arial"/>
          <w:color w:val="1C1C1C"/>
          <w:spacing w:val="4"/>
          <w:w w:val="11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84"/>
          <w:position w:val="0"/>
          <w:sz w:val="14"/>
          <w:szCs w:val="14"/>
        </w:rPr>
        <w:t>es</w:t>
      </w:r>
      <w:r>
        <w:rPr>
          <w:rFonts w:cs="Arial" w:hAnsi="Arial" w:eastAsia="Arial" w:ascii="Arial"/>
          <w:color w:val="464646"/>
          <w:spacing w:val="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7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1"/>
          <w:w w:val="8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5"/>
          <w:w w:val="8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8"/>
          <w:w w:val="81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8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5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                                                              </w:t>
      </w:r>
      <w:r>
        <w:rPr>
          <w:rFonts w:cs="Arial" w:hAnsi="Arial" w:eastAsia="Arial" w:ascii="Arial"/>
          <w:color w:val="1C1C1C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70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6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96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5"/>
          <w:w w:val="96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82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6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1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3" w:lineRule="exact" w:line="180"/>
        <w:ind w:left="1016"/>
      </w:pPr>
      <w:r>
        <w:rPr>
          <w:rFonts w:cs="Arial" w:hAnsi="Arial" w:eastAsia="Arial" w:ascii="Arial"/>
          <w:color w:val="313131"/>
          <w:spacing w:val="0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5"/>
          <w:w w:val="91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1"/>
          <w:w w:val="9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9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2"/>
          <w:w w:val="9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3"/>
          <w:w w:val="9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24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6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464646"/>
          <w:spacing w:val="0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464646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2"/>
          <w:w w:val="7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1"/>
          <w:w w:val="7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464646"/>
          <w:spacing w:val="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0"/>
          <w:w w:val="73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80"/>
        <w:ind w:right="145"/>
      </w:pPr>
      <w:r>
        <w:pict>
          <v:shape type="#_x0000_t202" style="position:absolute;margin-left:19.12pt;margin-top:7.90669pt;width:715.719pt;height:17.8795pt;mso-position-horizontal-relative:page;mso-position-vertical-relative:paragraph;z-index:-405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75" w:hRule="exact"/>
                    </w:trPr>
                    <w:tc>
                      <w:tcPr>
                        <w:tcW w:w="2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36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24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5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54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73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4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2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64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7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11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84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9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63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4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C1C1C"/>
                            <w:spacing w:val="0"/>
                            <w:w w:val="10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C1C1C"/>
                            <w:spacing w:val="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2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9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6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275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69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47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05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8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6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1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2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9"/>
                            <w:sz w:val="14"/>
                            <w:szCs w:val="14"/>
                          </w:rPr>
                          <w:t>éct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0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6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7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2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9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3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6B6B6B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-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7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6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49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7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95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4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2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57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Ñ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5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7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74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7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4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94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2"/>
                            <w:w w:val="105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tcW w:w="2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2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2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5B5B5B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6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5"/>
                            <w:sz w:val="14"/>
                            <w:szCs w:val="14"/>
                          </w:rPr>
                          <w:t>if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7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6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9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6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" w:lineRule="exact" w:line="180"/>
                          <w:ind w:left="287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6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6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6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2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9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9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7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6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6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999999"/>
          <w:spacing w:val="-1"/>
          <w:w w:val="28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6B6B6B"/>
          <w:spacing w:val="-3"/>
          <w:w w:val="104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08080"/>
          <w:spacing w:val="-2"/>
          <w:w w:val="6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11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60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" w:lineRule="exact" w:line="260"/>
        <w:sectPr>
          <w:pgSz w:w="15860" w:h="12260" w:orient="landscape"/>
          <w:pgMar w:top="220" w:bottom="280" w:left="280" w:right="1020"/>
        </w:sectPr>
      </w:pPr>
      <w:r>
        <w:rPr>
          <w:sz w:val="26"/>
          <w:szCs w:val="2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00"/>
      </w:pPr>
      <w:r>
        <w:rPr>
          <w:rFonts w:cs="Arial" w:hAnsi="Arial" w:eastAsia="Arial" w:ascii="Arial"/>
          <w:color w:val="5B5B5B"/>
          <w:spacing w:val="-4"/>
          <w:w w:val="121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6B6B6B"/>
          <w:spacing w:val="-2"/>
          <w:w w:val="77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464646"/>
          <w:spacing w:val="0"/>
          <w:w w:val="66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 w:lineRule="auto" w:line="245"/>
        <w:ind w:left="5866" w:right="1635" w:hanging="5866"/>
        <w:sectPr>
          <w:type w:val="continuous"/>
          <w:pgSz w:w="15860" w:h="12260" w:orient="landscape"/>
          <w:pgMar w:top="80" w:bottom="280" w:left="280" w:right="1020"/>
          <w:cols w:num="2" w:equalWidth="off">
            <w:col w:w="2612" w:space="2782"/>
            <w:col w:w="9166"/>
          </w:cols>
        </w:sectPr>
      </w:pPr>
      <w:r>
        <w:br w:type="column"/>
      </w:r>
      <w:r>
        <w:rPr>
          <w:rFonts w:cs="Arial" w:hAnsi="Arial" w:eastAsia="Arial" w:ascii="Arial"/>
          <w:color w:val="313131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464646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5B5B5B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5B5B5B"/>
          <w:spacing w:val="0"/>
          <w:w w:val="100"/>
          <w:sz w:val="14"/>
          <w:szCs w:val="14"/>
        </w:rPr>
        <w:t>                                                                                                                  </w:t>
      </w:r>
      <w:r>
        <w:rPr>
          <w:rFonts w:cs="Arial" w:hAnsi="Arial" w:eastAsia="Arial" w:ascii="Arial"/>
          <w:color w:val="5B5B5B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"/>
          <w:w w:val="88"/>
          <w:position w:val="-7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88"/>
          <w:position w:val="-7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4"/>
          <w:w w:val="88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8"/>
          <w:position w:val="-7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3"/>
          <w:w w:val="88"/>
          <w:position w:val="-7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88"/>
          <w:position w:val="-7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88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8"/>
          <w:position w:val="-7"/>
          <w:sz w:val="16"/>
          <w:szCs w:val="16"/>
        </w:rPr>
        <w:t>$</w:t>
      </w:r>
      <w:r>
        <w:rPr>
          <w:rFonts w:cs="Arial" w:hAnsi="Arial" w:eastAsia="Arial" w:ascii="Arial"/>
          <w:color w:val="313131"/>
          <w:spacing w:val="32"/>
          <w:w w:val="88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0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4"/>
          <w:position w:val="-7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83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7"/>
          <w:position w:val="-7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7"/>
          <w:w w:val="87"/>
          <w:position w:val="-7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90"/>
          <w:position w:val="-7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0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3"/>
          <w:position w:val="-7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7"/>
          <w:w w:val="83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74"/>
          <w:position w:val="-7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0"/>
          <w:w w:val="74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84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13131"/>
          <w:spacing w:val="0"/>
          <w:w w:val="84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313131"/>
          <w:spacing w:val="33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C1C1C"/>
          <w:spacing w:val="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2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7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59"/>
      </w:pPr>
      <w:r>
        <w:rPr>
          <w:rFonts w:cs="Arial" w:hAnsi="Arial" w:eastAsia="Arial" w:ascii="Arial"/>
          <w:color w:val="313131"/>
          <w:spacing w:val="3"/>
          <w:w w:val="8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2"/>
          <w:w w:val="87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313131"/>
          <w:spacing w:val="7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313131"/>
          <w:spacing w:val="2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2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4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"/>
          <w:w w:val="8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3"/>
          <w:w w:val="87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1C1C1C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1C1C1C"/>
          <w:spacing w:val="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2"/>
          <w:w w:val="7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2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464646"/>
          <w:spacing w:val="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"/>
          <w:w w:val="11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8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313131"/>
          <w:spacing w:val="2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86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1C1C1C"/>
          <w:spacing w:val="19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3"/>
          <w:w w:val="94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C1C1C"/>
          <w:spacing w:val="2"/>
          <w:w w:val="15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C1C1C"/>
          <w:spacing w:val="3"/>
          <w:w w:val="9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89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313131"/>
          <w:spacing w:val="2"/>
          <w:w w:val="15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313131"/>
          <w:spacing w:val="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2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73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C1C1C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3"/>
          <w:w w:val="6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90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313131"/>
          <w:spacing w:val="0"/>
          <w:w w:val="90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313131"/>
          <w:spacing w:val="19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64646"/>
          <w:spacing w:val="3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6"/>
          <w:w w:val="9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9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3"/>
          <w:w w:val="9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90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14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3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1"/>
          <w:w w:val="9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4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4"/>
          <w:w w:val="9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20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1"/>
          <w:w w:val="9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4"/>
          <w:w w:val="9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1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90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464646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3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7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76"/>
          <w:position w:val="2"/>
          <w:sz w:val="14"/>
          <w:szCs w:val="14"/>
        </w:rPr>
        <w:t>á</w:t>
      </w:r>
      <w:r>
        <w:rPr>
          <w:rFonts w:cs="Arial" w:hAnsi="Arial" w:eastAsia="Arial" w:ascii="Arial"/>
          <w:color w:val="464646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ra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2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5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313131"/>
          <w:spacing w:val="2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7"/>
          <w:w w:val="100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4"/>
          <w:w w:val="10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4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0"/>
          <w:w w:val="100"/>
          <w:position w:val="2"/>
          <w:sz w:val="14"/>
          <w:szCs w:val="14"/>
        </w:rPr>
        <w:t>          </w:t>
      </w:r>
      <w:r>
        <w:rPr>
          <w:rFonts w:cs="Arial" w:hAnsi="Arial" w:eastAsia="Arial" w:ascii="Arial"/>
          <w:color w:val="464646"/>
          <w:spacing w:val="1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6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464646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C1C1C"/>
          <w:spacing w:val="1"/>
          <w:w w:val="10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10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1"/>
          <w:w w:val="84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C1C1C"/>
          <w:spacing w:val="2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6"/>
          <w:szCs w:val="16"/>
        </w:rPr>
        <w:t>  </w:t>
      </w:r>
      <w:r>
        <w:rPr>
          <w:rFonts w:cs="Arial" w:hAnsi="Arial" w:eastAsia="Arial" w:ascii="Arial"/>
          <w:color w:val="010101"/>
          <w:spacing w:val="-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5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1"/>
          <w:w w:val="11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2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2"/>
          <w:w w:val="13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-2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C1C1C"/>
          <w:spacing w:val="38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C1C1C"/>
          <w:spacing w:val="2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313131"/>
          <w:spacing w:val="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3"/>
          <w:w w:val="100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C1C1C"/>
          <w:spacing w:val="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3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8"/>
      </w:pP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1C1C1C"/>
          <w:spacing w:val="5"/>
          <w:w w:val="9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64646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5B5B5B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92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13131"/>
          <w:spacing w:val="6"/>
          <w:w w:val="9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3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6464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2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1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11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64646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9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7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13131"/>
          <w:spacing w:val="0"/>
          <w:w w:val="81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313131"/>
          <w:spacing w:val="13"/>
          <w:w w:val="81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5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19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13131"/>
          <w:spacing w:val="4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3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2"/>
          <w:w w:val="9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0"/>
          <w:w w:val="7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79"/>
          <w:position w:val="3"/>
          <w:sz w:val="14"/>
          <w:szCs w:val="14"/>
        </w:rPr>
        <w:t>                                                         </w:t>
      </w:r>
      <w:r>
        <w:rPr>
          <w:rFonts w:cs="Arial" w:hAnsi="Arial" w:eastAsia="Arial" w:ascii="Arial"/>
          <w:color w:val="464646"/>
          <w:spacing w:val="18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12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68" w:right="8763"/>
      </w:pPr>
      <w:r>
        <w:rPr>
          <w:rFonts w:cs="Arial" w:hAnsi="Arial" w:eastAsia="Arial" w:ascii="Arial"/>
          <w:color w:val="313131"/>
          <w:w w:val="78"/>
          <w:sz w:val="14"/>
          <w:szCs w:val="14"/>
        </w:rPr>
        <w:t>D</w:t>
      </w:r>
      <w:r>
        <w:rPr>
          <w:rFonts w:cs="Arial" w:hAnsi="Arial" w:eastAsia="Arial" w:ascii="Arial"/>
          <w:color w:val="313131"/>
          <w:spacing w:val="9"/>
          <w:w w:val="78"/>
          <w:sz w:val="14"/>
          <w:szCs w:val="14"/>
        </w:rPr>
        <w:t>G</w:t>
      </w:r>
      <w:r>
        <w:rPr>
          <w:rFonts w:cs="Arial" w:hAnsi="Arial" w:eastAsia="Arial" w:ascii="Arial"/>
          <w:color w:val="464646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464646"/>
          <w:spacing w:val="9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5B5B5B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20"/>
        <w:ind w:left="1813"/>
      </w:pPr>
      <w:r>
        <w:rPr>
          <w:rFonts w:cs="Times New Roman" w:hAnsi="Times New Roman" w:eastAsia="Times New Roman" w:ascii="Times New Roman"/>
          <w:color w:val="6B6B6B"/>
          <w:spacing w:val="1"/>
          <w:w w:val="6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6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66"/>
          <w:position w:val="-3"/>
          <w:sz w:val="24"/>
          <w:szCs w:val="24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27"/>
          <w:w w:val="66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5B5B5B"/>
          <w:spacing w:val="-3"/>
          <w:w w:val="96"/>
          <w:position w:val="0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808080"/>
          <w:spacing w:val="-2"/>
          <w:w w:val="64"/>
          <w:position w:val="0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6B6B6B"/>
          <w:spacing w:val="-3"/>
          <w:w w:val="76"/>
          <w:position w:val="0"/>
          <w:sz w:val="10"/>
          <w:szCs w:val="10"/>
        </w:rPr>
        <w:t>•</w:t>
      </w:r>
      <w:r>
        <w:rPr>
          <w:rFonts w:cs="Times New Roman" w:hAnsi="Times New Roman" w:eastAsia="Times New Roman" w:ascii="Times New Roman"/>
          <w:color w:val="999999"/>
          <w:spacing w:val="-2"/>
          <w:w w:val="64"/>
          <w:position w:val="0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5B5B5B"/>
          <w:spacing w:val="-5"/>
          <w:w w:val="160"/>
          <w:position w:val="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6B6B6B"/>
          <w:spacing w:val="0"/>
          <w:w w:val="96"/>
          <w:position w:val="0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6B6B6B"/>
          <w:spacing w:val="0"/>
          <w:w w:val="100"/>
          <w:position w:val="0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B6B6B"/>
          <w:spacing w:val="-10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08080"/>
          <w:spacing w:val="1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2"/>
          <w:w w:val="13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1"/>
          <w:w w:val="81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1"/>
          <w:w w:val="81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64646"/>
          <w:spacing w:val="2"/>
          <w:w w:val="139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1"/>
          <w:w w:val="69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64646"/>
          <w:spacing w:val="1"/>
          <w:w w:val="81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81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0"/>
          <w:sz w:val="12"/>
          <w:szCs w:val="12"/>
        </w:rPr>
        <w:t>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7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6B6B6B"/>
          <w:spacing w:val="2"/>
          <w:w w:val="69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999999"/>
          <w:spacing w:val="0"/>
          <w:w w:val="27"/>
          <w:position w:val="-3"/>
          <w:sz w:val="20"/>
          <w:szCs w:val="2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59"/>
      </w:pPr>
      <w:r>
        <w:rPr>
          <w:rFonts w:cs="Arial" w:hAnsi="Arial" w:eastAsia="Arial" w:ascii="Arial"/>
          <w:color w:val="313131"/>
          <w:spacing w:val="2"/>
          <w:w w:val="83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313131"/>
          <w:spacing w:val="2"/>
          <w:w w:val="83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0"/>
          <w:w w:val="83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313131"/>
          <w:spacing w:val="0"/>
          <w:w w:val="83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313131"/>
          <w:spacing w:val="32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9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3"/>
          <w:w w:val="9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2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0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27"/>
          <w:w w:val="9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77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13131"/>
          <w:spacing w:val="3"/>
          <w:w w:val="9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1"/>
          <w:w w:val="11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313131"/>
          <w:spacing w:val="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10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464646"/>
          <w:spacing w:val="1"/>
          <w:w w:val="9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9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1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313131"/>
          <w:spacing w:val="0"/>
          <w:w w:val="82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i/>
          <w:color w:val="313131"/>
          <w:spacing w:val="22"/>
          <w:w w:val="8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313131"/>
          <w:spacing w:val="3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9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4"/>
          <w:w w:val="9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5B5B5B"/>
          <w:spacing w:val="1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11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464646"/>
          <w:spacing w:val="3"/>
          <w:w w:val="11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464646"/>
          <w:spacing w:val="2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0"/>
          <w:w w:val="100"/>
          <w:position w:val="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C1C1C"/>
          <w:spacing w:val="0"/>
          <w:w w:val="7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4"/>
          <w:w w:val="7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2"/>
          <w:w w:val="179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C1C1C"/>
          <w:spacing w:val="3"/>
          <w:w w:val="9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89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464646"/>
          <w:spacing w:val="2"/>
          <w:w w:val="147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313131"/>
          <w:spacing w:val="3"/>
          <w:w w:val="94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9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13131"/>
          <w:spacing w:val="2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7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C1C1C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64646"/>
          <w:spacing w:val="4"/>
          <w:w w:val="7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464646"/>
          <w:spacing w:val="4"/>
          <w:w w:val="9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6"/>
          <w:w w:val="9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4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64646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464646"/>
          <w:spacing w:val="0"/>
          <w:w w:val="7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17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28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1"/>
          <w:w w:val="74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4"/>
          <w:w w:val="94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3"/>
          <w:w w:val="78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4"/>
          <w:w w:val="94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13131"/>
          <w:spacing w:val="6"/>
          <w:w w:val="94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464646"/>
          <w:spacing w:val="4"/>
          <w:w w:val="88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0"/>
          <w:w w:val="8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313131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7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3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86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6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5B5B5B"/>
          <w:spacing w:val="2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7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8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64646"/>
          <w:spacing w:val="3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"/>
          <w:w w:val="108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464646"/>
          <w:spacing w:val="0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3"/>
          <w:w w:val="89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4"/>
          <w:w w:val="89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9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21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9"/>
          <w:position w:val="4"/>
          <w:sz w:val="14"/>
          <w:szCs w:val="14"/>
        </w:rPr>
        <w:t>ut</w:t>
      </w:r>
      <w:r>
        <w:rPr>
          <w:rFonts w:cs="Arial" w:hAnsi="Arial" w:eastAsia="Arial" w:ascii="Arial"/>
          <w:color w:val="313131"/>
          <w:spacing w:val="5"/>
          <w:w w:val="89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0"/>
          <w:w w:val="8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89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464646"/>
          <w:spacing w:val="0"/>
          <w:w w:val="89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464646"/>
          <w:spacing w:val="4"/>
          <w:w w:val="8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4"/>
          <w:w w:val="89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4"/>
          <w:w w:val="89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89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22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4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0"/>
          <w:w w:val="10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-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86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313131"/>
          <w:spacing w:val="6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ñ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2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86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464646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464646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19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313131"/>
          <w:spacing w:val="0"/>
          <w:w w:val="100"/>
          <w:position w:val="4"/>
          <w:sz w:val="14"/>
          <w:szCs w:val="14"/>
        </w:rPr>
        <w:t>           </w:t>
      </w:r>
      <w:r>
        <w:rPr>
          <w:rFonts w:cs="Arial" w:hAnsi="Arial" w:eastAsia="Arial" w:ascii="Arial"/>
          <w:color w:val="313131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93"/>
          <w:position w:val="2"/>
          <w:sz w:val="16"/>
          <w:szCs w:val="16"/>
        </w:rPr>
        <w:t>6</w:t>
      </w:r>
      <w:r>
        <w:rPr>
          <w:rFonts w:cs="Arial" w:hAnsi="Arial" w:eastAsia="Arial" w:ascii="Arial"/>
          <w:color w:val="1C1C1C"/>
          <w:spacing w:val="1"/>
          <w:w w:val="93"/>
          <w:position w:val="2"/>
          <w:sz w:val="16"/>
          <w:szCs w:val="16"/>
        </w:rPr>
        <w:t>,</w:t>
      </w:r>
      <w:r>
        <w:rPr>
          <w:rFonts w:cs="Arial" w:hAnsi="Arial" w:eastAsia="Arial" w:ascii="Arial"/>
          <w:color w:val="313131"/>
          <w:spacing w:val="0"/>
          <w:w w:val="93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6"/>
          <w:w w:val="93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464646"/>
          <w:spacing w:val="2"/>
          <w:w w:val="93"/>
          <w:position w:val="2"/>
          <w:sz w:val="16"/>
          <w:szCs w:val="16"/>
        </w:rPr>
        <w:t>3</w:t>
      </w:r>
      <w:r>
        <w:rPr>
          <w:rFonts w:cs="Arial" w:hAnsi="Arial" w:eastAsia="Arial" w:ascii="Arial"/>
          <w:color w:val="010101"/>
          <w:spacing w:val="1"/>
          <w:w w:val="93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313131"/>
          <w:spacing w:val="3"/>
          <w:w w:val="93"/>
          <w:position w:val="2"/>
          <w:sz w:val="16"/>
          <w:szCs w:val="16"/>
        </w:rPr>
        <w:t>7</w:t>
      </w:r>
      <w:r>
        <w:rPr>
          <w:rFonts w:cs="Arial" w:hAnsi="Arial" w:eastAsia="Arial" w:ascii="Arial"/>
          <w:color w:val="313131"/>
          <w:spacing w:val="0"/>
          <w:w w:val="93"/>
          <w:position w:val="2"/>
          <w:sz w:val="16"/>
          <w:szCs w:val="16"/>
        </w:rPr>
        <w:t>5</w:t>
      </w:r>
      <w:r>
        <w:rPr>
          <w:rFonts w:cs="Arial" w:hAnsi="Arial" w:eastAsia="Arial" w:ascii="Arial"/>
          <w:color w:val="313131"/>
          <w:spacing w:val="0"/>
          <w:w w:val="93"/>
          <w:position w:val="2"/>
          <w:sz w:val="16"/>
          <w:szCs w:val="16"/>
        </w:rPr>
        <w:t>  </w:t>
      </w:r>
      <w:r>
        <w:rPr>
          <w:rFonts w:cs="Arial" w:hAnsi="Arial" w:eastAsia="Arial" w:ascii="Arial"/>
          <w:color w:val="313131"/>
          <w:spacing w:val="32"/>
          <w:w w:val="9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10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5"/>
          <w:w w:val="10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464646"/>
          <w:spacing w:val="2"/>
          <w:w w:val="7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3"/>
          <w:w w:val="85"/>
          <w:position w:val="2"/>
          <w:sz w:val="16"/>
          <w:szCs w:val="16"/>
        </w:rPr>
        <w:t>H</w:t>
      </w:r>
      <w:r>
        <w:rPr>
          <w:rFonts w:cs="Arial" w:hAnsi="Arial" w:eastAsia="Arial" w:ascii="Arial"/>
          <w:color w:val="1C1C1C"/>
          <w:spacing w:val="2"/>
          <w:w w:val="19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313131"/>
          <w:spacing w:val="2"/>
          <w:w w:val="19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92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2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313131"/>
          <w:spacing w:val="3"/>
          <w:w w:val="7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99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6"/>
          <w:w w:val="9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"/>
          <w:w w:val="8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313131"/>
          <w:spacing w:val="2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7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398"/>
      </w:pPr>
      <w:r>
        <w:rPr>
          <w:rFonts w:cs="Arial" w:hAnsi="Arial" w:eastAsia="Arial" w:ascii="Arial"/>
          <w:color w:val="464646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B5B5B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464646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464646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13131"/>
          <w:spacing w:val="2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64646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64646"/>
          <w:spacing w:val="2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2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1"/>
          <w:w w:val="7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13131"/>
          <w:spacing w:val="28"/>
          <w:w w:val="7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13131"/>
          <w:spacing w:val="3"/>
          <w:w w:val="7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3"/>
          <w:w w:val="7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0"/>
          <w:w w:val="7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6"/>
          <w:w w:val="7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0"/>
          <w:w w:val="75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464646"/>
          <w:spacing w:val="0"/>
          <w:w w:val="75"/>
          <w:position w:val="3"/>
          <w:sz w:val="14"/>
          <w:szCs w:val="14"/>
        </w:rPr>
        <w:t>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64646"/>
          <w:spacing w:val="19"/>
          <w:w w:val="7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7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3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2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3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40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02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9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40"/>
            </w:pPr>
            <w:r>
              <w:rPr>
                <w:rFonts w:cs="Arial" w:hAnsi="Arial" w:eastAsia="Arial" w:ascii="Arial"/>
                <w:color w:val="313131"/>
                <w:spacing w:val="2"/>
                <w:w w:val="100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464646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1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200"/>
              <w:ind w:left="169"/>
            </w:pPr>
            <w:r>
              <w:rPr>
                <w:rFonts w:cs="Arial" w:hAnsi="Arial" w:eastAsia="Arial" w:ascii="Arial"/>
                <w:color w:val="313131"/>
                <w:spacing w:val="3"/>
                <w:w w:val="65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"/>
                <w:w w:val="100"/>
                <w:position w:val="-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5B5B5B"/>
                <w:spacing w:val="1"/>
                <w:w w:val="92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94"/>
                <w:position w:val="-1"/>
                <w:sz w:val="16"/>
                <w:szCs w:val="16"/>
              </w:rPr>
              <w:t>po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21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2"/>
                <w:w w:val="70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2"/>
                <w:w w:val="93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2"/>
                <w:w w:val="8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464646"/>
                <w:spacing w:val="2"/>
                <w:w w:val="93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1"/>
                <w:w w:val="92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2"/>
                <w:w w:val="10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2"/>
                <w:w w:val="8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1"/>
                <w:w w:val="79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0"/>
                <w:w w:val="84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-20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72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1"/>
                <w:w w:val="92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105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4"/>
                <w:w w:val="105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313131"/>
                <w:spacing w:val="2"/>
                <w:w w:val="105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464646"/>
                <w:spacing w:val="2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position w:val="-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14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i/>
                <w:color w:val="1C1C1C"/>
                <w:spacing w:val="0"/>
                <w:w w:val="100"/>
                <w:position w:val="-1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i/>
                <w:color w:val="1C1C1C"/>
                <w:spacing w:val="9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72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2"/>
                <w:w w:val="8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2"/>
                <w:w w:val="93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2"/>
                <w:w w:val="105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2"/>
                <w:w w:val="8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2"/>
                <w:w w:val="126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5B5B5B"/>
                <w:spacing w:val="1"/>
                <w:w w:val="79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2"/>
                <w:w w:val="105"/>
                <w:position w:val="-1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0"/>
                <w:w w:val="8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9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236"/>
            </w:pPr>
            <w:r>
              <w:rPr>
                <w:rFonts w:cs="Arial" w:hAnsi="Arial" w:eastAsia="Arial" w:ascii="Arial"/>
                <w:color w:val="313131"/>
                <w:spacing w:val="2"/>
                <w:w w:val="8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13131"/>
                <w:spacing w:val="2"/>
                <w:w w:val="89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1C1C1C"/>
                <w:spacing w:val="2"/>
                <w:w w:val="158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C1C1C"/>
                <w:spacing w:val="2"/>
                <w:w w:val="137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13131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8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7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/>
              <w:ind w:left="133"/>
            </w:pPr>
            <w:r>
              <w:rPr>
                <w:rFonts w:cs="Arial" w:hAnsi="Arial" w:eastAsia="Arial" w:ascii="Arial"/>
                <w:color w:val="313131"/>
                <w:spacing w:val="4"/>
                <w:w w:val="8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4"/>
                <w:w w:val="94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5B5B5B"/>
                <w:spacing w:val="3"/>
                <w:w w:val="8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B5B5B"/>
                <w:spacing w:val="2"/>
                <w:w w:val="11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4"/>
                <w:w w:val="100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64646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3"/>
                <w:w w:val="105"/>
                <w:sz w:val="14"/>
                <w:szCs w:val="14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2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82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3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17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0"/>
                <w:w w:val="93"/>
                <w:sz w:val="14"/>
                <w:szCs w:val="14"/>
              </w:rPr>
              <w:t>ut</w:t>
            </w:r>
            <w:r>
              <w:rPr>
                <w:rFonts w:cs="Arial" w:hAnsi="Arial" w:eastAsia="Arial" w:ascii="Arial"/>
                <w:color w:val="313131"/>
                <w:spacing w:val="7"/>
                <w:w w:val="9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1"/>
                <w:w w:val="74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64646"/>
                <w:spacing w:val="3"/>
                <w:w w:val="98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64646"/>
                <w:spacing w:val="0"/>
                <w:w w:val="9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64646"/>
                <w:spacing w:val="7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2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64646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5B5B5B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313131"/>
                <w:spacing w:val="0"/>
                <w:w w:val="83"/>
                <w:sz w:val="18"/>
                <w:szCs w:val="18"/>
              </w:rPr>
              <w:t>y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2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363"/>
            </w:pPr>
            <w:r>
              <w:rPr>
                <w:rFonts w:cs="Arial" w:hAnsi="Arial" w:eastAsia="Arial" w:ascii="Arial"/>
                <w:color w:val="1C1C1C"/>
                <w:spacing w:val="2"/>
                <w:w w:val="68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313131"/>
                <w:spacing w:val="2"/>
                <w:w w:val="100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C1C1C"/>
                <w:spacing w:val="1"/>
                <w:w w:val="105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464646"/>
                <w:spacing w:val="3"/>
                <w:w w:val="94"/>
                <w:sz w:val="16"/>
                <w:szCs w:val="16"/>
              </w:rPr>
              <w:t>5</w:t>
            </w:r>
            <w:r>
              <w:rPr>
                <w:rFonts w:cs="Arial" w:hAnsi="Arial" w:eastAsia="Arial" w:ascii="Arial"/>
                <w:color w:val="464646"/>
                <w:spacing w:val="2"/>
                <w:w w:val="100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464646"/>
                <w:spacing w:val="1"/>
                <w:w w:val="95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6"/>
                <w:szCs w:val="16"/>
              </w:rPr>
              <w:t>     </w:t>
            </w:r>
            <w:r>
              <w:rPr>
                <w:rFonts w:cs="Arial" w:hAnsi="Arial" w:eastAsia="Arial" w:ascii="Arial"/>
                <w:color w:val="1C1C1C"/>
                <w:spacing w:val="1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2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313131"/>
                <w:spacing w:val="25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2"/>
                <w:w w:val="8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3"/>
                <w:w w:val="82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7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2"/>
                <w:w w:val="82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400"/>
            </w:pPr>
            <w:r>
              <w:rPr>
                <w:rFonts w:cs="Arial" w:hAnsi="Arial" w:eastAsia="Arial" w:ascii="Arial"/>
                <w:color w:val="1C1C1C"/>
                <w:spacing w:val="2"/>
                <w:w w:val="84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313131"/>
                <w:spacing w:val="2"/>
                <w:w w:val="100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464646"/>
                <w:spacing w:val="2"/>
                <w:w w:val="89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C1C1C"/>
                <w:spacing w:val="0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C1C1C"/>
                <w:spacing w:val="6"/>
                <w:w w:val="94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C1C1C"/>
                <w:spacing w:val="0"/>
                <w:w w:val="89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85" w:hRule="exact"/>
        </w:trPr>
        <w:tc>
          <w:tcPr>
            <w:tcW w:w="4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1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7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23"/>
            </w:pPr>
            <w:r>
              <w:rPr>
                <w:rFonts w:cs="Arial" w:hAnsi="Arial" w:eastAsia="Arial" w:ascii="Arial"/>
                <w:color w:val="313131"/>
                <w:spacing w:val="4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464646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4"/>
                <w:w w:val="94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C1C1C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98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13131"/>
                <w:spacing w:val="6"/>
                <w:w w:val="9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C1C1C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9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C1C1C"/>
                <w:spacing w:val="4"/>
                <w:w w:val="7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6B6B6B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64646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"/>
                <w:w w:val="10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4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19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C1C1C"/>
                <w:spacing w:val="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7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64646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10101"/>
                <w:spacing w:val="1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102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6"/>
                <w:w w:val="10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7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313131"/>
                <w:spacing w:val="0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313131"/>
                <w:spacing w:val="-1"/>
                <w:w w:val="85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i/>
                <w:color w:val="313131"/>
                <w:spacing w:val="0"/>
                <w:w w:val="9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i/>
                <w:color w:val="313131"/>
                <w:spacing w:val="-2"/>
                <w:w w:val="94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i/>
                <w:color w:val="464646"/>
                <w:spacing w:val="0"/>
                <w:w w:val="62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28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4"/>
              <w:ind w:left="1184"/>
            </w:pP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4"/>
                <w:w w:val="85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1C1C1C"/>
                <w:spacing w:val="28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2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33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4"/>
                <w:w w:val="8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4"/>
                <w:w w:val="10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3"/>
                <w:w w:val="96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"/>
                <w:w w:val="8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0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3"/>
          <w:szCs w:val="13"/>
        </w:rPr>
        <w:jc w:val="left"/>
        <w:spacing w:before="10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29" w:lineRule="exact" w:line="260"/>
        <w:ind w:left="4822"/>
      </w:pPr>
      <w:r>
        <w:pict>
          <v:shape type="#_x0000_t202" style="position:absolute;margin-left:34.48pt;margin-top:373.328pt;width:700.128pt;height:27.9897pt;mso-position-horizontal-relative:page;mso-position-vertical-relative:page;z-index:-405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5" w:hRule="exact"/>
                    </w:trPr>
                    <w:tc>
                      <w:tcPr>
                        <w:tcW w:w="4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2" w:lineRule="exact" w:line="18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0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7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/>
                          <w:ind w:left="162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1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2"/>
                            <w:sz w:val="16"/>
                            <w:szCs w:val="16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1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0"/>
                            <w:w w:val="5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-2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10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0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7" w:lineRule="exact" w:line="160"/>
                          <w:ind w:left="680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4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4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8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2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9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5"/>
                            <w:sz w:val="14"/>
                            <w:szCs w:val="14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0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so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7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/>
                          <w:ind w:left="232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10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3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1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7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7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4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7"/>
                          <w:ind w:left="440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w w:val="89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9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85" w:hRule="exact"/>
                    </w:trPr>
                    <w:tc>
                      <w:tcPr>
                        <w:tcW w:w="4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w w:val="7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9"/>
                            <w:w w:val="7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9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"/>
                          <w:ind w:left="1168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7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3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464646"/>
          <w:spacing w:val="2"/>
          <w:w w:val="63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69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64646"/>
          <w:spacing w:val="2"/>
          <w:w w:val="32"/>
          <w:position w:val="-1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464646"/>
          <w:spacing w:val="0"/>
          <w:w w:val="81"/>
          <w:position w:val="-1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40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64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 w:lineRule="exact" w:line="160"/>
              <w:ind w:left="40"/>
            </w:pPr>
            <w:r>
              <w:rPr>
                <w:rFonts w:cs="Arial" w:hAnsi="Arial" w:eastAsia="Arial" w:ascii="Arial"/>
                <w:color w:val="313131"/>
                <w:spacing w:val="2"/>
                <w:w w:val="100"/>
                <w:position w:val="-1"/>
                <w:sz w:val="16"/>
                <w:szCs w:val="16"/>
              </w:rPr>
              <w:t>3</w:t>
            </w:r>
            <w:r>
              <w:rPr>
                <w:rFonts w:cs="Arial" w:hAnsi="Arial" w:eastAsia="Arial" w:ascii="Arial"/>
                <w:color w:val="313131"/>
                <w:spacing w:val="3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position w:val="-1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7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 w:lineRule="exact" w:line="160"/>
              <w:ind w:left="162"/>
            </w:pPr>
            <w:r>
              <w:rPr>
                <w:rFonts w:cs="Arial" w:hAnsi="Arial" w:eastAsia="Arial" w:ascii="Arial"/>
                <w:color w:val="1C1C1C"/>
                <w:spacing w:val="4"/>
                <w:w w:val="91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0"/>
                <w:w w:val="91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3"/>
                <w:w w:val="91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2"/>
                <w:w w:val="91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91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23"/>
                <w:w w:val="91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80"/>
                <w:position w:val="-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2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1C1C1C"/>
                <w:spacing w:val="2"/>
                <w:w w:val="89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1"/>
                <w:w w:val="118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2"/>
                <w:w w:val="89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2"/>
                <w:w w:val="89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81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6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position w:val="-1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1C1C1C"/>
                <w:spacing w:val="14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7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2"/>
                <w:w w:val="89"/>
                <w:position w:val="-1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313131"/>
                <w:spacing w:val="3"/>
                <w:w w:val="94"/>
                <w:position w:val="-1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464646"/>
                <w:spacing w:val="1"/>
                <w:w w:val="92"/>
                <w:position w:val="-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0"/>
                <w:w w:val="94"/>
                <w:position w:val="-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6"/>
                <w:w w:val="9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0"/>
                <w:w w:val="81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6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94" w:lineRule="exact" w:line="160"/>
              <w:ind w:left="683"/>
            </w:pPr>
            <w:r>
              <w:rPr>
                <w:rFonts w:cs="Arial" w:hAnsi="Arial" w:eastAsia="Arial" w:ascii="Arial"/>
                <w:color w:val="313131"/>
                <w:spacing w:val="2"/>
                <w:w w:val="84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C1C1C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2"/>
                <w:w w:val="89"/>
                <w:position w:val="-1"/>
                <w:sz w:val="16"/>
                <w:szCs w:val="16"/>
              </w:rPr>
              <w:t>6</w:t>
            </w:r>
            <w:r>
              <w:rPr>
                <w:rFonts w:cs="Arial" w:hAnsi="Arial" w:eastAsia="Arial" w:ascii="Arial"/>
                <w:color w:val="1C1C1C"/>
                <w:spacing w:val="2"/>
                <w:w w:val="147"/>
                <w:position w:val="-1"/>
                <w:sz w:val="16"/>
                <w:szCs w:val="16"/>
              </w:rPr>
              <w:t>/</w:t>
            </w:r>
            <w:r>
              <w:rPr>
                <w:rFonts w:cs="Arial" w:hAnsi="Arial" w:eastAsia="Arial" w:ascii="Arial"/>
                <w:color w:val="1C1C1C"/>
                <w:spacing w:val="2"/>
                <w:w w:val="89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13131"/>
                <w:spacing w:val="2"/>
                <w:w w:val="100"/>
                <w:position w:val="-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0"/>
                <w:w w:val="73"/>
                <w:position w:val="-1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48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84"/>
              <w:ind w:left="136"/>
            </w:pP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4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64646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2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4"/>
                <w:szCs w:val="14"/>
              </w:rPr>
              <w:t>5</w:t>
            </w:r>
            <w:r>
              <w:rPr>
                <w:rFonts w:cs="Arial" w:hAnsi="Arial" w:eastAsia="Arial" w:ascii="Arial"/>
                <w:color w:val="1C1C1C"/>
                <w:spacing w:val="24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13131"/>
                <w:spacing w:val="1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5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bos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15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8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so</w:t>
            </w:r>
            <w:r>
              <w:rPr>
                <w:rFonts w:cs="Arial" w:hAnsi="Arial" w:eastAsia="Arial" w:ascii="Arial"/>
                <w:color w:val="313131"/>
                <w:spacing w:val="2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85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2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1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1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464646"/>
                <w:spacing w:val="0"/>
                <w:w w:val="11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464646"/>
                <w:spacing w:val="3"/>
                <w:w w:val="112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464646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64646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0"/>
                <w:w w:val="7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1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3"/>
                <w:w w:val="89"/>
                <w:sz w:val="14"/>
                <w:szCs w:val="14"/>
              </w:rPr>
              <w:t>x</w:t>
            </w:r>
            <w:r>
              <w:rPr>
                <w:rFonts w:cs="Arial" w:hAnsi="Arial" w:eastAsia="Arial" w:ascii="Arial"/>
                <w:color w:val="313131"/>
                <w:spacing w:val="0"/>
                <w:w w:val="8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13131"/>
                <w:spacing w:val="6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4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13131"/>
                <w:spacing w:val="4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4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4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464646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464646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464646"/>
                <w:spacing w:val="17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-6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4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C1C1C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13131"/>
                <w:spacing w:val="2"/>
                <w:w w:val="130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C1C1C"/>
                <w:spacing w:val="4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3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94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 w:lineRule="exact" w:line="160"/>
              <w:ind w:left="241"/>
            </w:pP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C1C1C"/>
                <w:spacing w:val="1"/>
                <w:w w:val="100"/>
                <w:position w:val="-1"/>
                <w:sz w:val="16"/>
                <w:szCs w:val="16"/>
              </w:rPr>
              <w:t>,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313131"/>
                <w:spacing w:val="1"/>
                <w:w w:val="100"/>
                <w:position w:val="-1"/>
                <w:sz w:val="16"/>
                <w:szCs w:val="16"/>
              </w:rPr>
              <w:t>.</w:t>
            </w:r>
            <w:r>
              <w:rPr>
                <w:rFonts w:cs="Arial" w:hAnsi="Arial" w:eastAsia="Arial" w:ascii="Arial"/>
                <w:color w:val="1C1C1C"/>
                <w:spacing w:val="3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0"/>
                <w:w w:val="100"/>
                <w:position w:val="-1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1C1C1C"/>
                <w:spacing w:val="-8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3"/>
                <w:w w:val="88"/>
                <w:position w:val="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313131"/>
                <w:spacing w:val="3"/>
                <w:w w:val="88"/>
                <w:position w:val="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3"/>
                <w:w w:val="88"/>
                <w:position w:val="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3"/>
                <w:w w:val="88"/>
                <w:position w:val="0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position w:val="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4"/>
                <w:w w:val="88"/>
                <w:position w:val="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3"/>
                <w:w w:val="88"/>
                <w:position w:val="0"/>
                <w:sz w:val="16"/>
                <w:szCs w:val="16"/>
              </w:rPr>
              <w:t>Ó</w:t>
            </w:r>
            <w:r>
              <w:rPr>
                <w:rFonts w:cs="Arial" w:hAnsi="Arial" w:eastAsia="Arial" w:ascii="Arial"/>
                <w:color w:val="1C1C1C"/>
                <w:spacing w:val="0"/>
                <w:w w:val="88"/>
                <w:position w:val="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10"/>
                <w:w w:val="88"/>
                <w:position w:val="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i/>
                <w:color w:val="1C1C1C"/>
                <w:spacing w:val="0"/>
                <w:w w:val="88"/>
                <w:position w:val="0"/>
                <w:sz w:val="16"/>
                <w:szCs w:val="16"/>
              </w:rPr>
              <w:t>GT</w:t>
            </w:r>
            <w:r>
              <w:rPr>
                <w:rFonts w:cs="Arial" w:hAnsi="Arial" w:eastAsia="Arial" w:ascii="Arial"/>
                <w:i/>
                <w:color w:val="1C1C1C"/>
                <w:spacing w:val="10"/>
                <w:w w:val="88"/>
                <w:position w:val="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2"/>
                <w:w w:val="79"/>
                <w:position w:val="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C1C1C"/>
                <w:spacing w:val="4"/>
                <w:w w:val="82"/>
                <w:position w:val="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2"/>
                <w:w w:val="81"/>
                <w:position w:val="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C1C1C"/>
                <w:spacing w:val="2"/>
                <w:w w:val="126"/>
                <w:position w:val="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3"/>
                <w:w w:val="83"/>
                <w:position w:val="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3"/>
                <w:w w:val="85"/>
                <w:position w:val="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C1C1C"/>
                <w:spacing w:val="3"/>
                <w:w w:val="96"/>
                <w:position w:val="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0"/>
                <w:w w:val="77"/>
                <w:position w:val="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392"/>
            </w:pPr>
            <w:r>
              <w:rPr>
                <w:rFonts w:cs="Arial" w:hAnsi="Arial" w:eastAsia="Arial" w:ascii="Arial"/>
                <w:color w:val="313131"/>
                <w:spacing w:val="2"/>
                <w:w w:val="89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4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7</w:t>
            </w:r>
            <w:r>
              <w:rPr>
                <w:rFonts w:cs="Arial" w:hAnsi="Arial" w:eastAsia="Arial" w:ascii="Arial"/>
                <w:color w:val="1C1C1C"/>
                <w:spacing w:val="3"/>
                <w:w w:val="94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C1C1C"/>
                <w:spacing w:val="2"/>
                <w:w w:val="89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1C1C1C"/>
                <w:spacing w:val="2"/>
                <w:w w:val="100"/>
                <w:sz w:val="16"/>
                <w:szCs w:val="16"/>
              </w:rPr>
              <w:t>8</w:t>
            </w:r>
            <w:r>
              <w:rPr>
                <w:rFonts w:cs="Arial" w:hAnsi="Arial" w:eastAsia="Arial" w:ascii="Arial"/>
                <w:color w:val="1C1C1C"/>
                <w:spacing w:val="0"/>
                <w:w w:val="84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92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6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6"/>
            </w:pPr>
            <w:r>
              <w:rPr>
                <w:rFonts w:cs="Arial" w:hAnsi="Arial" w:eastAsia="Arial" w:ascii="Arial"/>
                <w:color w:val="1C1C1C"/>
                <w:w w:val="90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1C1C1C"/>
                <w:spacing w:val="5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464646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13131"/>
                <w:spacing w:val="7"/>
                <w:w w:val="91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C1C1C"/>
                <w:spacing w:val="2"/>
                <w:w w:val="9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C1C1C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464646"/>
                <w:spacing w:val="0"/>
                <w:w w:val="94"/>
                <w:sz w:val="14"/>
                <w:szCs w:val="14"/>
              </w:rPr>
              <w:t>f</w:t>
            </w:r>
            <w:r>
              <w:rPr>
                <w:rFonts w:cs="Arial" w:hAnsi="Arial" w:eastAsia="Arial" w:ascii="Arial"/>
                <w:color w:val="464646"/>
                <w:spacing w:val="4"/>
                <w:w w:val="94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1C1C1C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C1C1C"/>
                <w:spacing w:val="0"/>
                <w:w w:val="82"/>
                <w:sz w:val="16"/>
                <w:szCs w:val="16"/>
              </w:rPr>
              <w:t>y</w:t>
            </w:r>
            <w:r>
              <w:rPr>
                <w:rFonts w:cs="Times New Roman" w:hAnsi="Times New Roman" w:eastAsia="Times New Roman" w:ascii="Times New Roman"/>
                <w:color w:val="1C1C1C"/>
                <w:spacing w:val="17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C1C1C"/>
                <w:spacing w:val="0"/>
                <w:w w:val="78"/>
                <w:sz w:val="14"/>
                <w:szCs w:val="14"/>
              </w:rPr>
              <w:t>ñ</w:t>
            </w:r>
            <w:r>
              <w:rPr>
                <w:rFonts w:cs="Arial" w:hAnsi="Arial" w:eastAsia="Arial" w:ascii="Arial"/>
                <w:color w:val="1C1C1C"/>
                <w:spacing w:val="5"/>
                <w:w w:val="7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464646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13131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C1C1C"/>
                <w:spacing w:val="0"/>
                <w:w w:val="9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C1C1C"/>
                <w:spacing w:val="3"/>
                <w:w w:val="9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13131"/>
                <w:spacing w:val="0"/>
                <w:w w:val="7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464646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13131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13131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13131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13131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13131"/>
                <w:spacing w:val="-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1C1C1C"/>
                <w:spacing w:val="0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1C1C1C"/>
                <w:spacing w:val="-1"/>
                <w:w w:val="8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i/>
                <w:color w:val="1C1C1C"/>
                <w:spacing w:val="0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i/>
                <w:color w:val="1C1C1C"/>
                <w:spacing w:val="-2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i/>
                <w:color w:val="313131"/>
                <w:spacing w:val="0"/>
                <w:w w:val="62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2"/>
              <w:ind w:left="1566"/>
            </w:pPr>
            <w:r>
              <w:rPr>
                <w:rFonts w:cs="Arial" w:hAnsi="Arial" w:eastAsia="Arial" w:ascii="Arial"/>
                <w:color w:val="1C1C1C"/>
                <w:spacing w:val="3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C1C1C"/>
                <w:spacing w:val="3"/>
                <w:w w:val="9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C1C1C"/>
                <w:spacing w:val="3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10101"/>
                <w:spacing w:val="2"/>
                <w:w w:val="126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C1C1C"/>
                <w:spacing w:val="4"/>
                <w:w w:val="87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C1C1C"/>
                <w:spacing w:val="0"/>
                <w:w w:val="86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1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4" w:lineRule="exact" w:line="220"/>
        <w:ind w:left="162"/>
      </w:pPr>
      <w:r>
        <w:pict>
          <v:shape type="#_x0000_t202" style="position:absolute;margin-left:34.24pt;margin-top:5.27387pt;width:699.639pt;height:28.1195pt;mso-position-horizontal-relative:page;mso-position-vertical-relative:paragraph;z-index:-404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0" w:hRule="exact"/>
                    </w:trPr>
                    <w:tc>
                      <w:tcPr>
                        <w:tcW w:w="4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center"/>
                          <w:spacing w:lineRule="exact" w:line="120"/>
                          <w:ind w:left="-168" w:right="9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10"/>
                            <w:w w:val="360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5"/>
                            <w:w w:val="194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64646"/>
                            <w:spacing w:val="0"/>
                            <w:w w:val="83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20"/>
                          <w:ind w:left="8" w:right="130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7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6" w:lineRule="exact" w:line="180"/>
                          <w:ind w:left="162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116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14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3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77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11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5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73"/>
                            <w:position w:val="-1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4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79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97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6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 w:lineRule="exact" w:line="160"/>
                          <w:ind w:left="680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58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3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9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4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6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5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6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8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14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0" w:lineRule="exact" w:line="180"/>
                          <w:ind w:left="261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100"/>
                            <w:position w:val="-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10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5"/>
                          <w:ind w:left="52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2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9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100"/>
                            <w:sz w:val="16"/>
                            <w:szCs w:val="16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100"/>
                            <w:sz w:val="16"/>
                            <w:szCs w:val="16"/>
                          </w:rPr>
                          <w:t>IC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4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-2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5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0" w:lineRule="exact" w:line="180"/>
                          <w:ind w:left="407"/>
                        </w:pP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93" w:hRule="exact"/>
                    </w:trPr>
                    <w:tc>
                      <w:tcPr>
                        <w:tcW w:w="4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i/>
                            <w:color w:val="313131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13131"/>
                            <w:spacing w:val="-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-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1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8"/>
                            <w:w w:val="8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9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464646"/>
                            <w:spacing w:val="0"/>
                            <w:w w:val="59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17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2"/>
                          <w:ind w:left="656"/>
                        </w:pP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7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9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8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13131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7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2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B5B5B"/>
          <w:spacing w:val="4"/>
          <w:w w:val="152"/>
          <w:position w:val="-1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color w:val="808080"/>
          <w:spacing w:val="-23"/>
          <w:w w:val="41"/>
          <w:position w:val="-1"/>
          <w:sz w:val="20"/>
          <w:szCs w:val="20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2350"/>
      </w:pPr>
      <w:r>
        <w:rPr>
          <w:rFonts w:cs="Times New Roman" w:hAnsi="Times New Roman" w:eastAsia="Times New Roman" w:ascii="Times New Roman"/>
          <w:color w:val="6B6B6B"/>
          <w:spacing w:val="1"/>
          <w:w w:val="5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before="92" w:lineRule="exact" w:line="320"/>
        <w:ind w:left="6604" w:right="5205"/>
      </w:pPr>
      <w:r>
        <w:rPr>
          <w:rFonts w:cs="Times New Roman" w:hAnsi="Times New Roman" w:eastAsia="Times New Roman" w:ascii="Times New Roman"/>
          <w:b/>
          <w:color w:val="010101"/>
          <w:spacing w:val="-2"/>
          <w:w w:val="77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1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b/>
          <w:color w:val="1C1C1C"/>
          <w:spacing w:val="-7"/>
          <w:w w:val="143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4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91"/>
          <w:position w:val="-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b/>
          <w:color w:val="6B6B6B"/>
          <w:spacing w:val="0"/>
          <w:w w:val="78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6B6B6B"/>
          <w:spacing w:val="0"/>
          <w:w w:val="100"/>
          <w:position w:val="-1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b/>
          <w:color w:val="6B6B6B"/>
          <w:spacing w:val="6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999999"/>
          <w:spacing w:val="0"/>
          <w:w w:val="29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999999"/>
          <w:spacing w:val="0"/>
          <w:w w:val="29"/>
          <w:position w:val="-1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b/>
          <w:color w:val="999999"/>
          <w:spacing w:val="14"/>
          <w:w w:val="29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b/>
          <w:color w:val="AAAAAA"/>
          <w:spacing w:val="0"/>
          <w:w w:val="29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AAAAAA"/>
          <w:spacing w:val="0"/>
          <w:w w:val="29"/>
          <w:position w:val="-1"/>
          <w:sz w:val="20"/>
          <w:szCs w:val="20"/>
        </w:rPr>
        <w:t>   </w:t>
      </w:r>
      <w:r>
        <w:rPr>
          <w:rFonts w:cs="Times New Roman" w:hAnsi="Times New Roman" w:eastAsia="Times New Roman" w:ascii="Times New Roman"/>
          <w:b/>
          <w:color w:val="AAAAAA"/>
          <w:spacing w:val="4"/>
          <w:w w:val="29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1C1C1C"/>
          <w:spacing w:val="0"/>
          <w:w w:val="59"/>
          <w:position w:val="-1"/>
          <w:sz w:val="30"/>
          <w:szCs w:val="30"/>
        </w:rPr>
        <w:t>_L</w:t>
      </w:r>
      <w:r>
        <w:rPr>
          <w:rFonts w:cs="Arial" w:hAnsi="Arial" w:eastAsia="Arial" w:ascii="Arial"/>
          <w:color w:val="1C1C1C"/>
          <w:spacing w:val="32"/>
          <w:w w:val="59"/>
          <w:position w:val="-1"/>
          <w:sz w:val="30"/>
          <w:szCs w:val="30"/>
        </w:rPr>
        <w:t> </w:t>
      </w:r>
      <w:r>
        <w:rPr>
          <w:rFonts w:cs="Arial" w:hAnsi="Arial" w:eastAsia="Arial" w:ascii="Arial"/>
          <w:color w:val="808080"/>
          <w:spacing w:val="0"/>
          <w:w w:val="33"/>
          <w:position w:val="-1"/>
          <w:sz w:val="30"/>
          <w:szCs w:val="30"/>
        </w:rPr>
        <w:t>.</w:t>
      </w:r>
      <w:r>
        <w:rPr>
          <w:rFonts w:cs="Arial" w:hAnsi="Arial" w:eastAsia="Arial" w:ascii="Arial"/>
          <w:color w:val="808080"/>
          <w:spacing w:val="0"/>
          <w:w w:val="33"/>
          <w:position w:val="-1"/>
          <w:sz w:val="30"/>
          <w:szCs w:val="30"/>
        </w:rPr>
        <w:t>.</w:t>
      </w:r>
      <w:r>
        <w:rPr>
          <w:rFonts w:cs="Arial" w:hAnsi="Arial" w:eastAsia="Arial" w:ascii="Arial"/>
          <w:color w:val="808080"/>
          <w:spacing w:val="0"/>
          <w:w w:val="33"/>
          <w:position w:val="-1"/>
          <w:sz w:val="30"/>
          <w:szCs w:val="30"/>
        </w:rPr>
        <w:t>         </w:t>
      </w:r>
      <w:r>
        <w:rPr>
          <w:rFonts w:cs="Arial" w:hAnsi="Arial" w:eastAsia="Arial" w:ascii="Arial"/>
          <w:color w:val="808080"/>
          <w:spacing w:val="2"/>
          <w:w w:val="33"/>
          <w:position w:val="-1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11"/>
          <w:position w:val="-1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b/>
          <w:color w:val="010101"/>
          <w:spacing w:val="-6"/>
          <w:w w:val="111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113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118"/>
          <w:position w:val="-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118"/>
          <w:position w:val="-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113"/>
          <w:position w:val="-1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118"/>
          <w:position w:val="-1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98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114"/>
          <w:position w:val="-1"/>
          <w:sz w:val="20"/>
          <w:szCs w:val="20"/>
        </w:rPr>
        <w:t>~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108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104"/>
          <w:position w:val="-1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60" w:h="12260" w:orient="landscape"/>
          <w:pgMar w:top="80" w:bottom="280" w:left="280" w:right="102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9"/>
        <w:ind w:left="147"/>
      </w:pPr>
      <w:r>
        <w:pict>
          <v:shape type="#_x0000_t75" style="position:absolute;margin-left:0pt;margin-top:0pt;width:793pt;height:613pt;mso-position-horizontal-relative:page;mso-position-vertical-relative:page;z-index:-4052">
            <v:imagedata o:title="" r:id="rId19"/>
          </v:shape>
        </w:pict>
      </w:r>
      <w:r>
        <w:rPr>
          <w:rFonts w:cs="Arial" w:hAnsi="Arial" w:eastAsia="Arial" w:ascii="Arial"/>
          <w:color w:val="1C1C1C"/>
          <w:spacing w:val="1"/>
          <w:w w:val="145"/>
          <w:sz w:val="16"/>
          <w:szCs w:val="16"/>
        </w:rPr>
        <w:t>j</w:t>
      </w:r>
      <w:r>
        <w:rPr>
          <w:rFonts w:cs="Arial" w:hAnsi="Arial" w:eastAsia="Arial" w:ascii="Arial"/>
          <w:color w:val="464646"/>
          <w:spacing w:val="3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464646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1C1C1C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C1C1C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1"/>
          <w:w w:val="131"/>
          <w:sz w:val="16"/>
          <w:szCs w:val="16"/>
        </w:rPr>
        <w:t>j</w:t>
      </w:r>
      <w:r>
        <w:rPr>
          <w:rFonts w:cs="Arial" w:hAnsi="Arial" w:eastAsia="Arial" w:ascii="Arial"/>
          <w:color w:val="1C1C1C"/>
          <w:spacing w:val="3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464646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464646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1313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C1C1C"/>
          <w:spacing w:val="0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62" w:right="-44"/>
      </w:pPr>
      <w:r>
        <w:rPr>
          <w:rFonts w:cs="Arial" w:hAnsi="Arial" w:eastAsia="Arial" w:ascii="Arial"/>
          <w:color w:val="1C1C1C"/>
          <w:spacing w:val="2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464646"/>
          <w:spacing w:val="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2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313131"/>
          <w:spacing w:val="2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313131"/>
          <w:spacing w:val="2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464646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464646"/>
          <w:spacing w:val="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313131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313131"/>
          <w:spacing w:val="0"/>
          <w:w w:val="90"/>
          <w:sz w:val="16"/>
          <w:szCs w:val="16"/>
        </w:rPr>
        <w:t>  </w:t>
      </w:r>
      <w:r>
        <w:rPr>
          <w:rFonts w:cs="Arial" w:hAnsi="Arial" w:eastAsia="Arial" w:ascii="Arial"/>
          <w:color w:val="313131"/>
          <w:spacing w:val="3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313131"/>
          <w:spacing w:val="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1C1C1C"/>
          <w:spacing w:val="5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313131"/>
          <w:spacing w:val="0"/>
          <w:w w:val="6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864"/>
      </w:pPr>
      <w:r>
        <w:br w:type="column"/>
      </w:r>
      <w:r>
        <w:rPr>
          <w:rFonts w:cs="Arial" w:hAnsi="Arial" w:eastAsia="Arial" w:ascii="Arial"/>
          <w:color w:val="1C1C1C"/>
          <w:spacing w:val="2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3"/>
          <w:w w:val="78"/>
          <w:sz w:val="16"/>
          <w:szCs w:val="16"/>
        </w:rPr>
        <w:t>á</w:t>
      </w:r>
      <w:r>
        <w:rPr>
          <w:rFonts w:cs="Arial" w:hAnsi="Arial" w:eastAsia="Arial" w:ascii="Arial"/>
          <w:color w:val="1C1C1C"/>
          <w:spacing w:val="3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313131"/>
          <w:spacing w:val="0"/>
          <w:w w:val="83"/>
          <w:sz w:val="16"/>
          <w:szCs w:val="16"/>
        </w:rPr>
        <w:t>6</w:t>
      </w:r>
      <w:r>
        <w:rPr>
          <w:rFonts w:cs="Arial" w:hAnsi="Arial" w:eastAsia="Arial" w:ascii="Arial"/>
          <w:color w:val="313131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313131"/>
          <w:spacing w:val="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46464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2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1C1C1C"/>
          <w:spacing w:val="0"/>
          <w:w w:val="94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</w:pPr>
      <w:r>
        <w:rPr>
          <w:rFonts w:cs="Arial" w:hAnsi="Arial" w:eastAsia="Arial" w:ascii="Arial"/>
          <w:color w:val="1C1C1C"/>
          <w:spacing w:val="3"/>
          <w:w w:val="6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46464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464646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464646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13131"/>
          <w:spacing w:val="3"/>
          <w:w w:val="7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7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13131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7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464646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7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313131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313131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313131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313131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464646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464646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313131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sectPr>
      <w:type w:val="continuous"/>
      <w:pgSz w:w="15860" w:h="12260" w:orient="landscape"/>
      <w:pgMar w:top="80" w:bottom="280" w:left="280" w:right="1020"/>
      <w:cols w:num="2" w:equalWidth="off">
        <w:col w:w="2204" w:space="10149"/>
        <w:col w:w="2207"/>
      </w:cols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png"/><Relationship Id="rId5" Type="http://schemas.openxmlformats.org/officeDocument/2006/relationships/image" Target="media\image2.png"/><Relationship Id="rId6" Type="http://schemas.openxmlformats.org/officeDocument/2006/relationships/image" Target="media\image3.png"/><Relationship Id="rId7" Type="http://schemas.openxmlformats.org/officeDocument/2006/relationships/image" Target="media\image4.png"/><Relationship Id="rId8" Type="http://schemas.openxmlformats.org/officeDocument/2006/relationships/image" Target="media\image5.png"/><Relationship Id="rId9" Type="http://schemas.openxmlformats.org/officeDocument/2006/relationships/image" Target="media\image6.png"/><Relationship Id="rId10" Type="http://schemas.openxmlformats.org/officeDocument/2006/relationships/image" Target="media\image7.png"/><Relationship Id="rId11" Type="http://schemas.openxmlformats.org/officeDocument/2006/relationships/image" Target="media\image8.png"/><Relationship Id="rId12" Type="http://schemas.openxmlformats.org/officeDocument/2006/relationships/image" Target="media\image9.png"/><Relationship Id="rId13" Type="http://schemas.openxmlformats.org/officeDocument/2006/relationships/image" Target="media\image10.png"/><Relationship Id="rId14" Type="http://schemas.openxmlformats.org/officeDocument/2006/relationships/image" Target="media\image11.png"/><Relationship Id="rId15" Type="http://schemas.openxmlformats.org/officeDocument/2006/relationships/image" Target="media\image12.png"/><Relationship Id="rId16" Type="http://schemas.openxmlformats.org/officeDocument/2006/relationships/image" Target="media\image13.png"/><Relationship Id="rId17" Type="http://schemas.openxmlformats.org/officeDocument/2006/relationships/image" Target="media\image14.png"/><Relationship Id="rId18" Type="http://schemas.openxmlformats.org/officeDocument/2006/relationships/image" Target="media\image15.png"/><Relationship Id="rId19" Type="http://schemas.openxmlformats.org/officeDocument/2006/relationships/image" Target="media\image16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