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2"/>
          <w:szCs w:val="102"/>
        </w:rPr>
        <w:jc w:val="right"/>
        <w:ind w:right="531"/>
      </w:pPr>
      <w:r>
        <w:rPr>
          <w:rFonts w:cs="Times New Roman" w:hAnsi="Times New Roman" w:eastAsia="Times New Roman" w:ascii="Times New Roman"/>
          <w:b/>
          <w:i/>
          <w:color w:val="2375AF"/>
          <w:spacing w:val="0"/>
          <w:w w:val="79"/>
          <w:sz w:val="102"/>
          <w:szCs w:val="102"/>
        </w:rPr>
        <w:t>JJj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2"/>
          <w:szCs w:val="10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ind w:right="173"/>
      </w:pPr>
      <w:r>
        <w:rPr>
          <w:rFonts w:cs="Times New Roman" w:hAnsi="Times New Roman" w:eastAsia="Times New Roman" w:ascii="Times New Roman"/>
          <w:b/>
          <w:color w:val="3D5289"/>
          <w:spacing w:val="1"/>
          <w:w w:val="12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3D5289"/>
          <w:spacing w:val="0"/>
          <w:w w:val="24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3D3B69"/>
          <w:spacing w:val="1"/>
          <w:w w:val="19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3D5289"/>
          <w:spacing w:val="1"/>
          <w:w w:val="20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D5289"/>
          <w:spacing w:val="1"/>
          <w:w w:val="19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3D5289"/>
          <w:spacing w:val="0"/>
          <w:w w:val="216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3D5289"/>
          <w:spacing w:val="1"/>
          <w:w w:val="20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D5289"/>
          <w:spacing w:val="1"/>
          <w:w w:val="19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3D3B69"/>
          <w:spacing w:val="0"/>
          <w:w w:val="20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3D5289"/>
          <w:spacing w:val="0"/>
          <w:w w:val="186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3D5289"/>
          <w:spacing w:val="0"/>
          <w:w w:val="24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3D3B69"/>
          <w:spacing w:val="0"/>
          <w:w w:val="14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lineRule="exact" w:line="300"/>
      </w:pPr>
      <w:r>
        <w:rPr>
          <w:rFonts w:cs="Arial" w:hAnsi="Arial" w:eastAsia="Arial" w:ascii="Arial"/>
          <w:b/>
          <w:color w:val="3D3B69"/>
          <w:spacing w:val="2"/>
          <w:w w:val="105"/>
          <w:sz w:val="28"/>
          <w:szCs w:val="28"/>
        </w:rPr>
        <w:t>G</w:t>
      </w:r>
      <w:r>
        <w:rPr>
          <w:rFonts w:cs="Arial" w:hAnsi="Arial" w:eastAsia="Arial" w:ascii="Arial"/>
          <w:b/>
          <w:color w:val="3D3B69"/>
          <w:spacing w:val="1"/>
          <w:w w:val="99"/>
          <w:sz w:val="28"/>
          <w:szCs w:val="28"/>
        </w:rPr>
        <w:t>U</w:t>
      </w:r>
      <w:r>
        <w:rPr>
          <w:rFonts w:cs="Arial" w:hAnsi="Arial" w:eastAsia="Arial" w:ascii="Arial"/>
          <w:b/>
          <w:color w:val="3D3B69"/>
          <w:spacing w:val="2"/>
          <w:w w:val="113"/>
          <w:sz w:val="28"/>
          <w:szCs w:val="28"/>
        </w:rPr>
        <w:t>A</w:t>
      </w:r>
      <w:r>
        <w:rPr>
          <w:rFonts w:cs="Arial" w:hAnsi="Arial" w:eastAsia="Arial" w:ascii="Arial"/>
          <w:b/>
          <w:color w:val="3D3B69"/>
          <w:spacing w:val="2"/>
          <w:w w:val="103"/>
          <w:sz w:val="28"/>
          <w:szCs w:val="28"/>
        </w:rPr>
        <w:t>T</w:t>
      </w:r>
      <w:r>
        <w:rPr>
          <w:rFonts w:cs="Arial" w:hAnsi="Arial" w:eastAsia="Arial" w:ascii="Arial"/>
          <w:b/>
          <w:color w:val="3D3B69"/>
          <w:spacing w:val="2"/>
          <w:w w:val="84"/>
          <w:sz w:val="28"/>
          <w:szCs w:val="28"/>
        </w:rPr>
        <w:t>E</w:t>
      </w:r>
      <w:r>
        <w:rPr>
          <w:rFonts w:cs="Arial" w:hAnsi="Arial" w:eastAsia="Arial" w:ascii="Arial"/>
          <w:b/>
          <w:color w:val="3D3B69"/>
          <w:spacing w:val="0"/>
          <w:w w:val="117"/>
          <w:sz w:val="28"/>
          <w:szCs w:val="28"/>
        </w:rPr>
        <w:t>M</w:t>
      </w:r>
      <w:r>
        <w:rPr>
          <w:rFonts w:cs="Arial" w:hAnsi="Arial" w:eastAsia="Arial" w:ascii="Arial"/>
          <w:b/>
          <w:color w:val="3D3B69"/>
          <w:spacing w:val="4"/>
          <w:w w:val="117"/>
          <w:sz w:val="28"/>
          <w:szCs w:val="28"/>
        </w:rPr>
        <w:t>A</w:t>
      </w:r>
      <w:r>
        <w:rPr>
          <w:rFonts w:cs="Arial" w:hAnsi="Arial" w:eastAsia="Arial" w:ascii="Arial"/>
          <w:b/>
          <w:color w:val="3D3B69"/>
          <w:spacing w:val="0"/>
          <w:w w:val="87"/>
          <w:sz w:val="28"/>
          <w:szCs w:val="28"/>
        </w:rPr>
        <w:t>L</w:t>
      </w:r>
      <w:r>
        <w:rPr>
          <w:rFonts w:cs="Arial" w:hAnsi="Arial" w:eastAsia="Arial" w:ascii="Arial"/>
          <w:b/>
          <w:color w:val="3D3B69"/>
          <w:spacing w:val="0"/>
          <w:w w:val="109"/>
          <w:sz w:val="28"/>
          <w:szCs w:val="2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  <w:ind w:right="492"/>
      </w:pPr>
      <w:r>
        <w:rPr>
          <w:rFonts w:cs="Arial" w:hAnsi="Arial" w:eastAsia="Arial" w:ascii="Arial"/>
          <w:b/>
          <w:color w:val="3D5289"/>
          <w:spacing w:val="-2"/>
          <w:w w:val="107"/>
          <w:sz w:val="10"/>
          <w:szCs w:val="10"/>
        </w:rPr>
        <w:t>1</w:t>
      </w:r>
      <w:r>
        <w:rPr>
          <w:rFonts w:cs="Arial" w:hAnsi="Arial" w:eastAsia="Arial" w:ascii="Arial"/>
          <w:b/>
          <w:color w:val="3D5289"/>
          <w:spacing w:val="-5"/>
          <w:w w:val="233"/>
          <w:sz w:val="10"/>
          <w:szCs w:val="10"/>
        </w:rPr>
        <w:t>a</w:t>
      </w:r>
      <w:r>
        <w:rPr>
          <w:rFonts w:cs="Arial" w:hAnsi="Arial" w:eastAsia="Arial" w:ascii="Arial"/>
          <w:b/>
          <w:color w:val="3D5289"/>
          <w:spacing w:val="-5"/>
          <w:w w:val="233"/>
          <w:sz w:val="10"/>
          <w:szCs w:val="10"/>
        </w:rPr>
        <w:t>2</w:t>
      </w:r>
      <w:r>
        <w:rPr>
          <w:rFonts w:cs="Arial" w:hAnsi="Arial" w:eastAsia="Arial" w:ascii="Arial"/>
          <w:b/>
          <w:color w:val="60597B"/>
          <w:spacing w:val="-4"/>
          <w:w w:val="342"/>
          <w:sz w:val="10"/>
          <w:szCs w:val="10"/>
        </w:rPr>
        <w:t>,</w:t>
      </w:r>
      <w:r>
        <w:rPr>
          <w:rFonts w:cs="Arial" w:hAnsi="Arial" w:eastAsia="Arial" w:ascii="Arial"/>
          <w:b/>
          <w:color w:val="706E77"/>
          <w:spacing w:val="-4"/>
          <w:w w:val="171"/>
          <w:sz w:val="10"/>
          <w:szCs w:val="10"/>
        </w:rPr>
        <w:t>~</w:t>
      </w:r>
      <w:r>
        <w:rPr>
          <w:rFonts w:cs="Arial" w:hAnsi="Arial" w:eastAsia="Arial" w:ascii="Arial"/>
          <w:b/>
          <w:color w:val="3D5289"/>
          <w:spacing w:val="-5"/>
          <w:w w:val="242"/>
          <w:sz w:val="10"/>
          <w:szCs w:val="10"/>
        </w:rPr>
        <w:t>2</w:t>
      </w:r>
      <w:r>
        <w:rPr>
          <w:rFonts w:cs="Arial" w:hAnsi="Arial" w:eastAsia="Arial" w:ascii="Arial"/>
          <w:b/>
          <w:color w:val="3D3B69"/>
          <w:spacing w:val="-5"/>
          <w:w w:val="251"/>
          <w:sz w:val="10"/>
          <w:szCs w:val="10"/>
        </w:rPr>
        <w:t>0</w:t>
      </w:r>
      <w:r>
        <w:rPr>
          <w:rFonts w:cs="Arial" w:hAnsi="Arial" w:eastAsia="Arial" w:ascii="Arial"/>
          <w:b/>
          <w:color w:val="3D3B69"/>
          <w:spacing w:val="-5"/>
          <w:w w:val="233"/>
          <w:sz w:val="10"/>
          <w:szCs w:val="10"/>
        </w:rPr>
        <w:t>2</w:t>
      </w:r>
      <w:r>
        <w:rPr>
          <w:rFonts w:cs="Arial" w:hAnsi="Arial" w:eastAsia="Arial" w:ascii="Arial"/>
          <w:b/>
          <w:color w:val="3D3B69"/>
          <w:spacing w:val="0"/>
          <w:w w:val="116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60"/>
        <w:ind w:left="2242"/>
      </w:pPr>
      <w:r>
        <w:br w:type="column"/>
      </w:r>
      <w:r>
        <w:rPr>
          <w:rFonts w:cs="Times New Roman" w:hAnsi="Times New Roman" w:eastAsia="Times New Roman" w:ascii="Times New Roman"/>
          <w:color w:val="212121"/>
          <w:spacing w:val="5"/>
          <w:w w:val="129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878787"/>
          <w:spacing w:val="0"/>
          <w:w w:val="5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87878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4"/>
          <w:sz w:val="22"/>
          <w:szCs w:val="22"/>
        </w:rPr>
        <w:t>":,</w:t>
      </w:r>
      <w:r>
        <w:rPr>
          <w:rFonts w:cs="Times New Roman" w:hAnsi="Times New Roman" w:eastAsia="Times New Roman" w:ascii="Times New Roman"/>
          <w:color w:val="212121"/>
          <w:spacing w:val="13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3136"/>
          <w:spacing w:val="0"/>
          <w:w w:val="13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F3136"/>
          <w:spacing w:val="8"/>
          <w:w w:val="13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4545B"/>
          <w:spacing w:val="-1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32"/>
          <w:szCs w:val="32"/>
        </w:rPr>
        <w:t>.--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60"/>
        <w:ind w:left="523"/>
      </w:pPr>
      <w:r>
        <w:rPr>
          <w:rFonts w:cs="Arial" w:hAnsi="Arial" w:eastAsia="Arial" w:ascii="Arial"/>
          <w:i/>
          <w:color w:val="54545B"/>
          <w:spacing w:val="0"/>
          <w:w w:val="66"/>
          <w:position w:val="-5"/>
          <w:sz w:val="32"/>
          <w:szCs w:val="32"/>
        </w:rPr>
        <w:t>1:JJ</w:t>
      </w:r>
      <w:r>
        <w:rPr>
          <w:rFonts w:cs="Arial" w:hAnsi="Arial" w:eastAsia="Arial" w:ascii="Arial"/>
          <w:i/>
          <w:color w:val="54545B"/>
          <w:spacing w:val="0"/>
          <w:w w:val="66"/>
          <w:position w:val="-5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06E77"/>
          <w:spacing w:val="-8"/>
          <w:w w:val="66"/>
          <w:position w:val="-5"/>
          <w:sz w:val="26"/>
          <w:szCs w:val="26"/>
        </w:rPr>
        <w:t>{</w:t>
      </w:r>
      <w:r>
        <w:rPr>
          <w:rFonts w:cs="Times New Roman" w:hAnsi="Times New Roman" w:eastAsia="Times New Roman" w:ascii="Times New Roman"/>
          <w:i/>
          <w:color w:val="424849"/>
          <w:spacing w:val="0"/>
          <w:w w:val="66"/>
          <w:position w:val="-5"/>
          <w:sz w:val="26"/>
          <w:szCs w:val="26"/>
        </w:rPr>
        <w:t>Cfb</w:t>
      </w:r>
      <w:r>
        <w:rPr>
          <w:rFonts w:cs="Times New Roman" w:hAnsi="Times New Roman" w:eastAsia="Times New Roman" w:ascii="Times New Roman"/>
          <w:i/>
          <w:color w:val="424849"/>
          <w:spacing w:val="0"/>
          <w:w w:val="66"/>
          <w:position w:val="-5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424849"/>
          <w:spacing w:val="15"/>
          <w:w w:val="66"/>
          <w:position w:val="-5"/>
          <w:sz w:val="26"/>
          <w:szCs w:val="26"/>
        </w:rPr>
        <w:t> </w:t>
      </w:r>
      <w:r>
        <w:rPr>
          <w:rFonts w:cs="Arial" w:hAnsi="Arial" w:eastAsia="Arial" w:ascii="Arial"/>
          <w:i/>
          <w:color w:val="706E77"/>
          <w:spacing w:val="2"/>
          <w:w w:val="82"/>
          <w:position w:val="-5"/>
          <w:sz w:val="28"/>
          <w:szCs w:val="28"/>
        </w:rPr>
        <w:t>l</w:t>
      </w:r>
      <w:r>
        <w:rPr>
          <w:rFonts w:cs="Arial" w:hAnsi="Arial" w:eastAsia="Arial" w:ascii="Arial"/>
          <w:i/>
          <w:color w:val="2F3136"/>
          <w:spacing w:val="0"/>
          <w:w w:val="158"/>
          <w:position w:val="-5"/>
          <w:sz w:val="28"/>
          <w:szCs w:val="28"/>
        </w:rPr>
        <w:t>i</w:t>
      </w:r>
      <w:r>
        <w:rPr>
          <w:rFonts w:cs="Arial" w:hAnsi="Arial" w:eastAsia="Arial" w:ascii="Arial"/>
          <w:i/>
          <w:color w:val="2F3136"/>
          <w:spacing w:val="6"/>
          <w:w w:val="158"/>
          <w:position w:val="-5"/>
          <w:sz w:val="28"/>
          <w:szCs w:val="28"/>
        </w:rPr>
        <w:t>o</w:t>
      </w:r>
      <w:r>
        <w:rPr>
          <w:rFonts w:cs="Arial" w:hAnsi="Arial" w:eastAsia="Arial" w:ascii="Arial"/>
          <w:i/>
          <w:color w:val="424849"/>
          <w:spacing w:val="0"/>
          <w:w w:val="121"/>
          <w:position w:val="-5"/>
          <w:sz w:val="28"/>
          <w:szCs w:val="28"/>
        </w:rPr>
        <w:t>V\</w:t>
      </w:r>
      <w:r>
        <w:rPr>
          <w:rFonts w:cs="Arial" w:hAnsi="Arial" w:eastAsia="Arial" w:ascii="Arial"/>
          <w:i/>
          <w:color w:val="424849"/>
          <w:spacing w:val="0"/>
          <w:w w:val="100"/>
          <w:position w:val="-5"/>
          <w:sz w:val="28"/>
          <w:szCs w:val="28"/>
        </w:rPr>
        <w:t>        </w:t>
      </w:r>
      <w:r>
        <w:rPr>
          <w:rFonts w:cs="Arial" w:hAnsi="Arial" w:eastAsia="Arial" w:ascii="Arial"/>
          <w:i/>
          <w:color w:val="424849"/>
          <w:spacing w:val="10"/>
          <w:w w:val="100"/>
          <w:position w:val="-5"/>
          <w:sz w:val="28"/>
          <w:szCs w:val="28"/>
        </w:rPr>
        <w:t> </w:t>
      </w:r>
      <w:r>
        <w:rPr>
          <w:rFonts w:cs="Arial" w:hAnsi="Arial" w:eastAsia="Arial" w:ascii="Arial"/>
          <w:i/>
          <w:color w:val="424849"/>
          <w:spacing w:val="0"/>
          <w:w w:val="240"/>
          <w:position w:val="-5"/>
          <w:sz w:val="28"/>
          <w:szCs w:val="2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780"/>
        <w:ind w:left="562"/>
      </w:pPr>
      <w:r>
        <w:pict>
          <v:shape type="#_x0000_t202" style="position:absolute;margin-left:479.52pt;margin-top:35.0427pt;width:29.9418pt;height:8pt;mso-position-horizontal-relative:page;mso-position-vertical-relative:paragraph;z-index:-11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b/>
                      <w:color w:val="212121"/>
                      <w:w w:val="65"/>
                      <w:sz w:val="16"/>
                      <w:szCs w:val="16"/>
                    </w:rPr>
                    <w:t>'°""</w:t>
                  </w:r>
                  <w:r>
                    <w:rPr>
                      <w:rFonts w:cs="Arial" w:hAnsi="Arial" w:eastAsia="Arial" w:ascii="Arial"/>
                      <w:b/>
                      <w:color w:val="212121"/>
                      <w:spacing w:val="7"/>
                      <w:w w:val="65"/>
                      <w:sz w:val="16"/>
                      <w:szCs w:val="16"/>
                    </w:rPr>
                    <w:t>'</w:t>
                  </w:r>
                  <w:r>
                    <w:rPr>
                      <w:rFonts w:cs="Arial" w:hAnsi="Arial" w:eastAsia="Arial" w:ascii="Arial"/>
                      <w:b/>
                      <w:color w:val="212121"/>
                      <w:spacing w:val="0"/>
                      <w:w w:val="431"/>
                      <w:sz w:val="16"/>
                      <w:szCs w:val="16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i/>
          <w:color w:val="2F3136"/>
          <w:spacing w:val="0"/>
          <w:w w:val="77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b/>
          <w:i/>
          <w:color w:val="2F3136"/>
          <w:spacing w:val="-310"/>
          <w:w w:val="77"/>
          <w:sz w:val="86"/>
          <w:szCs w:val="86"/>
        </w:rPr>
        <w:t>m</w:t>
      </w:r>
      <w:r>
        <w:rPr>
          <w:rFonts w:cs="Times New Roman" w:hAnsi="Times New Roman" w:eastAsia="Times New Roman" w:ascii="Times New Roman"/>
          <w:i/>
          <w:color w:val="212121"/>
          <w:spacing w:val="2"/>
          <w:w w:val="77"/>
          <w:position w:val="-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77"/>
          <w:position w:val="-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12121"/>
          <w:spacing w:val="13"/>
          <w:w w:val="77"/>
          <w:position w:val="-11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95"/>
          <w:position w:val="-11"/>
          <w:sz w:val="12"/>
          <w:szCs w:val="12"/>
        </w:rPr>
        <w:t>C</w:t>
      </w:r>
      <w:r>
        <w:rPr>
          <w:rFonts w:cs="Arial" w:hAnsi="Arial" w:eastAsia="Arial" w:ascii="Arial"/>
          <w:color w:val="212121"/>
          <w:spacing w:val="0"/>
          <w:w w:val="105"/>
          <w:position w:val="-11"/>
          <w:sz w:val="12"/>
          <w:szCs w:val="12"/>
        </w:rPr>
        <w:t>U</w:t>
      </w:r>
      <w:r>
        <w:rPr>
          <w:rFonts w:cs="Arial" w:hAnsi="Arial" w:eastAsia="Arial" w:ascii="Arial"/>
          <w:color w:val="212121"/>
          <w:spacing w:val="-2"/>
          <w:w w:val="105"/>
          <w:position w:val="-11"/>
          <w:sz w:val="12"/>
          <w:szCs w:val="12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position w:val="-11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1"/>
          <w:w w:val="91"/>
          <w:position w:val="-11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1"/>
          <w:w w:val="102"/>
          <w:position w:val="-11"/>
          <w:sz w:val="12"/>
          <w:szCs w:val="12"/>
        </w:rPr>
        <w:t>M</w:t>
      </w:r>
      <w:r>
        <w:rPr>
          <w:rFonts w:cs="Arial" w:hAnsi="Arial" w:eastAsia="Arial" w:ascii="Arial"/>
          <w:color w:val="212121"/>
          <w:spacing w:val="-2"/>
          <w:w w:val="116"/>
          <w:position w:val="-11"/>
          <w:sz w:val="12"/>
          <w:szCs w:val="12"/>
        </w:rPr>
        <w:t>A</w:t>
      </w:r>
      <w:r>
        <w:rPr>
          <w:rFonts w:cs="Arial" w:hAnsi="Arial" w:eastAsia="Arial" w:ascii="Arial"/>
          <w:color w:val="212121"/>
          <w:spacing w:val="0"/>
          <w:w w:val="103"/>
          <w:position w:val="-11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60"/>
        <w:ind w:left="876" w:right="1928"/>
      </w:pPr>
      <w:r>
        <w:rPr>
          <w:rFonts w:cs="Arial" w:hAnsi="Arial" w:eastAsia="Arial" w:ascii="Arial"/>
          <w:b/>
          <w:color w:val="2F3136"/>
          <w:w w:val="173"/>
          <w:sz w:val="8"/>
          <w:szCs w:val="8"/>
        </w:rPr>
        <w:t>'"</w:t>
      </w:r>
      <w:r>
        <w:rPr>
          <w:rFonts w:cs="Arial" w:hAnsi="Arial" w:eastAsia="Arial" w:ascii="Arial"/>
          <w:b/>
          <w:color w:val="2F3136"/>
          <w:spacing w:val="-16"/>
          <w:w w:val="173"/>
          <w:sz w:val="8"/>
          <w:szCs w:val="8"/>
        </w:rPr>
        <w:t>'</w:t>
      </w:r>
      <w:r>
        <w:rPr>
          <w:rFonts w:cs="Arial" w:hAnsi="Arial" w:eastAsia="Arial" w:ascii="Arial"/>
          <w:b/>
          <w:color w:val="2F3136"/>
          <w:spacing w:val="0"/>
          <w:w w:val="175"/>
          <w:sz w:val="8"/>
          <w:szCs w:val="8"/>
        </w:rPr>
        <w:t>f</w:t>
      </w:r>
      <w:r>
        <w:rPr>
          <w:rFonts w:cs="Arial" w:hAnsi="Arial" w:eastAsia="Arial" w:ascii="Arial"/>
          <w:b/>
          <w:color w:val="2F3136"/>
          <w:spacing w:val="-12"/>
          <w:w w:val="175"/>
          <w:sz w:val="8"/>
          <w:szCs w:val="8"/>
        </w:rPr>
        <w:t>t</w:t>
      </w:r>
      <w:r>
        <w:rPr>
          <w:rFonts w:cs="Arial" w:hAnsi="Arial" w:eastAsia="Arial" w:ascii="Arial"/>
          <w:b/>
          <w:color w:val="212121"/>
          <w:spacing w:val="0"/>
          <w:w w:val="103"/>
          <w:sz w:val="8"/>
          <w:szCs w:val="8"/>
        </w:rPr>
        <w:t>W'f'IIII</w:t>
      </w:r>
      <w:r>
        <w:rPr>
          <w:rFonts w:cs="Arial" w:hAnsi="Arial" w:eastAsia="Arial" w:ascii="Arial"/>
          <w:b/>
          <w:color w:val="212121"/>
          <w:spacing w:val="-21"/>
          <w:w w:val="103"/>
          <w:sz w:val="8"/>
          <w:szCs w:val="8"/>
        </w:rPr>
        <w:t>O</w:t>
      </w:r>
      <w:r>
        <w:rPr>
          <w:rFonts w:cs="Arial" w:hAnsi="Arial" w:eastAsia="Arial" w:ascii="Arial"/>
          <w:b/>
          <w:color w:val="212121"/>
          <w:spacing w:val="0"/>
          <w:w w:val="231"/>
          <w:sz w:val="8"/>
          <w:szCs w:val="8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44" w:lineRule="exact" w:line="200"/>
        <w:ind w:left="-34" w:right="240"/>
      </w:pPr>
      <w:r>
        <w:rPr>
          <w:rFonts w:cs="Arial" w:hAnsi="Arial" w:eastAsia="Arial" w:ascii="Arial"/>
          <w:b/>
          <w:color w:val="212121"/>
          <w:spacing w:val="0"/>
          <w:w w:val="78"/>
          <w:position w:val="-1"/>
          <w:sz w:val="18"/>
          <w:szCs w:val="18"/>
        </w:rPr>
        <w:t>LJC</w:t>
      </w:r>
      <w:r>
        <w:rPr>
          <w:rFonts w:cs="Arial" w:hAnsi="Arial" w:eastAsia="Arial" w:ascii="Arial"/>
          <w:b/>
          <w:color w:val="212121"/>
          <w:spacing w:val="-1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8"/>
          <w:position w:val="-1"/>
          <w:sz w:val="18"/>
          <w:szCs w:val="18"/>
        </w:rPr>
        <w:t>CAR</w:t>
      </w:r>
      <w:r>
        <w:rPr>
          <w:rFonts w:cs="Arial" w:hAnsi="Arial" w:eastAsia="Arial" w:ascii="Arial"/>
          <w:color w:val="212121"/>
          <w:spacing w:val="-15"/>
          <w:w w:val="7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8"/>
          <w:position w:val="-1"/>
          <w:sz w:val="18"/>
          <w:szCs w:val="18"/>
        </w:rPr>
        <w:t>OS</w:t>
      </w:r>
      <w:r>
        <w:rPr>
          <w:rFonts w:cs="Arial" w:hAnsi="Arial" w:eastAsia="Arial" w:ascii="Arial"/>
          <w:color w:val="212121"/>
          <w:spacing w:val="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8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3"/>
          <w:w w:val="78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5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9"/>
          <w:w w:val="7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5"/>
          <w:w w:val="7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8"/>
          <w:position w:val="-1"/>
          <w:sz w:val="18"/>
          <w:szCs w:val="18"/>
        </w:rPr>
        <w:t>NDO</w:t>
      </w:r>
      <w:r>
        <w:rPr>
          <w:rFonts w:cs="Arial" w:hAnsi="Arial" w:eastAsia="Arial" w:ascii="Arial"/>
          <w:color w:val="212121"/>
          <w:spacing w:val="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1"/>
          <w:w w:val="8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85"/>
          <w:position w:val="-1"/>
          <w:sz w:val="18"/>
          <w:szCs w:val="18"/>
        </w:rPr>
        <w:t>ARTE</w:t>
      </w:r>
      <w:r>
        <w:rPr>
          <w:rFonts w:cs="Arial" w:hAnsi="Arial" w:eastAsia="Arial" w:ascii="Arial"/>
          <w:color w:val="212121"/>
          <w:spacing w:val="-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3"/>
          <w:position w:val="-1"/>
          <w:sz w:val="18"/>
          <w:szCs w:val="18"/>
        </w:rPr>
        <w:t>OR</w:t>
      </w:r>
      <w:r>
        <w:rPr>
          <w:rFonts w:cs="Arial" w:hAnsi="Arial" w:eastAsia="Arial" w:ascii="Arial"/>
          <w:color w:val="212121"/>
          <w:spacing w:val="-16"/>
          <w:w w:val="8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4"/>
          <w:w w:val="8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5"/>
          <w:position w:val="-1"/>
          <w:sz w:val="18"/>
          <w:szCs w:val="18"/>
        </w:rPr>
        <w:t>LANA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197" w:right="542"/>
        <w:sectPr>
          <w:pgSz w:w="12300" w:h="15900"/>
          <w:pgMar w:top="0" w:bottom="280" w:left="640" w:right="760"/>
          <w:cols w:num="2" w:equalWidth="off">
            <w:col w:w="6282" w:space="1133"/>
            <w:col w:w="3485"/>
          </w:cols>
        </w:sectPr>
      </w:pPr>
      <w:r>
        <w:rPr>
          <w:rFonts w:cs="Arial" w:hAnsi="Arial" w:eastAsia="Arial" w:ascii="Arial"/>
          <w:color w:val="54545B"/>
          <w:spacing w:val="0"/>
          <w:w w:val="61"/>
          <w:sz w:val="18"/>
          <w:szCs w:val="18"/>
        </w:rPr>
        <w:t>.</w:t>
      </w:r>
      <w:r>
        <w:rPr>
          <w:rFonts w:cs="Arial" w:hAnsi="Arial" w:eastAsia="Arial" w:ascii="Arial"/>
          <w:color w:val="54545B"/>
          <w:spacing w:val="11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5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4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5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5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1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5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7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6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4"/>
          <w:w w:val="87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12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88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1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6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IÓN</w:t>
      </w:r>
      <w:r>
        <w:rPr>
          <w:rFonts w:cs="Arial" w:hAnsi="Arial" w:eastAsia="Arial" w:ascii="Arial"/>
          <w:color w:val="21212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11"/>
          <w:w w:val="83"/>
          <w:sz w:val="18"/>
          <w:szCs w:val="18"/>
        </w:rPr>
        <w:t>Ú</w:t>
      </w:r>
      <w:r>
        <w:rPr>
          <w:rFonts w:cs="Arial" w:hAnsi="Arial" w:eastAsia="Arial" w:ascii="Arial"/>
          <w:color w:val="212121"/>
          <w:spacing w:val="-6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-5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7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037"/>
      </w:pPr>
      <w:r>
        <w:rPr>
          <w:rFonts w:cs="Arial" w:hAnsi="Arial" w:eastAsia="Arial" w:ascii="Arial"/>
          <w:b/>
          <w:color w:val="212121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12121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212121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121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12121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121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12121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-2"/>
          <w:w w:val="94"/>
          <w:sz w:val="22"/>
          <w:szCs w:val="22"/>
        </w:rPr>
        <w:t>N</w:t>
      </w:r>
      <w:r>
        <w:rPr>
          <w:rFonts w:cs="Arial" w:hAnsi="Arial" w:eastAsia="Arial" w:ascii="Arial"/>
          <w:b/>
          <w:color w:val="212121"/>
          <w:spacing w:val="-2"/>
          <w:w w:val="94"/>
          <w:sz w:val="22"/>
          <w:szCs w:val="22"/>
        </w:rPr>
        <w:t>o</w:t>
      </w:r>
      <w:r>
        <w:rPr>
          <w:rFonts w:cs="Arial" w:hAnsi="Arial" w:eastAsia="Arial" w:ascii="Arial"/>
          <w:b/>
          <w:color w:val="212121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b/>
          <w:color w:val="212121"/>
          <w:spacing w:val="41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2F3136"/>
          <w:spacing w:val="-2"/>
          <w:w w:val="63"/>
          <w:sz w:val="24"/>
          <w:szCs w:val="24"/>
        </w:rPr>
        <w:t>1</w:t>
      </w:r>
      <w:r>
        <w:rPr>
          <w:rFonts w:cs="Arial" w:hAnsi="Arial" w:eastAsia="Arial" w:ascii="Arial"/>
          <w:b/>
          <w:color w:val="212121"/>
          <w:spacing w:val="-5"/>
          <w:w w:val="112"/>
          <w:sz w:val="24"/>
          <w:szCs w:val="24"/>
        </w:rPr>
        <w:t>2</w:t>
      </w:r>
      <w:r>
        <w:rPr>
          <w:rFonts w:cs="Arial" w:hAnsi="Arial" w:eastAsia="Arial" w:ascii="Arial"/>
          <w:b/>
          <w:color w:val="212121"/>
          <w:spacing w:val="-5"/>
          <w:w w:val="97"/>
          <w:sz w:val="24"/>
          <w:szCs w:val="24"/>
        </w:rPr>
        <w:t>8</w:t>
      </w:r>
      <w:r>
        <w:rPr>
          <w:rFonts w:cs="Arial" w:hAnsi="Arial" w:eastAsia="Arial" w:ascii="Arial"/>
          <w:b/>
          <w:color w:val="212121"/>
          <w:spacing w:val="-4"/>
          <w:w w:val="158"/>
          <w:sz w:val="24"/>
          <w:szCs w:val="24"/>
        </w:rPr>
        <w:t>/</w:t>
      </w:r>
      <w:r>
        <w:rPr>
          <w:rFonts w:cs="Arial" w:hAnsi="Arial" w:eastAsia="Arial" w:ascii="Arial"/>
          <w:b/>
          <w:color w:val="212121"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b/>
          <w:color w:val="212121"/>
          <w:spacing w:val="-5"/>
          <w:w w:val="97"/>
          <w:sz w:val="24"/>
          <w:szCs w:val="24"/>
        </w:rPr>
        <w:t>0</w:t>
      </w:r>
      <w:r>
        <w:rPr>
          <w:rFonts w:cs="Arial" w:hAnsi="Arial" w:eastAsia="Arial" w:ascii="Arial"/>
          <w:b/>
          <w:color w:val="212121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b/>
          <w:color w:val="2F3136"/>
          <w:spacing w:val="-3"/>
          <w:w w:val="78"/>
          <w:sz w:val="24"/>
          <w:szCs w:val="24"/>
        </w:rPr>
        <w:t>1</w:t>
      </w:r>
      <w:r>
        <w:rPr>
          <w:rFonts w:cs="Arial" w:hAnsi="Arial" w:eastAsia="Arial" w:ascii="Arial"/>
          <w:b/>
          <w:color w:val="212121"/>
          <w:spacing w:val="-5"/>
          <w:w w:val="188"/>
          <w:sz w:val="24"/>
          <w:szCs w:val="24"/>
        </w:rPr>
        <w:t>/</w:t>
      </w:r>
      <w:r>
        <w:rPr>
          <w:rFonts w:cs="Arial" w:hAnsi="Arial" w:eastAsia="Arial" w:ascii="Arial"/>
          <w:b/>
          <w:color w:val="212121"/>
          <w:spacing w:val="-2"/>
          <w:w w:val="45"/>
          <w:sz w:val="24"/>
          <w:szCs w:val="24"/>
        </w:rPr>
        <w:t>1</w:t>
      </w:r>
      <w:r>
        <w:rPr>
          <w:rFonts w:cs="Arial" w:hAnsi="Arial" w:eastAsia="Arial" w:ascii="Arial"/>
          <w:b/>
          <w:color w:val="212121"/>
          <w:spacing w:val="-8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-4"/>
          <w:w w:val="165"/>
          <w:sz w:val="24"/>
          <w:szCs w:val="24"/>
        </w:rPr>
        <w:t>/</w:t>
      </w:r>
      <w:r>
        <w:rPr>
          <w:rFonts w:cs="Arial" w:hAnsi="Arial" w:eastAsia="Arial" w:ascii="Arial"/>
          <w:b/>
          <w:color w:val="212121"/>
          <w:spacing w:val="-4"/>
          <w:w w:val="82"/>
          <w:sz w:val="24"/>
          <w:szCs w:val="24"/>
        </w:rPr>
        <w:t>J</w:t>
      </w:r>
      <w:r>
        <w:rPr>
          <w:rFonts w:cs="Arial" w:hAnsi="Arial" w:eastAsia="Arial" w:ascii="Arial"/>
          <w:b/>
          <w:color w:val="212121"/>
          <w:spacing w:val="-5"/>
          <w:w w:val="84"/>
          <w:sz w:val="24"/>
          <w:szCs w:val="24"/>
        </w:rPr>
        <w:t>P</w:t>
      </w:r>
      <w:r>
        <w:rPr>
          <w:rFonts w:cs="Arial" w:hAnsi="Arial" w:eastAsia="Arial" w:ascii="Arial"/>
          <w:b/>
          <w:color w:val="212121"/>
          <w:spacing w:val="-5"/>
          <w:w w:val="72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7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-13"/>
          <w:w w:val="150"/>
          <w:sz w:val="24"/>
          <w:szCs w:val="24"/>
        </w:rPr>
        <w:t>/</w:t>
      </w:r>
      <w:r>
        <w:rPr>
          <w:rFonts w:cs="Arial" w:hAnsi="Arial" w:eastAsia="Arial" w:ascii="Arial"/>
          <w:b/>
          <w:color w:val="212121"/>
          <w:spacing w:val="-3"/>
          <w:w w:val="113"/>
          <w:sz w:val="24"/>
          <w:szCs w:val="24"/>
        </w:rPr>
        <w:t>j</w:t>
      </w:r>
      <w:r>
        <w:rPr>
          <w:rFonts w:cs="Arial" w:hAnsi="Arial" w:eastAsia="Arial" w:ascii="Arial"/>
          <w:b/>
          <w:color w:val="212121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3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212121"/>
          <w:spacing w:val="0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042"/>
      </w:pPr>
      <w:r>
        <w:rPr>
          <w:rFonts w:cs="Arial" w:hAnsi="Arial" w:eastAsia="Arial" w:ascii="Arial"/>
          <w:color w:val="212121"/>
          <w:spacing w:val="2"/>
          <w:w w:val="103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12121"/>
          <w:spacing w:val="1"/>
          <w:w w:val="109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12121"/>
          <w:spacing w:val="1"/>
          <w:w w:val="12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F3136"/>
          <w:spacing w:val="1"/>
          <w:w w:val="13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12121"/>
          <w:spacing w:val="1"/>
          <w:w w:val="11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1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1"/>
          <w:w w:val="125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8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1"/>
          <w:w w:val="125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424849"/>
          <w:spacing w:val="0"/>
          <w:w w:val="78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424849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12121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5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F3136"/>
          <w:spacing w:val="0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F3136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F3136"/>
          <w:spacing w:val="1"/>
          <w:w w:val="100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4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4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94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12121"/>
          <w:spacing w:val="0"/>
          <w:w w:val="102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12121"/>
          <w:spacing w:val="1"/>
          <w:w w:val="109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12121"/>
          <w:spacing w:val="0"/>
          <w:w w:val="43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790"/>
      </w:pPr>
      <w:r>
        <w:rPr>
          <w:rFonts w:cs="Arial" w:hAnsi="Arial" w:eastAsia="Arial" w:ascii="Arial"/>
          <w:b/>
          <w:color w:val="212121"/>
          <w:w w:val="70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-5"/>
          <w:w w:val="70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6"/>
          <w:w w:val="116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6"/>
          <w:w w:val="127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0"/>
          <w:w w:val="112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8"/>
          <w:w w:val="112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-6"/>
          <w:w w:val="112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7"/>
        <w:ind w:left="786"/>
      </w:pPr>
      <w:r>
        <w:rPr>
          <w:rFonts w:cs="Arial" w:hAnsi="Arial" w:eastAsia="Arial" w:ascii="Arial"/>
          <w:b/>
          <w:color w:val="212121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-3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-6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2121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4"/>
          <w:w w:val="65"/>
          <w:sz w:val="24"/>
          <w:szCs w:val="24"/>
        </w:rPr>
        <w:t>F</w:t>
      </w:r>
      <w:r>
        <w:rPr>
          <w:rFonts w:cs="Arial" w:hAnsi="Arial" w:eastAsia="Arial" w:ascii="Arial"/>
          <w:b/>
          <w:color w:val="2121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0"/>
          <w:w w:val="94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9"/>
          <w:w w:val="94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-6"/>
          <w:w w:val="127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-6"/>
          <w:w w:val="112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212121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8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-3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0"/>
          <w:w w:val="86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-4"/>
          <w:w w:val="86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-6"/>
          <w:w w:val="123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-5"/>
          <w:w w:val="102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0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2"/>
        <w:ind w:left="790"/>
      </w:pPr>
      <w:r>
        <w:rPr>
          <w:rFonts w:cs="Arial" w:hAnsi="Arial" w:eastAsia="Arial" w:ascii="Arial"/>
          <w:b/>
          <w:color w:val="212121"/>
          <w:spacing w:val="-4"/>
          <w:w w:val="80"/>
          <w:sz w:val="24"/>
          <w:szCs w:val="24"/>
        </w:rPr>
        <w:t>U</w:t>
      </w:r>
      <w:r>
        <w:rPr>
          <w:rFonts w:cs="Arial" w:hAnsi="Arial" w:eastAsia="Arial" w:ascii="Arial"/>
          <w:b/>
          <w:color w:val="212121"/>
          <w:spacing w:val="-5"/>
          <w:w w:val="102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6"/>
          <w:w w:val="112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-6"/>
          <w:w w:val="123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0"/>
          <w:w w:val="106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3136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b/>
          <w:color w:val="212121"/>
          <w:spacing w:val="-9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7"/>
          <w:w w:val="107"/>
          <w:sz w:val="24"/>
          <w:szCs w:val="24"/>
        </w:rPr>
        <w:t>m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0"/>
          <w:w w:val="112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8"/>
          <w:w w:val="112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6"/>
          <w:w w:val="112"/>
          <w:sz w:val="24"/>
          <w:szCs w:val="24"/>
        </w:rPr>
        <w:t>ó</w:t>
      </w:r>
      <w:r>
        <w:rPr>
          <w:rFonts w:cs="Arial" w:hAnsi="Arial" w:eastAsia="Arial" w:ascii="Arial"/>
          <w:b/>
          <w:color w:val="212121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5"/>
          <w:w w:val="78"/>
          <w:sz w:val="24"/>
          <w:szCs w:val="24"/>
        </w:rPr>
        <w:t>P</w:t>
      </w:r>
      <w:r>
        <w:rPr>
          <w:rFonts w:cs="Arial" w:hAnsi="Arial" w:eastAsia="Arial" w:ascii="Arial"/>
          <w:b/>
          <w:color w:val="212121"/>
          <w:spacing w:val="-6"/>
          <w:w w:val="99"/>
          <w:sz w:val="24"/>
          <w:szCs w:val="24"/>
        </w:rPr>
        <w:t>ú</w:t>
      </w:r>
      <w:r>
        <w:rPr>
          <w:rFonts w:cs="Arial" w:hAnsi="Arial" w:eastAsia="Arial" w:ascii="Arial"/>
          <w:b/>
          <w:color w:val="212121"/>
          <w:spacing w:val="-6"/>
          <w:w w:val="112"/>
          <w:sz w:val="24"/>
          <w:szCs w:val="24"/>
        </w:rPr>
        <w:t>b</w:t>
      </w:r>
      <w:r>
        <w:rPr>
          <w:rFonts w:cs="Arial" w:hAnsi="Arial" w:eastAsia="Arial" w:ascii="Arial"/>
          <w:b/>
          <w:color w:val="212121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0"/>
          <w:w w:val="11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7"/>
        <w:ind w:left="795"/>
      </w:pPr>
      <w:r>
        <w:rPr>
          <w:rFonts w:cs="Arial" w:hAnsi="Arial" w:eastAsia="Arial" w:ascii="Arial"/>
          <w:b/>
          <w:color w:val="2121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8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2121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7"/>
          <w:w w:val="104"/>
          <w:sz w:val="24"/>
          <w:szCs w:val="24"/>
        </w:rPr>
        <w:t>G</w:t>
      </w:r>
      <w:r>
        <w:rPr>
          <w:rFonts w:cs="Arial" w:hAnsi="Arial" w:eastAsia="Arial" w:ascii="Arial"/>
          <w:b/>
          <w:color w:val="2121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6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0"/>
          <w:w w:val="67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6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3"/>
          <w:w w:val="85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6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b/>
          <w:color w:val="212121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212121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3"/>
          <w:w w:val="71"/>
          <w:sz w:val="24"/>
          <w:szCs w:val="24"/>
        </w:rPr>
        <w:t>T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e</w:t>
      </w:r>
      <w:r>
        <w:rPr>
          <w:rFonts w:cs="Arial" w:hAnsi="Arial" w:eastAsia="Arial" w:ascii="Arial"/>
          <w:b/>
          <w:color w:val="2F3136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-6"/>
          <w:w w:val="123"/>
          <w:sz w:val="24"/>
          <w:szCs w:val="24"/>
        </w:rPr>
        <w:t>é</w:t>
      </w:r>
      <w:r>
        <w:rPr>
          <w:rFonts w:cs="Arial" w:hAnsi="Arial" w:eastAsia="Arial" w:ascii="Arial"/>
          <w:b/>
          <w:color w:val="212121"/>
          <w:spacing w:val="-6"/>
          <w:w w:val="109"/>
          <w:sz w:val="24"/>
          <w:szCs w:val="24"/>
        </w:rPr>
        <w:t>g</w:t>
      </w:r>
      <w:r>
        <w:rPr>
          <w:rFonts w:cs="Arial" w:hAnsi="Arial" w:eastAsia="Arial" w:ascii="Arial"/>
          <w:b/>
          <w:color w:val="212121"/>
          <w:spacing w:val="-3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6"/>
          <w:w w:val="116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b/>
          <w:color w:val="212121"/>
          <w:spacing w:val="-9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2"/>
        <w:ind w:left="795"/>
      </w:pPr>
      <w:r>
        <w:rPr>
          <w:rFonts w:cs="Arial" w:hAnsi="Arial" w:eastAsia="Arial" w:ascii="Arial"/>
          <w:b/>
          <w:color w:val="212121"/>
          <w:spacing w:val="-5"/>
          <w:w w:val="75"/>
          <w:sz w:val="24"/>
          <w:szCs w:val="24"/>
        </w:rPr>
        <w:t>P</w:t>
      </w:r>
      <w:r>
        <w:rPr>
          <w:rFonts w:cs="Arial" w:hAnsi="Arial" w:eastAsia="Arial" w:ascii="Arial"/>
          <w:b/>
          <w:color w:val="212121"/>
          <w:spacing w:val="-3"/>
          <w:w w:val="91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6"/>
          <w:w w:val="116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4"/>
          <w:w w:val="82"/>
          <w:sz w:val="24"/>
          <w:szCs w:val="24"/>
        </w:rPr>
        <w:t>s</w:t>
      </w:r>
      <w:r>
        <w:rPr>
          <w:rFonts w:cs="Arial" w:hAnsi="Arial" w:eastAsia="Arial" w:ascii="Arial"/>
          <w:b/>
          <w:color w:val="212121"/>
          <w:spacing w:val="-6"/>
          <w:w w:val="123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5"/>
          <w:w w:val="95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-3"/>
          <w:w w:val="106"/>
          <w:sz w:val="24"/>
          <w:szCs w:val="24"/>
        </w:rPr>
        <w:t>t</w:t>
      </w:r>
      <w:r>
        <w:rPr>
          <w:rFonts w:cs="Arial" w:hAnsi="Arial" w:eastAsia="Arial" w:ascii="Arial"/>
          <w:b/>
          <w:color w:val="212121"/>
          <w:spacing w:val="0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95"/>
      </w:pPr>
      <w:r>
        <w:rPr>
          <w:rFonts w:cs="Arial" w:hAnsi="Arial" w:eastAsia="Arial" w:ascii="Arial"/>
          <w:b/>
          <w:color w:val="212121"/>
          <w:spacing w:val="-5"/>
          <w:w w:val="72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3"/>
          <w:w w:val="78"/>
          <w:sz w:val="24"/>
          <w:szCs w:val="24"/>
        </w:rPr>
        <w:t>s</w:t>
      </w:r>
      <w:r>
        <w:rPr>
          <w:rFonts w:cs="Arial" w:hAnsi="Arial" w:eastAsia="Arial" w:ascii="Arial"/>
          <w:b/>
          <w:color w:val="2121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212121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9"/>
          <w:w w:val="110"/>
          <w:sz w:val="24"/>
          <w:szCs w:val="24"/>
        </w:rPr>
        <w:t>m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-6"/>
          <w:w w:val="112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0"/>
          <w:w w:val="70"/>
          <w:sz w:val="24"/>
          <w:szCs w:val="24"/>
        </w:rPr>
        <w:t>L</w:t>
      </w:r>
      <w:r>
        <w:rPr>
          <w:rFonts w:cs="Arial" w:hAnsi="Arial" w:eastAsia="Arial" w:ascii="Arial"/>
          <w:b/>
          <w:color w:val="212121"/>
          <w:spacing w:val="-5"/>
          <w:w w:val="70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6"/>
          <w:w w:val="116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6"/>
          <w:w w:val="127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212121"/>
          <w:spacing w:val="0"/>
          <w:w w:val="112"/>
          <w:sz w:val="24"/>
          <w:szCs w:val="24"/>
        </w:rPr>
        <w:t>c</w:t>
      </w:r>
      <w:r>
        <w:rPr>
          <w:rFonts w:cs="Arial" w:hAnsi="Arial" w:eastAsia="Arial" w:ascii="Arial"/>
          <w:b/>
          <w:color w:val="212121"/>
          <w:spacing w:val="-8"/>
          <w:w w:val="112"/>
          <w:sz w:val="24"/>
          <w:szCs w:val="24"/>
        </w:rPr>
        <w:t>i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-6"/>
          <w:w w:val="112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2121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121"/>
          <w:spacing w:val="-5"/>
          <w:w w:val="89"/>
          <w:sz w:val="24"/>
          <w:szCs w:val="24"/>
        </w:rPr>
        <w:t>D</w:t>
      </w:r>
      <w:r>
        <w:rPr>
          <w:rFonts w:cs="Arial" w:hAnsi="Arial" w:eastAsia="Arial" w:ascii="Arial"/>
          <w:b/>
          <w:color w:val="212121"/>
          <w:spacing w:val="-5"/>
          <w:w w:val="102"/>
          <w:sz w:val="24"/>
          <w:szCs w:val="24"/>
        </w:rPr>
        <w:t>u</w:t>
      </w:r>
      <w:r>
        <w:rPr>
          <w:rFonts w:cs="Arial" w:hAnsi="Arial" w:eastAsia="Arial" w:ascii="Arial"/>
          <w:b/>
          <w:color w:val="212121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212121"/>
          <w:spacing w:val="0"/>
          <w:w w:val="95"/>
          <w:sz w:val="24"/>
          <w:szCs w:val="24"/>
        </w:rPr>
        <w:t>r</w:t>
      </w:r>
      <w:r>
        <w:rPr>
          <w:rFonts w:cs="Arial" w:hAnsi="Arial" w:eastAsia="Arial" w:ascii="Arial"/>
          <w:b/>
          <w:color w:val="212121"/>
          <w:spacing w:val="-6"/>
          <w:w w:val="95"/>
          <w:sz w:val="24"/>
          <w:szCs w:val="24"/>
        </w:rPr>
        <w:t>t</w:t>
      </w:r>
      <w:r>
        <w:rPr>
          <w:rFonts w:cs="Arial" w:hAnsi="Arial" w:eastAsia="Arial" w:ascii="Arial"/>
          <w:b/>
          <w:color w:val="212121"/>
          <w:spacing w:val="-6"/>
          <w:w w:val="116"/>
          <w:sz w:val="24"/>
          <w:szCs w:val="24"/>
        </w:rPr>
        <w:t>e</w:t>
      </w:r>
      <w:r>
        <w:rPr>
          <w:rFonts w:cs="Arial" w:hAnsi="Arial" w:eastAsia="Arial" w:ascii="Arial"/>
          <w:b/>
          <w:color w:val="212121"/>
          <w:spacing w:val="0"/>
          <w:w w:val="8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54"/>
        <w:ind w:left="790" w:right="1222" w:firstLine="720"/>
      </w:pP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12121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1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1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1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  </w:t>
      </w:r>
      <w:r>
        <w:rPr>
          <w:rFonts w:cs="Arial" w:hAnsi="Arial" w:eastAsia="Arial" w:ascii="Arial"/>
          <w:color w:val="212121"/>
          <w:spacing w:val="2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ad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j</w:t>
      </w:r>
      <w:r>
        <w:rPr>
          <w:rFonts w:cs="Arial" w:hAnsi="Arial" w:eastAsia="Arial" w:ascii="Arial"/>
          <w:color w:val="212121"/>
          <w:spacing w:val="1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1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2F3136"/>
          <w:spacing w:val="1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56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ad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  </w:t>
      </w:r>
      <w:r>
        <w:rPr>
          <w:rFonts w:cs="Arial" w:hAnsi="Arial" w:eastAsia="Arial" w:ascii="Arial"/>
          <w:color w:val="212121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3136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15"/>
          <w:sz w:val="24"/>
          <w:szCs w:val="24"/>
        </w:rPr>
        <w:t>ef</w:t>
      </w:r>
      <w:r>
        <w:rPr>
          <w:rFonts w:cs="Arial" w:hAnsi="Arial" w:eastAsia="Arial" w:ascii="Arial"/>
          <w:color w:val="212121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08"/>
          <w:sz w:val="24"/>
          <w:szCs w:val="24"/>
        </w:rPr>
        <w:t>j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  </w:t>
      </w:r>
      <w:r>
        <w:rPr>
          <w:rFonts w:cs="Arial" w:hAnsi="Arial" w:eastAsia="Arial" w:ascii="Arial"/>
          <w:color w:val="212121"/>
          <w:spacing w:val="22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  </w:t>
      </w:r>
      <w:r>
        <w:rPr>
          <w:rFonts w:cs="Arial" w:hAnsi="Arial" w:eastAsia="Arial" w:ascii="Arial"/>
          <w:color w:val="212121"/>
          <w:spacing w:val="17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2F3136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0"/>
          <w:w w:val="117"/>
          <w:sz w:val="24"/>
          <w:szCs w:val="24"/>
        </w:rPr>
        <w:t>f</w:t>
      </w:r>
      <w:r>
        <w:rPr>
          <w:rFonts w:cs="Arial" w:hAnsi="Arial" w:eastAsia="Arial" w:ascii="Arial"/>
          <w:color w:val="212121"/>
          <w:spacing w:val="1"/>
          <w:w w:val="117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19"/>
          <w:sz w:val="24"/>
          <w:szCs w:val="24"/>
        </w:rPr>
        <w:t>ci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ó</w:t>
      </w:r>
      <w:r>
        <w:rPr>
          <w:rFonts w:cs="Arial" w:hAnsi="Arial" w:eastAsia="Arial" w:ascii="Arial"/>
          <w:color w:val="212121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q</w:t>
      </w:r>
      <w:r>
        <w:rPr>
          <w:rFonts w:cs="Arial" w:hAnsi="Arial" w:eastAsia="Arial" w:ascii="Arial"/>
          <w:color w:val="212121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d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43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16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90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1"/>
          <w:w w:val="125"/>
          <w:sz w:val="24"/>
          <w:szCs w:val="24"/>
        </w:rPr>
        <w:t>d</w:t>
      </w:r>
      <w:r>
        <w:rPr>
          <w:rFonts w:cs="Arial" w:hAnsi="Arial" w:eastAsia="Arial" w:ascii="Arial"/>
          <w:color w:val="212121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1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34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F3136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F313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3136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1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2F2D0B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2F2D0B"/>
          <w:spacing w:val="0"/>
          <w:w w:val="72"/>
          <w:sz w:val="24"/>
          <w:szCs w:val="24"/>
        </w:rPr>
        <w:t>s</w:t>
      </w:r>
      <w:r>
        <w:rPr>
          <w:rFonts w:cs="Arial" w:hAnsi="Arial" w:eastAsia="Arial" w:ascii="Arial"/>
          <w:color w:val="2F2D0B"/>
          <w:spacing w:val="0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32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F2D0B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rz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11"/>
          <w:sz w:val="24"/>
          <w:szCs w:val="24"/>
        </w:rPr>
        <w:t>d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37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93"/>
          <w:sz w:val="24"/>
          <w:szCs w:val="24"/>
        </w:rPr>
        <w:t>2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12121"/>
          <w:spacing w:val="1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212121"/>
          <w:spacing w:val="1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2F3136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2F3136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F3136"/>
          <w:spacing w:val="3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38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24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37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72"/>
          <w:sz w:val="24"/>
          <w:szCs w:val="24"/>
        </w:rPr>
        <w:t>s</w:t>
      </w:r>
      <w:r>
        <w:rPr>
          <w:rFonts w:cs="Arial" w:hAnsi="Arial" w:eastAsia="Arial" w:ascii="Arial"/>
          <w:color w:val="212121"/>
          <w:spacing w:val="0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1"/>
          <w:w w:val="125"/>
          <w:sz w:val="24"/>
          <w:szCs w:val="24"/>
        </w:rPr>
        <w:t>p</w:t>
      </w:r>
      <w:r>
        <w:rPr>
          <w:rFonts w:cs="Arial" w:hAnsi="Arial" w:eastAsia="Arial" w:ascii="Arial"/>
          <w:color w:val="212121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1"/>
          <w:w w:val="125"/>
          <w:sz w:val="24"/>
          <w:szCs w:val="24"/>
        </w:rPr>
        <w:t>b</w:t>
      </w:r>
      <w:r>
        <w:rPr>
          <w:rFonts w:cs="Arial" w:hAnsi="Arial" w:eastAsia="Arial" w:ascii="Arial"/>
          <w:color w:val="212121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33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37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2F3136"/>
          <w:spacing w:val="0"/>
          <w:w w:val="86"/>
          <w:sz w:val="24"/>
          <w:szCs w:val="24"/>
        </w:rPr>
        <w:t>í</w:t>
      </w:r>
      <w:r>
        <w:rPr>
          <w:rFonts w:cs="Arial" w:hAnsi="Arial" w:eastAsia="Arial" w:ascii="Arial"/>
          <w:color w:val="2121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1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5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F2D0B"/>
          <w:spacing w:val="0"/>
          <w:w w:val="6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F2D0B"/>
          <w:spacing w:val="26"/>
          <w:w w:val="61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0"/>
          <w:w w:val="61"/>
          <w:sz w:val="24"/>
          <w:szCs w:val="24"/>
        </w:rPr>
        <w:t>O</w:t>
      </w:r>
      <w:r>
        <w:rPr>
          <w:rFonts w:cs="Arial" w:hAnsi="Arial" w:eastAsia="Arial" w:ascii="Arial"/>
          <w:color w:val="2F2D0B"/>
          <w:spacing w:val="0"/>
          <w:w w:val="61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19"/>
          <w:w w:val="61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1"/>
          <w:w w:val="111"/>
          <w:sz w:val="24"/>
          <w:szCs w:val="24"/>
        </w:rPr>
        <w:t>d</w:t>
      </w:r>
      <w:r>
        <w:rPr>
          <w:rFonts w:cs="Arial" w:hAnsi="Arial" w:eastAsia="Arial" w:ascii="Arial"/>
          <w:color w:val="2F2D0B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F2D0B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2F2D0B"/>
          <w:spacing w:val="37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F2D0B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2F2D0B"/>
          <w:spacing w:val="0"/>
          <w:w w:val="132"/>
          <w:sz w:val="24"/>
          <w:szCs w:val="24"/>
        </w:rPr>
        <w:t>c</w:t>
      </w:r>
      <w:r>
        <w:rPr>
          <w:rFonts w:cs="Arial" w:hAnsi="Arial" w:eastAsia="Arial" w:ascii="Arial"/>
          <w:color w:val="2F2D0B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2F2D0B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F2D0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F2D0B"/>
          <w:spacing w:val="38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1"/>
          <w:w w:val="89"/>
          <w:sz w:val="24"/>
          <w:szCs w:val="24"/>
        </w:rPr>
        <w:t>2</w:t>
      </w:r>
      <w:r>
        <w:rPr>
          <w:rFonts w:cs="Arial" w:hAnsi="Arial" w:eastAsia="Arial" w:ascii="Arial"/>
          <w:color w:val="2F2D0B"/>
          <w:spacing w:val="0"/>
          <w:w w:val="97"/>
          <w:sz w:val="24"/>
          <w:szCs w:val="24"/>
        </w:rPr>
        <w:t>9</w:t>
      </w:r>
      <w:r>
        <w:rPr>
          <w:rFonts w:cs="Arial" w:hAnsi="Arial" w:eastAsia="Arial" w:ascii="Arial"/>
          <w:color w:val="2F2D0B"/>
          <w:spacing w:val="0"/>
          <w:w w:val="72"/>
          <w:sz w:val="24"/>
          <w:szCs w:val="24"/>
        </w:rPr>
        <w:t>,</w:t>
      </w:r>
      <w:r>
        <w:rPr>
          <w:rFonts w:cs="Arial" w:hAnsi="Arial" w:eastAsia="Arial" w:ascii="Arial"/>
          <w:color w:val="2F2D0B"/>
          <w:spacing w:val="42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D0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24849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5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68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104"/>
          <w:sz w:val="24"/>
          <w:szCs w:val="24"/>
        </w:rPr>
        <w:t>y</w:t>
      </w:r>
      <w:r>
        <w:rPr>
          <w:rFonts w:cs="Arial" w:hAnsi="Arial" w:eastAsia="Arial" w:ascii="Arial"/>
          <w:color w:val="212121"/>
          <w:spacing w:val="28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28"/>
          <w:sz w:val="24"/>
          <w:szCs w:val="24"/>
        </w:rPr>
        <w:t>cc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12121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33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5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50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0"/>
          <w:w w:val="117"/>
          <w:sz w:val="24"/>
          <w:szCs w:val="24"/>
        </w:rPr>
        <w:t>f</w:t>
      </w:r>
      <w:r>
        <w:rPr>
          <w:rFonts w:cs="Arial" w:hAnsi="Arial" w:eastAsia="Arial" w:ascii="Arial"/>
          <w:color w:val="212121"/>
          <w:spacing w:val="1"/>
          <w:w w:val="117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1"/>
          <w:w w:val="110"/>
          <w:sz w:val="24"/>
          <w:szCs w:val="24"/>
        </w:rPr>
        <w:t>m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21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2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ó</w:t>
      </w:r>
      <w:r>
        <w:rPr>
          <w:rFonts w:cs="Arial" w:hAnsi="Arial" w:eastAsia="Arial" w:ascii="Arial"/>
          <w:color w:val="212121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2F3136"/>
          <w:spacing w:val="1"/>
          <w:w w:val="107"/>
          <w:sz w:val="24"/>
          <w:szCs w:val="24"/>
        </w:rPr>
        <w:t>ú</w:t>
      </w:r>
      <w:r>
        <w:rPr>
          <w:rFonts w:cs="Arial" w:hAnsi="Arial" w:eastAsia="Arial" w:ascii="Arial"/>
          <w:color w:val="212121"/>
          <w:spacing w:val="1"/>
          <w:w w:val="125"/>
          <w:sz w:val="24"/>
          <w:szCs w:val="24"/>
        </w:rPr>
        <w:t>b</w:t>
      </w:r>
      <w:r>
        <w:rPr>
          <w:rFonts w:cs="Arial" w:hAnsi="Arial" w:eastAsia="Arial" w:ascii="Arial"/>
          <w:color w:val="212121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1"/>
          <w:w w:val="125"/>
          <w:sz w:val="24"/>
          <w:szCs w:val="24"/>
        </w:rPr>
        <w:t>a</w:t>
      </w:r>
      <w:r>
        <w:rPr>
          <w:rFonts w:cs="Arial" w:hAnsi="Arial" w:eastAsia="Arial" w:ascii="Arial"/>
          <w:color w:val="2F3136"/>
          <w:spacing w:val="0"/>
          <w:w w:val="7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501"/>
      </w:pPr>
      <w:r>
        <w:rPr>
          <w:rFonts w:cs="Arial" w:hAnsi="Arial" w:eastAsia="Arial" w:ascii="Arial"/>
          <w:color w:val="212121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212121"/>
          <w:spacing w:val="0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0"/>
          <w:w w:val="84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41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212121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111"/>
          <w:sz w:val="24"/>
          <w:szCs w:val="24"/>
        </w:rPr>
        <w:t>p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115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0"/>
          <w:w w:val="132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1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64"/>
          <w:sz w:val="24"/>
          <w:szCs w:val="24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72"/>
          <w:sz w:val="24"/>
          <w:szCs w:val="24"/>
        </w:rPr>
        <w:t>s</w:t>
      </w:r>
      <w:r>
        <w:rPr>
          <w:rFonts w:cs="Arial" w:hAnsi="Arial" w:eastAsia="Arial" w:ascii="Arial"/>
          <w:color w:val="212121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212121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12121"/>
          <w:spacing w:val="0"/>
          <w:w w:val="128"/>
          <w:sz w:val="24"/>
          <w:szCs w:val="24"/>
        </w:rPr>
        <w:t>c</w:t>
      </w:r>
      <w:r>
        <w:rPr>
          <w:rFonts w:cs="Arial" w:hAnsi="Arial" w:eastAsia="Arial" w:ascii="Arial"/>
          <w:color w:val="212121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212121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212121"/>
          <w:spacing w:val="1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212121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121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1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2F3136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212121"/>
          <w:spacing w:val="0"/>
          <w:w w:val="122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1"/>
          <w:w w:val="125"/>
          <w:sz w:val="24"/>
          <w:szCs w:val="24"/>
        </w:rPr>
        <w:t>d</w:t>
      </w:r>
      <w:r>
        <w:rPr>
          <w:rFonts w:cs="Arial" w:hAnsi="Arial" w:eastAsia="Arial" w:ascii="Arial"/>
          <w:color w:val="212121"/>
          <w:spacing w:val="0"/>
          <w:w w:val="7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2221"/>
      </w:pPr>
      <w:r>
        <w:rPr>
          <w:rFonts w:cs="Arial" w:hAnsi="Arial" w:eastAsia="Arial" w:ascii="Arial"/>
          <w:color w:val="212121"/>
          <w:w w:val="105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12121"/>
          <w:w w:val="12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12121"/>
          <w:w w:val="11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12121"/>
          <w:w w:val="104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1"/>
          <w:w w:val="129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122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12121"/>
          <w:spacing w:val="2"/>
          <w:w w:val="112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212121"/>
          <w:spacing w:val="0"/>
          <w:w w:val="122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12121"/>
          <w:spacing w:val="1"/>
          <w:w w:val="107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12121"/>
          <w:spacing w:val="0"/>
          <w:w w:val="12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12121"/>
          <w:spacing w:val="0"/>
          <w:w w:val="11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F3136"/>
          <w:spacing w:val="0"/>
          <w:w w:val="79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  <w:sectPr>
          <w:type w:val="continuous"/>
          <w:pgSz w:w="12300" w:h="15900"/>
          <w:pgMar w:top="0" w:bottom="280" w:left="640" w:right="760"/>
        </w:sectPr>
      </w:pPr>
      <w:r>
        <w:rPr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44"/>
        <w:ind w:left="4376" w:right="191" w:firstLine="221"/>
      </w:pPr>
      <w:r>
        <w:pict>
          <v:shape type="#_x0000_t202" style="position:absolute;margin-left:303.36pt;margin-top:-9.20692pt;width:10.2385pt;height:28pt;mso-position-horizontal-relative:page;mso-position-vertical-relative:paragraph;z-index:-11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Arial" w:hAnsi="Arial" w:eastAsia="Arial" w:ascii="Arial"/>
                      <w:i/>
                      <w:color w:val="212121"/>
                      <w:spacing w:val="0"/>
                      <w:w w:val="100"/>
                      <w:position w:val="-1"/>
                      <w:sz w:val="56"/>
                      <w:szCs w:val="56"/>
                    </w:rPr>
                    <w:t>*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12121"/>
          <w:w w:val="65"/>
          <w:sz w:val="18"/>
          <w:szCs w:val="18"/>
        </w:rPr>
        <w:t>:</w:t>
      </w:r>
      <w:r>
        <w:rPr>
          <w:rFonts w:cs="Arial" w:hAnsi="Arial" w:eastAsia="Arial" w:ascii="Arial"/>
          <w:color w:val="212121"/>
          <w:spacing w:val="-17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15"/>
          <w:sz w:val="18"/>
          <w:szCs w:val="18"/>
        </w:rPr>
        <w:t>\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)</w:t>
      </w:r>
      <w:r>
        <w:rPr>
          <w:rFonts w:cs="Arial" w:hAnsi="Arial" w:eastAsia="Arial" w:ascii="Arial"/>
          <w:color w:val="212121"/>
          <w:spacing w:val="-86"/>
          <w:w w:val="192"/>
          <w:sz w:val="18"/>
          <w:szCs w:val="18"/>
        </w:rPr>
        <w:t>~</w:t>
      </w:r>
      <w:r>
        <w:rPr>
          <w:rFonts w:cs="Arial" w:hAnsi="Arial" w:eastAsia="Arial" w:ascii="Arial"/>
          <w:color w:val="212121"/>
          <w:spacing w:val="-27"/>
          <w:w w:val="259"/>
          <w:sz w:val="18"/>
          <w:szCs w:val="18"/>
        </w:rPr>
        <w:t>~</w:t>
      </w:r>
      <w:r>
        <w:rPr>
          <w:rFonts w:cs="Arial" w:hAnsi="Arial" w:eastAsia="Arial" w:ascii="Arial"/>
          <w:color w:val="212121"/>
          <w:spacing w:val="4"/>
          <w:w w:val="161"/>
          <w:sz w:val="18"/>
          <w:szCs w:val="18"/>
        </w:rPr>
        <w:t>~</w:t>
      </w:r>
      <w:r>
        <w:rPr>
          <w:rFonts w:cs="Arial" w:hAnsi="Arial" w:eastAsia="Arial" w:ascii="Arial"/>
          <w:color w:val="212121"/>
          <w:spacing w:val="0"/>
          <w:w w:val="157"/>
          <w:sz w:val="18"/>
          <w:szCs w:val="18"/>
        </w:rPr>
        <w:t>º</w:t>
      </w:r>
      <w:r>
        <w:rPr>
          <w:rFonts w:cs="Arial" w:hAnsi="Arial" w:eastAsia="Arial" w:ascii="Arial"/>
          <w:color w:val="212121"/>
          <w:spacing w:val="0"/>
          <w:w w:val="15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6"/>
          <w:sz w:val="18"/>
          <w:szCs w:val="18"/>
        </w:rPr>
        <w:t>tjé</w:t>
      </w:r>
      <w:r>
        <w:rPr>
          <w:rFonts w:cs="Arial" w:hAnsi="Arial" w:eastAsia="Arial" w:ascii="Arial"/>
          <w:color w:val="212121"/>
          <w:spacing w:val="-29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2"/>
          <w:w w:val="85"/>
          <w:sz w:val="18"/>
          <w:szCs w:val="18"/>
        </w:rPr>
        <w:t>~</w:t>
      </w:r>
      <w:r>
        <w:rPr>
          <w:rFonts w:cs="Arial" w:hAnsi="Arial" w:eastAsia="Arial" w:ascii="Arial"/>
          <w:color w:val="212121"/>
          <w:spacing w:val="-38"/>
          <w:w w:val="178"/>
          <w:sz w:val="18"/>
          <w:szCs w:val="18"/>
        </w:rPr>
        <w:t>~</w:t>
      </w:r>
      <w:r>
        <w:rPr>
          <w:rFonts w:cs="Arial" w:hAnsi="Arial" w:eastAsia="Arial" w:ascii="Arial"/>
          <w:color w:val="212121"/>
          <w:spacing w:val="0"/>
          <w:w w:val="40"/>
          <w:sz w:val="18"/>
          <w:szCs w:val="18"/>
        </w:rPr>
        <w:t>-f,,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rPr>
          <w:rFonts w:cs="Times New Roman" w:hAnsi="Times New Roman" w:eastAsia="Times New Roman" w:ascii="Times New Roman"/>
          <w:color w:val="212121"/>
          <w:w w:val="14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12121"/>
          <w:spacing w:val="-25"/>
          <w:w w:val="14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sectPr>
          <w:type w:val="continuous"/>
          <w:pgSz w:w="12300" w:h="15900"/>
          <w:pgMar w:top="0" w:bottom="280" w:left="640" w:right="760"/>
          <w:cols w:num="3" w:equalWidth="off">
            <w:col w:w="5632" w:space="740"/>
            <w:col w:w="198" w:space="359"/>
            <w:col w:w="3971"/>
          </w:cols>
        </w:sectPr>
      </w:pPr>
      <w:r>
        <w:br w:type="column"/>
      </w:r>
      <w:r>
        <w:rPr>
          <w:rFonts w:cs="Arial" w:hAnsi="Arial" w:eastAsia="Arial" w:ascii="Arial"/>
          <w:color w:val="212121"/>
          <w:w w:val="43"/>
          <w:sz w:val="16"/>
          <w:szCs w:val="16"/>
        </w:rPr>
        <w:t>i&gt;</w:t>
      </w:r>
      <w:r>
        <w:rPr>
          <w:rFonts w:cs="Arial" w:hAnsi="Arial" w:eastAsia="Arial" w:ascii="Arial"/>
          <w:color w:val="212121"/>
          <w:spacing w:val="-16"/>
          <w:w w:val="43"/>
          <w:sz w:val="16"/>
          <w:szCs w:val="16"/>
        </w:rPr>
        <w:t>-</w:t>
      </w:r>
      <w:r>
        <w:rPr>
          <w:rFonts w:cs="Arial" w:hAnsi="Arial" w:eastAsia="Arial" w:ascii="Arial"/>
          <w:color w:val="212121"/>
          <w:spacing w:val="-13"/>
          <w:w w:val="94"/>
          <w:sz w:val="16"/>
          <w:szCs w:val="16"/>
        </w:rPr>
        <w:t>'</w:t>
      </w:r>
      <w:r>
        <w:rPr>
          <w:rFonts w:cs="Arial" w:hAnsi="Arial" w:eastAsia="Arial" w:ascii="Arial"/>
          <w:color w:val="212121"/>
          <w:spacing w:val="-10"/>
          <w:w w:val="43"/>
          <w:sz w:val="16"/>
          <w:szCs w:val="16"/>
        </w:rPr>
        <w:t>-</w:t>
      </w:r>
      <w:r>
        <w:rPr>
          <w:rFonts w:cs="Arial" w:hAnsi="Arial" w:eastAsia="Arial" w:ascii="Arial"/>
          <w:color w:val="212121"/>
          <w:spacing w:val="0"/>
          <w:w w:val="94"/>
          <w:sz w:val="16"/>
          <w:szCs w:val="16"/>
        </w:rPr>
        <w:t>-'</w:t>
      </w:r>
      <w:r>
        <w:rPr>
          <w:rFonts w:cs="Arial" w:hAnsi="Arial" w:eastAsia="Arial" w:ascii="Arial"/>
          <w:color w:val="212121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805"/>
      </w:pPr>
      <w:r>
        <w:rPr>
          <w:rFonts w:cs="Arial" w:hAnsi="Arial" w:eastAsia="Arial" w:ascii="Arial"/>
          <w:color w:val="2F3136"/>
          <w:spacing w:val="-4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3136"/>
          <w:spacing w:val="-1"/>
          <w:w w:val="8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F3136"/>
          <w:spacing w:val="-4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3136"/>
          <w:spacing w:val="0"/>
          <w:w w:val="7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F3136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3136"/>
          <w:spacing w:val="-5"/>
          <w:w w:val="9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3136"/>
          <w:spacing w:val="-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3136"/>
          <w:spacing w:val="-4"/>
          <w:w w:val="11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3136"/>
          <w:spacing w:val="-4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54545B"/>
          <w:spacing w:val="-1"/>
          <w:w w:val="8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3136"/>
          <w:spacing w:val="-4"/>
          <w:w w:val="106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F3136"/>
          <w:spacing w:val="0"/>
          <w:w w:val="10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00" w:h="15900"/>
          <w:pgMar w:top="0" w:bottom="280" w:left="640" w:right="760"/>
        </w:sectPr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pict>
          <v:shape type="#_x0000_t202" style="position:absolute;margin-left:396pt;margin-top:726.369pt;width:22.74pt;height:58pt;mso-position-horizontal-relative:page;mso-position-vertical-relative:page;z-index:-11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6"/>
                      <w:szCs w:val="116"/>
                    </w:rPr>
                    <w:jc w:val="left"/>
                    <w:spacing w:lineRule="exact" w:line="1160"/>
                    <w:ind w:right="-194"/>
                  </w:pPr>
                  <w:r>
                    <w:rPr>
                      <w:rFonts w:cs="Times New Roman" w:hAnsi="Times New Roman" w:eastAsia="Times New Roman" w:ascii="Times New Roman"/>
                      <w:color w:val="318CD8"/>
                      <w:spacing w:val="2"/>
                      <w:w w:val="36"/>
                      <w:position w:val="-1"/>
                      <w:sz w:val="116"/>
                      <w:szCs w:val="11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18CD8"/>
                      <w:spacing w:val="0"/>
                      <w:w w:val="42"/>
                      <w:position w:val="-1"/>
                      <w:sz w:val="116"/>
                      <w:szCs w:val="11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0pt;margin-top:0pt;width:615pt;height:795pt;mso-position-horizontal-relative:page;mso-position-vertical-relative:page;z-index:-1153">
            <v:imagedata o:title="" r:id="rId4"/>
          </v:shape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auto" w:line="242"/>
        <w:ind w:left="50" w:firstLine="600"/>
      </w:pPr>
      <w:r>
        <w:rPr>
          <w:rFonts w:cs="Courier New" w:hAnsi="Courier New" w:eastAsia="Courier New" w:ascii="Courier New"/>
          <w:b/>
          <w:color w:val="3D5289"/>
          <w:spacing w:val="-6"/>
          <w:w w:val="134"/>
          <w:sz w:val="36"/>
          <w:szCs w:val="36"/>
        </w:rPr>
        <w:t>0</w:t>
      </w:r>
      <w:r>
        <w:rPr>
          <w:rFonts w:cs="Courier New" w:hAnsi="Courier New" w:eastAsia="Courier New" w:ascii="Courier New"/>
          <w:b/>
          <w:color w:val="3D5289"/>
          <w:spacing w:val="-7"/>
          <w:w w:val="152"/>
          <w:sz w:val="36"/>
          <w:szCs w:val="36"/>
        </w:rPr>
        <w:t>0</w:t>
      </w:r>
      <w:r>
        <w:rPr>
          <w:rFonts w:cs="Courier New" w:hAnsi="Courier New" w:eastAsia="Courier New" w:ascii="Courier New"/>
          <w:b/>
          <w:color w:val="3D5289"/>
          <w:spacing w:val="-5"/>
          <w:w w:val="149"/>
          <w:sz w:val="36"/>
          <w:szCs w:val="36"/>
        </w:rPr>
        <w:t>®</w:t>
      </w:r>
      <w:r>
        <w:rPr>
          <w:rFonts w:cs="Courier New" w:hAnsi="Courier New" w:eastAsia="Courier New" w:ascii="Courier New"/>
          <w:b/>
          <w:color w:val="3D5289"/>
          <w:spacing w:val="0"/>
          <w:w w:val="136"/>
          <w:sz w:val="36"/>
          <w:szCs w:val="36"/>
        </w:rPr>
        <w:t>~</w:t>
      </w:r>
      <w:r>
        <w:rPr>
          <w:rFonts w:cs="Courier New" w:hAnsi="Courier New" w:eastAsia="Courier New" w:ascii="Courier New"/>
          <w:b/>
          <w:color w:val="3D5289"/>
          <w:spacing w:val="0"/>
          <w:w w:val="136"/>
          <w:sz w:val="36"/>
          <w:szCs w:val="36"/>
        </w:rPr>
        <w:t> </w:t>
      </w:r>
      <w:r>
        <w:rPr>
          <w:rFonts w:cs="Arial" w:hAnsi="Arial" w:eastAsia="Arial" w:ascii="Arial"/>
          <w:color w:val="647BA5"/>
          <w:spacing w:val="3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647BA5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647BA5"/>
          <w:spacing w:val="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647BA5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647BA5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7C8EAF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647BA5"/>
          <w:spacing w:val="2"/>
          <w:w w:val="88"/>
          <w:sz w:val="12"/>
          <w:szCs w:val="12"/>
        </w:rPr>
        <w:t>ó</w:t>
      </w:r>
      <w:r>
        <w:rPr>
          <w:rFonts w:cs="Arial" w:hAnsi="Arial" w:eastAsia="Arial" w:ascii="Arial"/>
          <w:color w:val="647BA5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647BA5"/>
          <w:spacing w:val="1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647BA5"/>
          <w:spacing w:val="3"/>
          <w:w w:val="69"/>
          <w:sz w:val="12"/>
          <w:szCs w:val="12"/>
        </w:rPr>
        <w:t>G</w:t>
      </w:r>
      <w:r>
        <w:rPr>
          <w:rFonts w:cs="Arial" w:hAnsi="Arial" w:eastAsia="Arial" w:ascii="Arial"/>
          <w:color w:val="647BA5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647BA5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647BA5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7C8EA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C8EA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47BA5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647BA5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13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647BA5"/>
          <w:spacing w:val="2"/>
          <w:w w:val="64"/>
          <w:sz w:val="12"/>
          <w:szCs w:val="12"/>
        </w:rPr>
        <w:t>C</w:t>
      </w:r>
      <w:r>
        <w:rPr>
          <w:rFonts w:cs="Arial" w:hAnsi="Arial" w:eastAsia="Arial" w:ascii="Arial"/>
          <w:color w:val="647BA5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647BA5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647BA5"/>
          <w:spacing w:val="3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647BA5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647BA5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647BA5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47BA5"/>
          <w:spacing w:val="0"/>
          <w:w w:val="63"/>
          <w:sz w:val="12"/>
          <w:szCs w:val="12"/>
        </w:rPr>
        <w:t>V</w:t>
      </w:r>
      <w:r>
        <w:rPr>
          <w:rFonts w:cs="Arial" w:hAnsi="Arial" w:eastAsia="Arial" w:ascii="Arial"/>
          <w:color w:val="647BA5"/>
          <w:spacing w:val="0"/>
          <w:w w:val="63"/>
          <w:sz w:val="12"/>
          <w:szCs w:val="12"/>
        </w:rPr>
        <w:t> </w:t>
      </w:r>
      <w:r>
        <w:rPr>
          <w:rFonts w:cs="Arial" w:hAnsi="Arial" w:eastAsia="Arial" w:ascii="Arial"/>
          <w:color w:val="647BA5"/>
          <w:spacing w:val="2"/>
          <w:w w:val="87"/>
          <w:sz w:val="12"/>
          <w:szCs w:val="12"/>
        </w:rPr>
        <w:t>T</w:t>
      </w:r>
      <w:r>
        <w:rPr>
          <w:rFonts w:cs="Arial" w:hAnsi="Arial" w:eastAsia="Arial" w:ascii="Arial"/>
          <w:color w:val="647BA5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647BA5"/>
          <w:spacing w:val="0"/>
          <w:w w:val="87"/>
          <w:sz w:val="12"/>
          <w:szCs w:val="12"/>
        </w:rPr>
        <w:t>¡¡</w:t>
      </w:r>
      <w:r>
        <w:rPr>
          <w:rFonts w:cs="Arial" w:hAnsi="Arial" w:eastAsia="Arial" w:ascii="Arial"/>
          <w:color w:val="647BA5"/>
          <w:spacing w:val="4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647BA5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647BA5"/>
          <w:spacing w:val="3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647BA5"/>
          <w:spacing w:val="0"/>
          <w:w w:val="87"/>
          <w:sz w:val="12"/>
          <w:szCs w:val="12"/>
        </w:rPr>
        <w:t>f</w:t>
      </w:r>
      <w:r>
        <w:rPr>
          <w:rFonts w:cs="Arial" w:hAnsi="Arial" w:eastAsia="Arial" w:ascii="Arial"/>
          <w:color w:val="647BA5"/>
          <w:spacing w:val="3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647BA5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647BA5"/>
          <w:spacing w:val="18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647BA5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647BA5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647BA5"/>
          <w:spacing w:val="3"/>
          <w:w w:val="74"/>
          <w:sz w:val="12"/>
          <w:szCs w:val="12"/>
        </w:rPr>
        <w:t>G</w:t>
      </w:r>
      <w:r>
        <w:rPr>
          <w:rFonts w:cs="Arial" w:hAnsi="Arial" w:eastAsia="Arial" w:ascii="Arial"/>
          <w:color w:val="647BA5"/>
          <w:spacing w:val="2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647BA5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647BA5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647BA5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647BA5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647BA5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647BA5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647BA5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647BA5"/>
          <w:spacing w:val="0"/>
          <w:w w:val="90"/>
          <w:sz w:val="12"/>
          <w:szCs w:val="12"/>
        </w:rPr>
        <w:t> </w:t>
      </w:r>
      <w:hyperlink r:id="rId5">
        <w:r>
          <w:rPr>
            <w:rFonts w:cs="Arial" w:hAnsi="Arial" w:eastAsia="Arial" w:ascii="Arial"/>
            <w:color w:val="647BA5"/>
            <w:spacing w:val="0"/>
            <w:w w:val="101"/>
            <w:sz w:val="12"/>
            <w:szCs w:val="12"/>
          </w:rPr>
          <w:t>ww</w:t>
        </w:r>
        <w:r>
          <w:rPr>
            <w:rFonts w:cs="Arial" w:hAnsi="Arial" w:eastAsia="Arial" w:ascii="Arial"/>
            <w:color w:val="647BA5"/>
            <w:spacing w:val="11"/>
            <w:w w:val="101"/>
            <w:sz w:val="12"/>
            <w:szCs w:val="12"/>
          </w:rPr>
          <w:t>w</w:t>
        </w:r>
        <w:r>
          <w:rPr>
            <w:rFonts w:cs="Arial" w:hAnsi="Arial" w:eastAsia="Arial" w:ascii="Arial"/>
            <w:color w:val="8C9ECA"/>
            <w:spacing w:val="1"/>
            <w:w w:val="69"/>
            <w:sz w:val="12"/>
            <w:szCs w:val="12"/>
          </w:rPr>
          <w:t>.</w:t>
        </w:r>
        <w:r>
          <w:rPr>
            <w:rFonts w:cs="Arial" w:hAnsi="Arial" w:eastAsia="Arial" w:ascii="Arial"/>
            <w:color w:val="647BA5"/>
            <w:spacing w:val="2"/>
            <w:w w:val="85"/>
            <w:sz w:val="12"/>
            <w:szCs w:val="12"/>
          </w:rPr>
          <w:t>c</w:t>
        </w:r>
        <w:r>
          <w:rPr>
            <w:rFonts w:cs="Arial" w:hAnsi="Arial" w:eastAsia="Arial" w:ascii="Arial"/>
            <w:color w:val="647BA5"/>
            <w:spacing w:val="2"/>
            <w:w w:val="97"/>
            <w:sz w:val="12"/>
            <w:szCs w:val="12"/>
          </w:rPr>
          <w:t>o</w:t>
        </w:r>
        <w:r>
          <w:rPr>
            <w:rFonts w:cs="Arial" w:hAnsi="Arial" w:eastAsia="Arial" w:ascii="Arial"/>
            <w:color w:val="647BA5"/>
            <w:spacing w:val="0"/>
            <w:w w:val="98"/>
            <w:sz w:val="12"/>
            <w:szCs w:val="12"/>
          </w:rPr>
          <w:t>r</w:t>
        </w:r>
        <w:r>
          <w:rPr>
            <w:rFonts w:cs="Arial" w:hAnsi="Arial" w:eastAsia="Arial" w:ascii="Arial"/>
            <w:color w:val="647BA5"/>
            <w:spacing w:val="3"/>
            <w:w w:val="98"/>
            <w:sz w:val="12"/>
            <w:szCs w:val="12"/>
          </w:rPr>
          <w:t>r</w:t>
        </w:r>
        <w:r>
          <w:rPr>
            <w:rFonts w:cs="Arial" w:hAnsi="Arial" w:eastAsia="Arial" w:ascii="Arial"/>
            <w:color w:val="647BA5"/>
            <w:spacing w:val="0"/>
            <w:w w:val="90"/>
            <w:sz w:val="12"/>
            <w:szCs w:val="12"/>
          </w:rPr>
          <w:t>e</w:t>
        </w:r>
        <w:r>
          <w:rPr>
            <w:rFonts w:cs="Arial" w:hAnsi="Arial" w:eastAsia="Arial" w:ascii="Arial"/>
            <w:color w:val="647BA5"/>
            <w:spacing w:val="5"/>
            <w:w w:val="90"/>
            <w:sz w:val="12"/>
            <w:szCs w:val="12"/>
          </w:rPr>
          <w:t>o</w:t>
        </w:r>
        <w:r>
          <w:rPr>
            <w:rFonts w:cs="Arial" w:hAnsi="Arial" w:eastAsia="Arial" w:ascii="Arial"/>
            <w:color w:val="7C8EAF"/>
            <w:spacing w:val="2"/>
            <w:w w:val="108"/>
            <w:sz w:val="12"/>
            <w:szCs w:val="12"/>
          </w:rPr>
          <w:t>s</w:t>
        </w:r>
        <w:r>
          <w:rPr>
            <w:rFonts w:cs="Arial" w:hAnsi="Arial" w:eastAsia="Arial" w:ascii="Arial"/>
            <w:color w:val="647BA5"/>
            <w:spacing w:val="3"/>
            <w:w w:val="147"/>
            <w:sz w:val="12"/>
            <w:szCs w:val="12"/>
          </w:rPr>
          <w:t>v</w:t>
        </w:r>
        <w:r>
          <w:rPr>
            <w:rFonts w:cs="Arial" w:hAnsi="Arial" w:eastAsia="Arial" w:ascii="Arial"/>
            <w:color w:val="647BA5"/>
            <w:spacing w:val="2"/>
            <w:w w:val="153"/>
            <w:sz w:val="12"/>
            <w:szCs w:val="12"/>
          </w:rPr>
          <w:t>t</w:t>
        </w:r>
        <w:r>
          <w:rPr>
            <w:rFonts w:cs="Arial" w:hAnsi="Arial" w:eastAsia="Arial" w:ascii="Arial"/>
            <w:color w:val="647BA5"/>
            <w:spacing w:val="2"/>
            <w:w w:val="90"/>
            <w:sz w:val="12"/>
            <w:szCs w:val="12"/>
          </w:rPr>
          <w:t>e</w:t>
        </w:r>
        <w:r>
          <w:rPr>
            <w:rFonts w:cs="Arial" w:hAnsi="Arial" w:eastAsia="Arial" w:ascii="Arial"/>
            <w:color w:val="7C8EAF"/>
            <w:spacing w:val="1"/>
            <w:w w:val="87"/>
            <w:sz w:val="12"/>
            <w:szCs w:val="12"/>
          </w:rPr>
          <w:t>l</w:t>
        </w:r>
        <w:r>
          <w:rPr>
            <w:rFonts w:cs="Arial" w:hAnsi="Arial" w:eastAsia="Arial" w:ascii="Arial"/>
            <w:color w:val="647BA5"/>
            <w:spacing w:val="2"/>
            <w:w w:val="90"/>
            <w:sz w:val="12"/>
            <w:szCs w:val="12"/>
          </w:rPr>
          <w:t>e</w:t>
        </w:r>
        <w:r>
          <w:rPr>
            <w:rFonts w:cs="Arial" w:hAnsi="Arial" w:eastAsia="Arial" w:ascii="Arial"/>
            <w:color w:val="647BA5"/>
            <w:spacing w:val="2"/>
            <w:w w:val="97"/>
            <w:sz w:val="12"/>
            <w:szCs w:val="12"/>
          </w:rPr>
          <w:t>g</w:t>
        </w:r>
        <w:r>
          <w:rPr>
            <w:rFonts w:cs="Arial" w:hAnsi="Arial" w:eastAsia="Arial" w:ascii="Arial"/>
            <w:color w:val="647BA5"/>
            <w:spacing w:val="0"/>
            <w:w w:val="91"/>
            <w:sz w:val="12"/>
            <w:szCs w:val="12"/>
          </w:rPr>
          <w:t>r</w:t>
        </w:r>
        <w:r>
          <w:rPr>
            <w:rFonts w:cs="Arial" w:hAnsi="Arial" w:eastAsia="Arial" w:ascii="Arial"/>
            <w:color w:val="647BA5"/>
            <w:spacing w:val="4"/>
            <w:w w:val="91"/>
            <w:sz w:val="12"/>
            <w:szCs w:val="12"/>
          </w:rPr>
          <w:t>a</w:t>
        </w:r>
        <w:r>
          <w:rPr>
            <w:rFonts w:cs="Arial" w:hAnsi="Arial" w:eastAsia="Arial" w:ascii="Arial"/>
            <w:color w:val="647BA5"/>
            <w:spacing w:val="2"/>
            <w:w w:val="125"/>
            <w:sz w:val="12"/>
            <w:szCs w:val="12"/>
          </w:rPr>
          <w:t>f</w:t>
        </w:r>
        <w:r>
          <w:rPr>
            <w:rFonts w:cs="Arial" w:hAnsi="Arial" w:eastAsia="Arial" w:ascii="Arial"/>
            <w:color w:val="647BA5"/>
            <w:spacing w:val="2"/>
            <w:w w:val="83"/>
            <w:sz w:val="12"/>
            <w:szCs w:val="12"/>
          </w:rPr>
          <w:t>o</w:t>
        </w:r>
        <w:r>
          <w:rPr>
            <w:rFonts w:cs="Arial" w:hAnsi="Arial" w:eastAsia="Arial" w:ascii="Arial"/>
            <w:color w:val="647BA5"/>
            <w:spacing w:val="0"/>
            <w:w w:val="89"/>
            <w:sz w:val="12"/>
            <w:szCs w:val="12"/>
          </w:rPr>
          <w:t>s</w:t>
        </w:r>
        <w:r>
          <w:rPr>
            <w:rFonts w:cs="Arial" w:hAnsi="Arial" w:eastAsia="Arial" w:ascii="Arial"/>
            <w:color w:val="647BA5"/>
            <w:spacing w:val="3"/>
            <w:w w:val="89"/>
            <w:sz w:val="12"/>
            <w:szCs w:val="12"/>
          </w:rPr>
          <w:t>.</w:t>
        </w:r>
        <w:r>
          <w:rPr>
            <w:rFonts w:cs="Arial" w:hAnsi="Arial" w:eastAsia="Arial" w:ascii="Arial"/>
            <w:color w:val="647BA5"/>
            <w:spacing w:val="2"/>
            <w:w w:val="85"/>
            <w:sz w:val="12"/>
            <w:szCs w:val="12"/>
          </w:rPr>
          <w:t>c</w:t>
        </w:r>
        <w:r>
          <w:rPr>
            <w:rFonts w:cs="Arial" w:hAnsi="Arial" w:eastAsia="Arial" w:ascii="Arial"/>
            <w:color w:val="7C8EAF"/>
            <w:spacing w:val="1"/>
            <w:w w:val="87"/>
            <w:sz w:val="12"/>
            <w:szCs w:val="12"/>
          </w:rPr>
          <w:t>l</w:t>
        </w:r>
        <w:r>
          <w:rPr>
            <w:rFonts w:cs="Arial" w:hAnsi="Arial" w:eastAsia="Arial" w:ascii="Arial"/>
            <w:color w:val="647BA5"/>
            <w:spacing w:val="2"/>
            <w:w w:val="92"/>
            <w:sz w:val="12"/>
            <w:szCs w:val="12"/>
          </w:rPr>
          <w:t>v</w:t>
        </w:r>
        <w:r>
          <w:rPr>
            <w:rFonts w:cs="Arial" w:hAnsi="Arial" w:eastAsia="Arial" w:ascii="Arial"/>
            <w:color w:val="8C9ECA"/>
            <w:spacing w:val="1"/>
            <w:w w:val="69"/>
            <w:sz w:val="12"/>
            <w:szCs w:val="12"/>
          </w:rPr>
          <w:t>.</w:t>
        </w:r>
        <w:r>
          <w:rPr>
            <w:rFonts w:cs="Arial" w:hAnsi="Arial" w:eastAsia="Arial" w:ascii="Arial"/>
            <w:color w:val="647BA5"/>
            <w:spacing w:val="2"/>
            <w:w w:val="90"/>
            <w:sz w:val="12"/>
            <w:szCs w:val="12"/>
          </w:rPr>
          <w:t>g</w:t>
        </w:r>
        <w:r>
          <w:rPr>
            <w:rFonts w:cs="Arial" w:hAnsi="Arial" w:eastAsia="Arial" w:ascii="Arial"/>
            <w:color w:val="647BA5"/>
            <w:spacing w:val="2"/>
            <w:w w:val="97"/>
            <w:sz w:val="12"/>
            <w:szCs w:val="12"/>
          </w:rPr>
          <w:t>o</w:t>
        </w:r>
        <w:r>
          <w:rPr>
            <w:rFonts w:cs="Arial" w:hAnsi="Arial" w:eastAsia="Arial" w:ascii="Arial"/>
            <w:color w:val="647BA5"/>
            <w:spacing w:val="2"/>
            <w:w w:val="90"/>
            <w:sz w:val="12"/>
            <w:szCs w:val="12"/>
          </w:rPr>
          <w:t>b</w:t>
        </w:r>
        <w:r>
          <w:rPr>
            <w:rFonts w:cs="Arial" w:hAnsi="Arial" w:eastAsia="Arial" w:ascii="Arial"/>
            <w:color w:val="8C9ECA"/>
            <w:spacing w:val="1"/>
            <w:w w:val="69"/>
            <w:sz w:val="12"/>
            <w:szCs w:val="12"/>
          </w:rPr>
          <w:t>.</w:t>
        </w:r>
        <w:r>
          <w:rPr>
            <w:rFonts w:cs="Arial" w:hAnsi="Arial" w:eastAsia="Arial" w:ascii="Arial"/>
            <w:color w:val="647BA5"/>
            <w:spacing w:val="0"/>
            <w:w w:val="106"/>
            <w:sz w:val="12"/>
            <w:szCs w:val="12"/>
          </w:rPr>
          <w:t>gt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643"/>
      </w:pPr>
      <w:r>
        <w:pict>
          <v:shape type="#_x0000_t202" style="position:absolute;margin-left:141.36pt;margin-top:-33.3717pt;width:127.623pt;height:38pt;mso-position-horizontal-relative:page;mso-position-vertical-relative:paragraph;z-index:-115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6"/>
                      <w:szCs w:val="76"/>
                    </w:rPr>
                    <w:jc w:val="left"/>
                    <w:spacing w:lineRule="exact" w:line="760"/>
                    <w:ind w:right="-134"/>
                  </w:pP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3D5289"/>
                      <w:w w:val="74"/>
                      <w:sz w:val="76"/>
                      <w:szCs w:val="76"/>
                    </w:rPr>
                    <w:t>CORR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3D5289"/>
                      <w:spacing w:val="-80"/>
                      <w:w w:val="74"/>
                      <w:sz w:val="76"/>
                      <w:szCs w:val="7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3D5289"/>
                      <w:spacing w:val="0"/>
                      <w:w w:val="75"/>
                      <w:sz w:val="76"/>
                      <w:szCs w:val="76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5699C8"/>
          <w:spacing w:val="5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i/>
          <w:color w:val="5699C8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i/>
          <w:color w:val="5699C8"/>
          <w:spacing w:val="3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5699C8"/>
          <w:spacing w:val="5"/>
          <w:w w:val="109"/>
          <w:position w:val="-1"/>
          <w:sz w:val="14"/>
          <w:szCs w:val="14"/>
        </w:rPr>
        <w:t>C</w:t>
      </w:r>
      <w:r>
        <w:rPr>
          <w:rFonts w:cs="Arial" w:hAnsi="Arial" w:eastAsia="Arial" w:ascii="Arial"/>
          <w:i/>
          <w:color w:val="5699C8"/>
          <w:spacing w:val="0"/>
          <w:w w:val="109"/>
          <w:position w:val="-1"/>
          <w:sz w:val="14"/>
          <w:szCs w:val="14"/>
        </w:rPr>
        <w:t>U</w:t>
      </w:r>
      <w:r>
        <w:rPr>
          <w:rFonts w:cs="Arial" w:hAnsi="Arial" w:eastAsia="Arial" w:ascii="Arial"/>
          <w:i/>
          <w:color w:val="5699C8"/>
          <w:spacing w:val="5"/>
          <w:w w:val="118"/>
          <w:position w:val="-1"/>
          <w:sz w:val="14"/>
          <w:szCs w:val="14"/>
        </w:rPr>
        <w:t>A</w:t>
      </w:r>
      <w:r>
        <w:rPr>
          <w:rFonts w:cs="Arial" w:hAnsi="Arial" w:eastAsia="Arial" w:ascii="Arial"/>
          <w:i/>
          <w:color w:val="5699C8"/>
          <w:spacing w:val="4"/>
          <w:w w:val="113"/>
          <w:position w:val="-1"/>
          <w:sz w:val="14"/>
          <w:szCs w:val="14"/>
        </w:rPr>
        <w:t>T</w:t>
      </w:r>
      <w:r>
        <w:rPr>
          <w:rFonts w:cs="Arial" w:hAnsi="Arial" w:eastAsia="Arial" w:ascii="Arial"/>
          <w:i/>
          <w:color w:val="5699C8"/>
          <w:spacing w:val="5"/>
          <w:w w:val="103"/>
          <w:position w:val="-1"/>
          <w:sz w:val="14"/>
          <w:szCs w:val="14"/>
        </w:rPr>
        <w:t>E</w:t>
      </w:r>
      <w:r>
        <w:rPr>
          <w:rFonts w:cs="Arial" w:hAnsi="Arial" w:eastAsia="Arial" w:ascii="Arial"/>
          <w:i/>
          <w:color w:val="5699C8"/>
          <w:spacing w:val="6"/>
          <w:w w:val="114"/>
          <w:position w:val="-1"/>
          <w:sz w:val="14"/>
          <w:szCs w:val="14"/>
        </w:rPr>
        <w:t>M</w:t>
      </w:r>
      <w:r>
        <w:rPr>
          <w:rFonts w:cs="Arial" w:hAnsi="Arial" w:eastAsia="Arial" w:ascii="Arial"/>
          <w:i/>
          <w:color w:val="5699C8"/>
          <w:spacing w:val="5"/>
          <w:w w:val="118"/>
          <w:position w:val="-1"/>
          <w:sz w:val="14"/>
          <w:szCs w:val="14"/>
        </w:rPr>
        <w:t>A</w:t>
      </w:r>
      <w:r>
        <w:rPr>
          <w:rFonts w:cs="Arial" w:hAnsi="Arial" w:eastAsia="Arial" w:ascii="Arial"/>
          <w:i/>
          <w:color w:val="5699C8"/>
          <w:spacing w:val="0"/>
          <w:w w:val="112"/>
          <w:position w:val="-1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547"/>
      </w:pPr>
      <w:r>
        <w:rPr>
          <w:rFonts w:cs="Arial" w:hAnsi="Arial" w:eastAsia="Arial" w:ascii="Arial"/>
          <w:color w:val="85BCDB"/>
          <w:spacing w:val="3"/>
          <w:w w:val="85"/>
          <w:sz w:val="8"/>
          <w:szCs w:val="8"/>
        </w:rPr>
        <w:t>P</w:t>
      </w:r>
      <w:r>
        <w:rPr>
          <w:rFonts w:cs="Arial" w:hAnsi="Arial" w:eastAsia="Arial" w:ascii="Arial"/>
          <w:color w:val="85BCDB"/>
          <w:spacing w:val="0"/>
          <w:w w:val="108"/>
          <w:sz w:val="8"/>
          <w:szCs w:val="8"/>
        </w:rPr>
        <w:t>O</w:t>
      </w:r>
      <w:r>
        <w:rPr>
          <w:rFonts w:cs="Arial" w:hAnsi="Arial" w:eastAsia="Arial" w:ascii="Arial"/>
          <w:color w:val="85BCDB"/>
          <w:spacing w:val="5"/>
          <w:w w:val="108"/>
          <w:sz w:val="8"/>
          <w:szCs w:val="8"/>
        </w:rPr>
        <w:t>f</w:t>
      </w:r>
      <w:r>
        <w:rPr>
          <w:rFonts w:cs="Arial" w:hAnsi="Arial" w:eastAsia="Arial" w:ascii="Arial"/>
          <w:color w:val="85BCDB"/>
          <w:spacing w:val="0"/>
          <w:w w:val="161"/>
          <w:sz w:val="8"/>
          <w:szCs w:val="8"/>
        </w:rPr>
        <w:t>o</w:t>
      </w:r>
      <w:r>
        <w:rPr>
          <w:rFonts w:cs="Arial" w:hAnsi="Arial" w:eastAsia="Arial" w:ascii="Arial"/>
          <w:color w:val="85BCDB"/>
          <w:spacing w:val="5"/>
          <w:w w:val="161"/>
          <w:sz w:val="8"/>
          <w:szCs w:val="8"/>
        </w:rPr>
        <w:t>l</w:t>
      </w:r>
      <w:r>
        <w:rPr>
          <w:rFonts w:cs="Arial" w:hAnsi="Arial" w:eastAsia="Arial" w:ascii="Arial"/>
          <w:color w:val="85BCDB"/>
          <w:spacing w:val="2"/>
          <w:w w:val="206"/>
          <w:sz w:val="8"/>
          <w:szCs w:val="8"/>
        </w:rPr>
        <w:t>,</w:t>
      </w:r>
      <w:r>
        <w:rPr>
          <w:rFonts w:cs="Arial" w:hAnsi="Arial" w:eastAsia="Arial" w:ascii="Arial"/>
          <w:color w:val="85BCDB"/>
          <w:spacing w:val="0"/>
          <w:w w:val="91"/>
          <w:sz w:val="8"/>
          <w:szCs w:val="8"/>
        </w:rPr>
        <w:t>QfVl</w:t>
      </w:r>
      <w:r>
        <w:rPr>
          <w:rFonts w:cs="Arial" w:hAnsi="Arial" w:eastAsia="Arial" w:ascii="Arial"/>
          <w:color w:val="85BCDB"/>
          <w:spacing w:val="-1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5BCDB"/>
          <w:spacing w:val="0"/>
          <w:w w:val="61"/>
          <w:sz w:val="8"/>
          <w:szCs w:val="8"/>
        </w:rPr>
        <w:t>c-</w:t>
      </w:r>
      <w:r>
        <w:rPr>
          <w:rFonts w:cs="Arial" w:hAnsi="Arial" w:eastAsia="Arial" w:ascii="Arial"/>
          <w:color w:val="85BCDB"/>
          <w:spacing w:val="3"/>
          <w:w w:val="61"/>
          <w:sz w:val="8"/>
          <w:szCs w:val="8"/>
        </w:rPr>
        <w:t>;</w:t>
      </w:r>
      <w:r>
        <w:rPr>
          <w:rFonts w:cs="Arial" w:hAnsi="Arial" w:eastAsia="Arial" w:ascii="Arial"/>
          <w:color w:val="85BCDB"/>
          <w:spacing w:val="4"/>
          <w:w w:val="176"/>
          <w:sz w:val="8"/>
          <w:szCs w:val="8"/>
        </w:rPr>
        <w:t>~</w:t>
      </w:r>
      <w:r>
        <w:rPr>
          <w:rFonts w:cs="Arial" w:hAnsi="Arial" w:eastAsia="Arial" w:ascii="Arial"/>
          <w:color w:val="85BCDB"/>
          <w:spacing w:val="0"/>
          <w:w w:val="107"/>
          <w:sz w:val="8"/>
          <w:szCs w:val="8"/>
        </w:rPr>
        <w:t>q-.</w:t>
      </w:r>
      <w:r>
        <w:rPr>
          <w:rFonts w:cs="Arial" w:hAnsi="Arial" w:eastAsia="Arial" w:ascii="Arial"/>
          <w:color w:val="85BCDB"/>
          <w:spacing w:val="0"/>
          <w:w w:val="100"/>
          <w:sz w:val="8"/>
          <w:szCs w:val="8"/>
        </w:rPr>
        <w:t>    </w:t>
      </w:r>
      <w:r>
        <w:rPr>
          <w:rFonts w:cs="Arial" w:hAnsi="Arial" w:eastAsia="Arial" w:ascii="Arial"/>
          <w:color w:val="85BCDB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5BCDB"/>
          <w:spacing w:val="1"/>
          <w:w w:val="128"/>
          <w:sz w:val="8"/>
          <w:szCs w:val="8"/>
        </w:rPr>
        <w:t>l</w:t>
      </w:r>
      <w:r>
        <w:rPr>
          <w:rFonts w:cs="Arial" w:hAnsi="Arial" w:eastAsia="Arial" w:ascii="Arial"/>
          <w:color w:val="85BCDB"/>
          <w:spacing w:val="0"/>
          <w:w w:val="245"/>
          <w:sz w:val="8"/>
          <w:szCs w:val="8"/>
        </w:rPr>
        <w:t>~</w:t>
      </w:r>
      <w:r>
        <w:rPr>
          <w:rFonts w:cs="Arial" w:hAnsi="Arial" w:eastAsia="Arial" w:ascii="Arial"/>
          <w:color w:val="85BCDB"/>
          <w:spacing w:val="0"/>
          <w:w w:val="100"/>
          <w:sz w:val="8"/>
          <w:szCs w:val="8"/>
        </w:rPr>
        <w:t>     </w:t>
      </w:r>
      <w:r>
        <w:rPr>
          <w:rFonts w:cs="Arial" w:hAnsi="Arial" w:eastAsia="Arial" w:ascii="Arial"/>
          <w:color w:val="85BCDB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5BCDB"/>
          <w:spacing w:val="9"/>
          <w:w w:val="188"/>
          <w:sz w:val="8"/>
          <w:szCs w:val="8"/>
        </w:rPr>
        <w:t>~</w:t>
      </w:r>
      <w:r>
        <w:rPr>
          <w:rFonts w:cs="Arial" w:hAnsi="Arial" w:eastAsia="Arial" w:ascii="Arial"/>
          <w:color w:val="85BCDB"/>
          <w:spacing w:val="0"/>
          <w:w w:val="188"/>
          <w:sz w:val="8"/>
          <w:szCs w:val="8"/>
        </w:rPr>
        <w:t>"</w:t>
      </w:r>
      <w:r>
        <w:rPr>
          <w:rFonts w:cs="Arial" w:hAnsi="Arial" w:eastAsia="Arial" w:ascii="Arial"/>
          <w:color w:val="85BCDB"/>
          <w:spacing w:val="0"/>
          <w:w w:val="188"/>
          <w:sz w:val="8"/>
          <w:szCs w:val="8"/>
        </w:rPr>
        <w:t>  </w:t>
      </w:r>
      <w:r>
        <w:rPr>
          <w:rFonts w:cs="Arial" w:hAnsi="Arial" w:eastAsia="Arial" w:ascii="Arial"/>
          <w:color w:val="85BCDB"/>
          <w:spacing w:val="7"/>
          <w:w w:val="188"/>
          <w:sz w:val="8"/>
          <w:szCs w:val="8"/>
        </w:rPr>
        <w:t> </w:t>
      </w:r>
      <w:r>
        <w:rPr>
          <w:rFonts w:cs="Arial" w:hAnsi="Arial" w:eastAsia="Arial" w:ascii="Arial"/>
          <w:color w:val="85BCDB"/>
          <w:spacing w:val="0"/>
          <w:w w:val="103"/>
          <w:sz w:val="10"/>
          <w:szCs w:val="10"/>
        </w:rPr>
        <w:t>"""°'-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098"/>
      </w:pPr>
      <w:r>
        <w:rPr>
          <w:rFonts w:cs="Arial" w:hAnsi="Arial" w:eastAsia="Arial" w:ascii="Arial"/>
          <w:color w:val="3D5289"/>
          <w:spacing w:val="3"/>
          <w:w w:val="100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3D5289"/>
          <w:spacing w:val="1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D5289"/>
          <w:spacing w:val="4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D5289"/>
          <w:spacing w:val="1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D5289"/>
          <w:spacing w:val="3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3D5289"/>
          <w:spacing w:val="3"/>
          <w:w w:val="10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D5289"/>
          <w:spacing w:val="3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D5289"/>
          <w:spacing w:val="4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D5289"/>
          <w:spacing w:val="1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D5289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D5289"/>
          <w:spacing w:val="2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D5289"/>
          <w:spacing w:val="4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3D5289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658"/>
      </w:pPr>
      <w:r>
        <w:rPr>
          <w:rFonts w:cs="Arial" w:hAnsi="Arial" w:eastAsia="Arial" w:ascii="Arial"/>
          <w:b/>
          <w:color w:val="3D5289"/>
          <w:spacing w:val="4"/>
          <w:w w:val="87"/>
          <w:position w:val="-2"/>
          <w:sz w:val="18"/>
          <w:szCs w:val="18"/>
        </w:rPr>
        <w:t>G</w:t>
      </w:r>
      <w:r>
        <w:rPr>
          <w:rFonts w:cs="Arial" w:hAnsi="Arial" w:eastAsia="Arial" w:ascii="Arial"/>
          <w:b/>
          <w:color w:val="3D5289"/>
          <w:spacing w:val="5"/>
          <w:w w:val="87"/>
          <w:position w:val="-2"/>
          <w:sz w:val="18"/>
          <w:szCs w:val="18"/>
        </w:rPr>
        <w:t>O</w:t>
      </w:r>
      <w:r>
        <w:rPr>
          <w:rFonts w:cs="Arial" w:hAnsi="Arial" w:eastAsia="Arial" w:ascii="Arial"/>
          <w:b/>
          <w:color w:val="3D5289"/>
          <w:spacing w:val="5"/>
          <w:w w:val="87"/>
          <w:position w:val="-2"/>
          <w:sz w:val="18"/>
          <w:szCs w:val="18"/>
        </w:rPr>
        <w:t>B</w:t>
      </w:r>
      <w:r>
        <w:rPr>
          <w:rFonts w:cs="Arial" w:hAnsi="Arial" w:eastAsia="Arial" w:ascii="Arial"/>
          <w:b/>
          <w:color w:val="3D5289"/>
          <w:spacing w:val="2"/>
          <w:w w:val="87"/>
          <w:position w:val="-2"/>
          <w:sz w:val="18"/>
          <w:szCs w:val="18"/>
        </w:rPr>
        <w:t>I</w:t>
      </w:r>
      <w:r>
        <w:rPr>
          <w:rFonts w:cs="Arial" w:hAnsi="Arial" w:eastAsia="Arial" w:ascii="Arial"/>
          <w:b/>
          <w:color w:val="3D5289"/>
          <w:spacing w:val="4"/>
          <w:w w:val="87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3D5289"/>
          <w:spacing w:val="5"/>
          <w:w w:val="87"/>
          <w:position w:val="-2"/>
          <w:sz w:val="18"/>
          <w:szCs w:val="18"/>
        </w:rPr>
        <w:t>R</w:t>
      </w:r>
      <w:r>
        <w:rPr>
          <w:rFonts w:cs="Arial" w:hAnsi="Arial" w:eastAsia="Arial" w:ascii="Arial"/>
          <w:b/>
          <w:color w:val="3D5289"/>
          <w:spacing w:val="6"/>
          <w:w w:val="87"/>
          <w:position w:val="-2"/>
          <w:sz w:val="18"/>
          <w:szCs w:val="18"/>
        </w:rPr>
        <w:t>N</w:t>
      </w:r>
      <w:r>
        <w:rPr>
          <w:rFonts w:cs="Arial" w:hAnsi="Arial" w:eastAsia="Arial" w:ascii="Arial"/>
          <w:b/>
          <w:color w:val="3D5289"/>
          <w:spacing w:val="0"/>
          <w:w w:val="87"/>
          <w:position w:val="-2"/>
          <w:sz w:val="18"/>
          <w:szCs w:val="18"/>
        </w:rPr>
        <w:t>O</w:t>
      </w:r>
      <w:r>
        <w:rPr>
          <w:rFonts w:cs="Arial" w:hAnsi="Arial" w:eastAsia="Arial" w:ascii="Arial"/>
          <w:b/>
          <w:color w:val="3D5289"/>
          <w:spacing w:val="0"/>
          <w:w w:val="87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3D5289"/>
          <w:spacing w:val="13"/>
          <w:w w:val="87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47BA5"/>
          <w:spacing w:val="-14"/>
          <w:w w:val="87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C8EAF"/>
          <w:spacing w:val="0"/>
          <w:w w:val="87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C8EAF"/>
          <w:spacing w:val="0"/>
          <w:w w:val="87"/>
          <w:position w:val="-2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i/>
          <w:color w:val="7C8EAF"/>
          <w:spacing w:val="46"/>
          <w:w w:val="87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3D5289"/>
          <w:spacing w:val="3"/>
          <w:w w:val="87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3D5289"/>
          <w:spacing w:val="4"/>
          <w:w w:val="107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3D5289"/>
          <w:spacing w:val="4"/>
          <w:w w:val="108"/>
          <w:position w:val="-2"/>
          <w:sz w:val="14"/>
          <w:szCs w:val="14"/>
        </w:rPr>
        <w:t>M</w:t>
      </w:r>
      <w:r>
        <w:rPr>
          <w:rFonts w:cs="Arial" w:hAnsi="Arial" w:eastAsia="Arial" w:ascii="Arial"/>
          <w:color w:val="3D5289"/>
          <w:spacing w:val="3"/>
          <w:w w:val="106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3D5289"/>
          <w:spacing w:val="3"/>
          <w:w w:val="106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4664A3"/>
          <w:spacing w:val="1"/>
          <w:w w:val="108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3D5289"/>
          <w:spacing w:val="3"/>
          <w:w w:val="92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3D5289"/>
          <w:spacing w:val="3"/>
          <w:w w:val="115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3D5289"/>
          <w:spacing w:val="4"/>
          <w:w w:val="96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4664A3"/>
          <w:spacing w:val="1"/>
          <w:w w:val="108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3D5289"/>
          <w:spacing w:val="4"/>
          <w:w w:val="107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3D5289"/>
          <w:spacing w:val="3"/>
          <w:w w:val="106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3D5289"/>
          <w:spacing w:val="3"/>
          <w:w w:val="100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3D5289"/>
          <w:spacing w:val="2"/>
          <w:w w:val="90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3D5289"/>
          <w:spacing w:val="0"/>
          <w:w w:val="84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380"/>
        <w:ind w:left="590"/>
        <w:sectPr>
          <w:type w:val="continuous"/>
          <w:pgSz w:w="12300" w:h="15900"/>
          <w:pgMar w:top="0" w:bottom="280" w:left="640" w:right="760"/>
          <w:cols w:num="3" w:equalWidth="off">
            <w:col w:w="1924" w:space="263"/>
            <w:col w:w="2553" w:space="2540"/>
            <w:col w:w="3620"/>
          </w:cols>
        </w:sectPr>
      </w:pPr>
      <w:r>
        <w:rPr>
          <w:rFonts w:cs="Arial" w:hAnsi="Arial" w:eastAsia="Arial" w:ascii="Arial"/>
          <w:color w:val="4664A3"/>
          <w:spacing w:val="-6"/>
          <w:w w:val="56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A8B1BA"/>
          <w:spacing w:val="0"/>
          <w:w w:val="17"/>
          <w:position w:val="1"/>
          <w:sz w:val="40"/>
          <w:szCs w:val="40"/>
        </w:rPr>
        <w:t>.</w:t>
      </w:r>
      <w:r>
        <w:rPr>
          <w:rFonts w:cs="Arial" w:hAnsi="Arial" w:eastAsia="Arial" w:ascii="Arial"/>
          <w:color w:val="4664A3"/>
          <w:spacing w:val="-1"/>
          <w:w w:val="60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4664A3"/>
          <w:spacing w:val="-14"/>
          <w:w w:val="70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4664A3"/>
          <w:spacing w:val="-5"/>
          <w:w w:val="126"/>
          <w:position w:val="1"/>
          <w:sz w:val="40"/>
          <w:szCs w:val="40"/>
        </w:rPr>
        <w:t>!</w:t>
      </w:r>
      <w:r>
        <w:rPr>
          <w:rFonts w:cs="Arial" w:hAnsi="Arial" w:eastAsia="Arial" w:ascii="Arial"/>
          <w:color w:val="3D5289"/>
          <w:spacing w:val="-1"/>
          <w:w w:val="56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4664A3"/>
          <w:spacing w:val="-19"/>
          <w:w w:val="68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4664A3"/>
          <w:spacing w:val="-2"/>
          <w:w w:val="81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4664A3"/>
          <w:spacing w:val="0"/>
          <w:w w:val="114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4664A3"/>
          <w:spacing w:val="-17"/>
          <w:w w:val="100"/>
          <w:position w:val="1"/>
          <w:sz w:val="40"/>
          <w:szCs w:val="40"/>
        </w:rPr>
        <w:t> </w:t>
      </w:r>
      <w:r>
        <w:rPr>
          <w:rFonts w:cs="Arial" w:hAnsi="Arial" w:eastAsia="Arial" w:ascii="Arial"/>
          <w:color w:val="A8B1BA"/>
          <w:spacing w:val="0"/>
          <w:w w:val="2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A8B1BA"/>
          <w:spacing w:val="0"/>
          <w:w w:val="25"/>
          <w:position w:val="1"/>
          <w:sz w:val="14"/>
          <w:szCs w:val="14"/>
        </w:rPr>
        <w:t>        </w:t>
      </w:r>
      <w:r>
        <w:rPr>
          <w:rFonts w:cs="Arial" w:hAnsi="Arial" w:eastAsia="Arial" w:ascii="Arial"/>
          <w:color w:val="A8B1BA"/>
          <w:spacing w:val="8"/>
          <w:w w:val="25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5289"/>
          <w:spacing w:val="-9"/>
          <w:w w:val="63"/>
          <w:position w:val="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3D5289"/>
          <w:spacing w:val="1"/>
          <w:w w:val="46"/>
          <w:position w:val="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3D5289"/>
          <w:spacing w:val="-17"/>
          <w:w w:val="92"/>
          <w:position w:val="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3D5289"/>
          <w:spacing w:val="-13"/>
          <w:w w:val="94"/>
          <w:position w:val="1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3D5289"/>
          <w:spacing w:val="1"/>
          <w:w w:val="44"/>
          <w:position w:val="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3D5289"/>
          <w:spacing w:val="-13"/>
          <w:w w:val="52"/>
          <w:position w:val="1"/>
          <w:sz w:val="42"/>
          <w:szCs w:val="42"/>
        </w:rPr>
        <w:t>6</w:t>
      </w:r>
      <w:r>
        <w:rPr>
          <w:rFonts w:cs="Times New Roman" w:hAnsi="Times New Roman" w:eastAsia="Times New Roman" w:ascii="Times New Roman"/>
          <w:color w:val="3D5289"/>
          <w:spacing w:val="-17"/>
          <w:w w:val="52"/>
          <w:position w:val="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3D5289"/>
          <w:spacing w:val="2"/>
          <w:w w:val="31"/>
          <w:position w:val="1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color w:val="3D5289"/>
          <w:spacing w:val="0"/>
          <w:w w:val="35"/>
          <w:position w:val="1"/>
          <w:sz w:val="42"/>
          <w:szCs w:val="42"/>
        </w:rPr>
        <w:t>CT</w:t>
      </w:r>
      <w:r>
        <w:rPr>
          <w:rFonts w:cs="Times New Roman" w:hAnsi="Times New Roman" w:eastAsia="Times New Roman" w:ascii="Times New Roman"/>
          <w:color w:val="3D5289"/>
          <w:spacing w:val="4"/>
          <w:w w:val="35"/>
          <w:position w:val="1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color w:val="3D5289"/>
          <w:spacing w:val="0"/>
          <w:w w:val="35"/>
          <w:position w:val="1"/>
          <w:sz w:val="42"/>
          <w:szCs w:val="42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4206" w:right="4144" w:hanging="34"/>
      </w:pPr>
      <w:r>
        <w:rPr>
          <w:rFonts w:cs="Times New Roman" w:hAnsi="Times New Roman" w:eastAsia="Times New Roman" w:ascii="Times New Roman"/>
          <w:b/>
          <w:color w:val="020202"/>
          <w:spacing w:val="1"/>
          <w:w w:val="8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3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b/>
          <w:color w:val="020202"/>
          <w:spacing w:val="25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25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9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6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2"/>
          <w:w w:val="8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7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8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5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4"/>
          <w:w w:val="7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7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2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15"/>
          <w:w w:val="8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020202"/>
          <w:spacing w:val="-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C8C8C"/>
          <w:spacing w:val="0"/>
          <w:w w:val="1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380"/>
        <w:ind w:left="2512" w:right="2454"/>
      </w:pPr>
      <w:r>
        <w:pict>
          <v:shape type="#_x0000_t202" style="position:absolute;margin-left:255.36pt;margin-top:12.8686pt;width:10.26pt;height:12pt;mso-position-horizontal-relative:page;mso-position-vertical-relative:paragraph;z-index:-11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57"/>
                      <w:sz w:val="24"/>
                      <w:szCs w:val="24"/>
                    </w:rPr>
                    <w:t>.....,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26262"/>
          <w:w w:val="78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626262"/>
          <w:spacing w:val="-14"/>
          <w:w w:val="78"/>
          <w:position w:val="1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626262"/>
          <w:spacing w:val="-10"/>
          <w:w w:val="64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26262"/>
          <w:spacing w:val="-10"/>
          <w:w w:val="133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B2B2B"/>
          <w:spacing w:val="-10"/>
          <w:w w:val="36"/>
          <w:position w:val="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6262"/>
          <w:spacing w:val="0"/>
          <w:w w:val="170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626262"/>
          <w:spacing w:val="0"/>
          <w:w w:val="369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626262"/>
          <w:spacing w:val="-43"/>
          <w:w w:val="170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B2B2B"/>
          <w:spacing w:val="0"/>
          <w:w w:val="170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626262"/>
          <w:spacing w:val="0"/>
          <w:w w:val="96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26262"/>
          <w:spacing w:val="0"/>
          <w:w w:val="101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626262"/>
          <w:spacing w:val="0"/>
          <w:w w:val="48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26262"/>
          <w:spacing w:val="0"/>
          <w:w w:val="46"/>
          <w:position w:val="1"/>
          <w:sz w:val="12"/>
          <w:szCs w:val="12"/>
        </w:rPr>
        <w:t>:,,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6262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626262"/>
          <w:spacing w:val="0"/>
          <w:w w:val="24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626262"/>
          <w:spacing w:val="0"/>
          <w:w w:val="24"/>
          <w:position w:val="1"/>
          <w:sz w:val="20"/>
          <w:szCs w:val="20"/>
        </w:rPr>
        <w:t>            </w:t>
      </w:r>
      <w:r>
        <w:rPr>
          <w:rFonts w:cs="Arial" w:hAnsi="Arial" w:eastAsia="Arial" w:ascii="Arial"/>
          <w:color w:val="626262"/>
          <w:spacing w:val="10"/>
          <w:w w:val="2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0"/>
          <w:position w:val="-2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94949"/>
          <w:spacing w:val="26"/>
          <w:w w:val="70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626262"/>
          <w:spacing w:val="1"/>
          <w:w w:val="46"/>
          <w:position w:val="1"/>
          <w:sz w:val="12"/>
          <w:szCs w:val="12"/>
        </w:rPr>
        <w:t>~</w:t>
      </w:r>
      <w:r>
        <w:rPr>
          <w:rFonts w:cs="Arial" w:hAnsi="Arial" w:eastAsia="Arial" w:ascii="Arial"/>
          <w:color w:val="494949"/>
          <w:spacing w:val="1"/>
          <w:w w:val="97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626262"/>
          <w:spacing w:val="2"/>
          <w:w w:val="167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626262"/>
          <w:spacing w:val="1"/>
          <w:w w:val="8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2B2B2B"/>
          <w:spacing w:val="0"/>
          <w:w w:val="212"/>
          <w:position w:val="1"/>
          <w:sz w:val="12"/>
          <w:szCs w:val="12"/>
        </w:rPr>
        <w:t>~</w:t>
      </w:r>
      <w:r>
        <w:rPr>
          <w:rFonts w:cs="Arial" w:hAnsi="Arial" w:eastAsia="Arial" w:ascii="Arial"/>
          <w:color w:val="626262"/>
          <w:spacing w:val="-25"/>
          <w:w w:val="146"/>
          <w:position w:val="1"/>
          <w:sz w:val="12"/>
          <w:szCs w:val="12"/>
        </w:rPr>
        <w:t>§</w:t>
      </w:r>
      <w:r>
        <w:rPr>
          <w:rFonts w:cs="Arial" w:hAnsi="Arial" w:eastAsia="Arial" w:ascii="Arial"/>
          <w:color w:val="626262"/>
          <w:spacing w:val="0"/>
          <w:w w:val="79"/>
          <w:position w:val="1"/>
          <w:sz w:val="12"/>
          <w:szCs w:val="12"/>
        </w:rPr>
        <w:t>.:Í</w:t>
      </w:r>
      <w:r>
        <w:rPr>
          <w:rFonts w:cs="Arial" w:hAnsi="Arial" w:eastAsia="Arial" w:ascii="Arial"/>
          <w:color w:val="626262"/>
          <w:spacing w:val="0"/>
          <w:w w:val="100"/>
          <w:position w:val="1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626262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C8C8C"/>
          <w:spacing w:val="-1"/>
          <w:w w:val="38"/>
          <w:position w:val="5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-29"/>
          <w:w w:val="503"/>
          <w:position w:val="5"/>
          <w:sz w:val="10"/>
          <w:szCs w:val="10"/>
        </w:rPr>
        <w:t>~</w:t>
      </w:r>
      <w:r>
        <w:rPr>
          <w:rFonts w:cs="Arial" w:hAnsi="Arial" w:eastAsia="Arial" w:ascii="Arial"/>
          <w:color w:val="494949"/>
          <w:spacing w:val="0"/>
          <w:w w:val="96"/>
          <w:position w:val="5"/>
          <w:sz w:val="10"/>
          <w:szCs w:val="10"/>
        </w:rPr>
        <w:t>·</w:t>
      </w:r>
      <w:r>
        <w:rPr>
          <w:rFonts w:cs="Arial" w:hAnsi="Arial" w:eastAsia="Arial" w:ascii="Arial"/>
          <w:color w:val="494949"/>
          <w:spacing w:val="0"/>
          <w:w w:val="100"/>
          <w:position w:val="5"/>
          <w:sz w:val="10"/>
          <w:szCs w:val="10"/>
        </w:rPr>
        <w:t>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94949"/>
          <w:spacing w:val="-8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26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126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26262"/>
          <w:spacing w:val="1"/>
          <w:w w:val="126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45"/>
          <w:position w:val="0"/>
          <w:sz w:val="12"/>
          <w:szCs w:val="1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20"/>
        <w:ind w:left="273" w:right="109"/>
      </w:pPr>
      <w:r>
        <w:pict>
          <v:shape type="#_x0000_t202" style="position:absolute;margin-left:258.24pt;margin-top:2.4735pt;width:4.68pt;height:12pt;mso-position-horizontal-relative:page;mso-position-vertical-relative:paragraph;z-index:-11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8"/>
                      <w:sz w:val="24"/>
                      <w:szCs w:val="24"/>
                    </w:rPr>
                    <w:t>,.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1.2pt;margin-top:-23.6299pt;width:142.99pt;height:23.6557pt;mso-position-horizontal-relative:page;mso-position-vertical-relative:paragraph;z-index:-11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460"/>
                    <w:ind w:right="-9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2B2B2B"/>
                      <w:spacing w:val="-64"/>
                      <w:w w:val="306"/>
                      <w:position w:val="10"/>
                      <w:sz w:val="34"/>
                      <w:szCs w:val="3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-39"/>
                      <w:w w:val="85"/>
                      <w:position w:val="10"/>
                      <w:sz w:val="34"/>
                      <w:szCs w:val="3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0"/>
                      <w:w w:val="108"/>
                      <w:position w:val="10"/>
                      <w:sz w:val="34"/>
                      <w:szCs w:val="3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-2"/>
                      <w:w w:val="108"/>
                      <w:position w:val="10"/>
                      <w:sz w:val="34"/>
                      <w:szCs w:val="3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0"/>
                      <w:w w:val="42"/>
                      <w:position w:val="10"/>
                      <w:sz w:val="34"/>
                      <w:szCs w:val="34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0"/>
                      <w:w w:val="100"/>
                      <w:position w:val="10"/>
                      <w:sz w:val="34"/>
                      <w:szCs w:val="3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11"/>
                      <w:w w:val="100"/>
                      <w:position w:val="10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-34"/>
                      <w:w w:val="104"/>
                      <w:position w:val="12"/>
                      <w:sz w:val="16"/>
                      <w:szCs w:val="16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0"/>
                      <w:w w:val="62"/>
                      <w:position w:val="12"/>
                      <w:sz w:val="16"/>
                      <w:szCs w:val="16"/>
                    </w:rPr>
                    <w:t>,m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2"/>
                      <w:w w:val="138"/>
                      <w:position w:val="12"/>
                      <w:sz w:val="16"/>
                      <w:szCs w:val="1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0"/>
                      <w:w w:val="267"/>
                      <w:position w:val="12"/>
                      <w:sz w:val="16"/>
                      <w:szCs w:val="1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262"/>
                      <w:spacing w:val="17"/>
                      <w:w w:val="100"/>
                      <w:position w:val="12"/>
                      <w:sz w:val="16"/>
                      <w:szCs w:val="16"/>
                    </w:rPr>
                    <w:t> </w:t>
                  </w:r>
                  <w:r>
                    <w:rPr>
                      <w:rFonts w:cs="Courier New" w:hAnsi="Courier New" w:eastAsia="Courier New" w:ascii="Courier New"/>
                      <w:color w:val="494949"/>
                      <w:spacing w:val="0"/>
                      <w:w w:val="54"/>
                      <w:position w:val="-2"/>
                      <w:sz w:val="30"/>
                      <w:szCs w:val="30"/>
                    </w:rPr>
                    <w:t>lf</w:t>
                  </w:r>
                  <w:r>
                    <w:rPr>
                      <w:rFonts w:cs="Courier New" w:hAnsi="Courier New" w:eastAsia="Courier New" w:ascii="Courier New"/>
                      <w:color w:val="494949"/>
                      <w:spacing w:val="-51"/>
                      <w:w w:val="54"/>
                      <w:position w:val="-2"/>
                      <w:sz w:val="30"/>
                      <w:szCs w:val="30"/>
                    </w:rPr>
                    <w:t>w</w:t>
                  </w:r>
                  <w:r>
                    <w:rPr>
                      <w:rFonts w:cs="Courier New" w:hAnsi="Courier New" w:eastAsia="Courier New" w:ascii="Courier New"/>
                      <w:color w:val="494949"/>
                      <w:spacing w:val="0"/>
                      <w:w w:val="54"/>
                      <w:position w:val="-2"/>
                      <w:sz w:val="30"/>
                      <w:szCs w:val="30"/>
                    </w:rPr>
                    <w:t>1il</w:t>
                  </w:r>
                  <w:r>
                    <w:rPr>
                      <w:rFonts w:cs="Courier New" w:hAnsi="Courier New" w:eastAsia="Courier New" w:ascii="Courier New"/>
                      <w:color w:val="494949"/>
                      <w:spacing w:val="0"/>
                      <w:w w:val="54"/>
                      <w:position w:val="-2"/>
                      <w:sz w:val="30"/>
                      <w:szCs w:val="30"/>
                    </w:rPr>
                    <w:t>   </w:t>
                  </w:r>
                  <w:r>
                    <w:rPr>
                      <w:rFonts w:cs="Courier New" w:hAnsi="Courier New" w:eastAsia="Courier New" w:ascii="Courier New"/>
                      <w:color w:val="494949"/>
                      <w:spacing w:val="59"/>
                      <w:w w:val="54"/>
                      <w:position w:val="-2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262"/>
                      <w:spacing w:val="0"/>
                      <w:w w:val="135"/>
                      <w:position w:val="12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"6S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2B2B2B"/>
          <w:spacing w:val="16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64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0"/>
          <w:w w:val="59"/>
          <w:position w:val="1"/>
          <w:sz w:val="10"/>
          <w:szCs w:val="10"/>
        </w:rPr>
        <w:t>E:</w:t>
      </w:r>
      <w:r>
        <w:rPr>
          <w:rFonts w:cs="Times New Roman" w:hAnsi="Times New Roman" w:eastAsia="Times New Roman" w:ascii="Times New Roman"/>
          <w:color w:val="2B2B2B"/>
          <w:spacing w:val="0"/>
          <w:w w:val="124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34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72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-6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4"/>
          <w:w w:val="104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4"/>
          <w:w w:val="114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position w:val="1"/>
          <w:sz w:val="10"/>
          <w:szCs w:val="10"/>
        </w:rPr>
        <w:t>S.</w:t>
      </w:r>
      <w:r>
        <w:rPr>
          <w:rFonts w:cs="Times New Roman" w:hAnsi="Times New Roman" w:eastAsia="Times New Roman" w:ascii="Times New Roman"/>
          <w:color w:val="151515"/>
          <w:spacing w:val="-8"/>
          <w:w w:val="80"/>
          <w:position w:val="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151515"/>
          <w:spacing w:val="-9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97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59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020202"/>
          <w:spacing w:val="-1"/>
          <w:w w:val="82"/>
          <w:position w:val="1"/>
          <w:sz w:val="10"/>
          <w:szCs w:val="10"/>
        </w:rPr>
        <w:t>1</w:t>
      </w:r>
      <w:r>
        <w:rPr>
          <w:rFonts w:cs="Arial" w:hAnsi="Arial" w:eastAsia="Arial" w:ascii="Arial"/>
          <w:i/>
          <w:color w:val="151515"/>
          <w:spacing w:val="0"/>
          <w:w w:val="82"/>
          <w:position w:val="1"/>
          <w:sz w:val="10"/>
          <w:szCs w:val="10"/>
        </w:rPr>
        <w:t>1</w:t>
      </w:r>
      <w:r>
        <w:rPr>
          <w:rFonts w:cs="Arial" w:hAnsi="Arial" w:eastAsia="Arial" w:ascii="Arial"/>
          <w:i/>
          <w:color w:val="151515"/>
          <w:spacing w:val="0"/>
          <w:w w:val="82"/>
          <w:position w:val="1"/>
          <w:sz w:val="10"/>
          <w:szCs w:val="10"/>
        </w:rPr>
        <w:t>                 </w:t>
      </w:r>
      <w:r>
        <w:rPr>
          <w:rFonts w:cs="Arial" w:hAnsi="Arial" w:eastAsia="Arial" w:ascii="Arial"/>
          <w:i/>
          <w:color w:val="151515"/>
          <w:spacing w:val="19"/>
          <w:w w:val="82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position w:val="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26" w:lineRule="exact" w:line="140"/>
        <w:ind w:left="258" w:right="180"/>
      </w:pPr>
      <w:r>
        <w:rPr>
          <w:rFonts w:cs="Times New Roman" w:hAnsi="Times New Roman" w:eastAsia="Times New Roman" w:ascii="Times New Roman"/>
          <w:color w:val="151515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7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sz w:val="10"/>
          <w:szCs w:val="10"/>
        </w:rPr>
        <w:t>odo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Sa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9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0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1"/>
          <w:w w:val="10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2B2B2B"/>
          <w:spacing w:val="0"/>
          <w:w w:val="13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0"/>
          <w:w w:val="105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B2B2B"/>
          <w:spacing w:val="0"/>
          <w:w w:val="11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1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19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i/>
          <w:color w:val="151515"/>
          <w:spacing w:val="14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i/>
          <w:color w:val="151515"/>
          <w:spacing w:val="24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21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9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0"/>
          <w:szCs w:val="10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9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8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8" w:right="151"/>
      </w:pPr>
      <w:r>
        <w:pict>
          <v:shape type="#_x0000_t202" style="position:absolute;margin-left:301.44pt;margin-top:1.48787pt;width:4.719pt;height:11pt;mso-position-horizontal-relative:page;mso-position-vertical-relative:paragraph;z-index:-113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2"/>
                      <w:w w:val="128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105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5"/>
          <w:w w:val="72"/>
          <w:sz w:val="10"/>
          <w:szCs w:val="10"/>
        </w:rPr>
        <w:t>S</w:t>
      </w:r>
      <w:r>
        <w:rPr>
          <w:rFonts w:cs="Arial" w:hAnsi="Arial" w:eastAsia="Arial" w:ascii="Arial"/>
          <w:color w:val="151515"/>
          <w:spacing w:val="-6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151515"/>
          <w:spacing w:val="0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151515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-5"/>
          <w:w w:val="72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0"/>
          <w:w w:val="96"/>
          <w:sz w:val="10"/>
          <w:szCs w:val="10"/>
        </w:rPr>
        <w:t>t-.</w:t>
      </w:r>
      <w:r>
        <w:rPr>
          <w:rFonts w:cs="Arial" w:hAnsi="Arial" w:eastAsia="Arial" w:ascii="Arial"/>
          <w:color w:val="2B2B2B"/>
          <w:spacing w:val="-10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151515"/>
          <w:spacing w:val="-4"/>
          <w:w w:val="128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-4"/>
          <w:w w:val="168"/>
          <w:sz w:val="10"/>
          <w:szCs w:val="10"/>
        </w:rPr>
        <w:t>l</w:t>
      </w:r>
      <w:r>
        <w:rPr>
          <w:rFonts w:cs="Arial" w:hAnsi="Arial" w:eastAsia="Arial" w:ascii="Arial"/>
          <w:color w:val="151515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151515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-4"/>
          <w:w w:val="134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-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16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-12"/>
          <w:w w:val="116"/>
          <w:sz w:val="10"/>
          <w:szCs w:val="10"/>
        </w:rPr>
        <w:t>v</w:t>
      </w:r>
      <w:r>
        <w:rPr>
          <w:rFonts w:cs="Arial" w:hAnsi="Arial" w:eastAsia="Arial" w:ascii="Arial"/>
          <w:color w:val="2B2B2B"/>
          <w:spacing w:val="-6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51515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0"/>
          <w:szCs w:val="10"/>
        </w:rPr>
        <w:t>                                          </w:t>
      </w:r>
      <w:r>
        <w:rPr>
          <w:rFonts w:cs="Arial" w:hAnsi="Arial" w:eastAsia="Arial" w:ascii="Arial"/>
          <w:color w:val="151515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8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8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87"/>
          <w:sz w:val="10"/>
          <w:szCs w:val="10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8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7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75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b/>
          <w:i/>
          <w:color w:val="151515"/>
          <w:spacing w:val="5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6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i/>
          <w:color w:val="151515"/>
          <w:spacing w:val="25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7"/>
          <w:w w:val="109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-2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i/>
          <w:color w:val="151515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2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8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8" w:right="156"/>
      </w:pPr>
      <w:r>
        <w:pict>
          <v:shape type="#_x0000_t202" style="position:absolute;margin-left:301.44pt;margin-top:1.24519pt;width:4.8321pt;height:13pt;mso-position-horizontal-relative:page;mso-position-vertical-relative:paragraph;z-index:-11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105"/>
                      <w:sz w:val="26"/>
                      <w:szCs w:val="26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02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5"/>
          <w:sz w:val="10"/>
          <w:szCs w:val="10"/>
        </w:rPr>
        <w:t>S-</w:t>
      </w:r>
      <w:r>
        <w:rPr>
          <w:rFonts w:cs="Times New Roman" w:hAnsi="Times New Roman" w:eastAsia="Times New Roman" w:ascii="Times New Roman"/>
          <w:color w:val="2B2B2B"/>
          <w:spacing w:val="-5"/>
          <w:w w:val="75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51515"/>
          <w:spacing w:val="-2"/>
          <w:w w:val="92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2B2B2B"/>
          <w:spacing w:val="-6"/>
          <w:w w:val="73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2B2B2B"/>
          <w:spacing w:val="-5"/>
          <w:w w:val="12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B2B2B"/>
          <w:spacing w:val="-4"/>
          <w:w w:val="153"/>
          <w:sz w:val="10"/>
          <w:szCs w:val="10"/>
        </w:rPr>
        <w:t>ú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78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-6"/>
          <w:w w:val="78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78"/>
          <w:sz w:val="10"/>
          <w:szCs w:val="10"/>
        </w:rPr>
        <w:t>j:J</w:t>
      </w:r>
      <w:r>
        <w:rPr>
          <w:rFonts w:cs="Arial" w:hAnsi="Arial" w:eastAsia="Arial" w:ascii="Arial"/>
          <w:color w:val="2B2B2B"/>
          <w:spacing w:val="3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84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151515"/>
          <w:spacing w:val="-5"/>
          <w:w w:val="173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-3"/>
          <w:w w:val="12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-3"/>
          <w:w w:val="122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sz w:val="10"/>
          <w:szCs w:val="10"/>
        </w:rPr>
        <w:t>az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151515"/>
          <w:spacing w:val="0"/>
          <w:w w:val="100"/>
          <w:sz w:val="8"/>
          <w:szCs w:val="8"/>
        </w:rPr>
        <w:t>S6</w:t>
      </w:r>
      <w:r>
        <w:rPr>
          <w:rFonts w:cs="Arial" w:hAnsi="Arial" w:eastAsia="Arial" w:ascii="Arial"/>
          <w:b/>
          <w:color w:val="151515"/>
          <w:spacing w:val="0"/>
          <w:w w:val="100"/>
          <w:sz w:val="8"/>
          <w:szCs w:val="8"/>
        </w:rPr>
        <w:t>                                                                  </w:t>
      </w:r>
      <w:r>
        <w:rPr>
          <w:rFonts w:cs="Arial" w:hAnsi="Arial" w:eastAsia="Arial" w:ascii="Arial"/>
          <w:b/>
          <w:color w:val="151515"/>
          <w:spacing w:val="1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151515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5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8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51"/>
          <w:sz w:val="10"/>
          <w:szCs w:val="10"/>
        </w:rPr>
        <w:t>4'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i/>
          <w:color w:val="151515"/>
          <w:spacing w:val="25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21"/>
          <w:w w:val="9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020202"/>
          <w:spacing w:val="21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8" w:right="150"/>
      </w:pPr>
      <w:r>
        <w:pict>
          <v:shape type="#_x0000_t202" style="position:absolute;margin-left:259.2pt;margin-top:5.32519pt;width:2.1385pt;height:13pt;mso-position-horizontal-relative:page;mso-position-vertical-relative:paragraph;z-index:-11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151515"/>
                      <w:spacing w:val="0"/>
                      <w:w w:val="47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8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sz w:val="10"/>
          <w:szCs w:val="10"/>
        </w:rPr>
        <w:t>48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5"/>
          <w:w w:val="15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B2B2B"/>
          <w:spacing w:val="0"/>
          <w:w w:val="11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-3"/>
          <w:w w:val="11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-3"/>
          <w:w w:val="12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151515"/>
          <w:spacing w:val="-4"/>
          <w:w w:val="10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59"/>
          <w:sz w:val="10"/>
          <w:szCs w:val="10"/>
        </w:rPr>
        <w:t>:1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"2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oo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  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86"/>
          <w:sz w:val="12"/>
          <w:szCs w:val="12"/>
        </w:rPr>
        <w:t>oo</w:t>
      </w:r>
      <w:r>
        <w:rPr>
          <w:rFonts w:cs="Arial" w:hAnsi="Arial" w:eastAsia="Arial" w:ascii="Arial"/>
          <w:color w:val="2B2B2B"/>
          <w:spacing w:val="0"/>
          <w:w w:val="86"/>
          <w:sz w:val="12"/>
          <w:szCs w:val="12"/>
        </w:rPr>
        <w:t>                     </w:t>
      </w:r>
      <w:r>
        <w:rPr>
          <w:rFonts w:cs="Arial" w:hAnsi="Arial" w:eastAsia="Arial" w:ascii="Arial"/>
          <w:color w:val="2B2B2B"/>
          <w:spacing w:val="15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sz w:val="14"/>
          <w:szCs w:val="14"/>
        </w:rPr>
        <w:t>ao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86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8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474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2"/>
          <w:w w:val="8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3" w:right="185"/>
      </w:pPr>
      <w:r>
        <w:rPr>
          <w:rFonts w:cs="Times New Roman" w:hAnsi="Times New Roman" w:eastAsia="Times New Roman" w:ascii="Times New Roman"/>
          <w:color w:val="020202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8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10"/>
          <w:sz w:val="10"/>
          <w:szCs w:val="10"/>
        </w:rPr>
        <w:t>gu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0"/>
          <w:szCs w:val="10"/>
        </w:rPr>
        <w:t>Ka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sz w:val="10"/>
          <w:szCs w:val="10"/>
        </w:rPr>
        <w:t>t.i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64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151515"/>
          <w:spacing w:val="0"/>
          <w:w w:val="164"/>
          <w:sz w:val="10"/>
          <w:szCs w:val="10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16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6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9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3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sz w:val="10"/>
          <w:szCs w:val="10"/>
        </w:rPr>
        <w:t>13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2" w:right="160"/>
      </w:pP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50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92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-2"/>
          <w:w w:val="92"/>
          <w:position w:val="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51515"/>
          <w:spacing w:val="-2"/>
          <w:w w:val="111"/>
          <w:position w:val="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56"/>
          <w:position w:val="1"/>
          <w:sz w:val="10"/>
          <w:szCs w:val="10"/>
        </w:rPr>
        <w:t>:1</w:t>
      </w:r>
      <w:r>
        <w:rPr>
          <w:rFonts w:cs="Times New Roman" w:hAnsi="Times New Roman" w:eastAsia="Times New Roman" w:ascii="Times New Roman"/>
          <w:color w:val="494949"/>
          <w:spacing w:val="0"/>
          <w:w w:val="51"/>
          <w:position w:val="1"/>
          <w:sz w:val="10"/>
          <w:szCs w:val="10"/>
        </w:rPr>
        <w:t>:-</w:t>
      </w:r>
      <w:r>
        <w:rPr>
          <w:rFonts w:cs="Times New Roman" w:hAnsi="Times New Roman" w:eastAsia="Times New Roman" w:ascii="Times New Roman"/>
          <w:color w:val="494949"/>
          <w:spacing w:val="-1"/>
          <w:w w:val="51"/>
          <w:position w:val="1"/>
          <w:sz w:val="10"/>
          <w:szCs w:val="10"/>
        </w:rPr>
        <w:t>?</w:t>
      </w:r>
      <w:r>
        <w:rPr>
          <w:rFonts w:cs="Times New Roman" w:hAnsi="Times New Roman" w:eastAsia="Times New Roman" w:ascii="Times New Roman"/>
          <w:color w:val="2B2B2B"/>
          <w:spacing w:val="-1"/>
          <w:w w:val="176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51515"/>
          <w:spacing w:val="-1"/>
          <w:w w:val="127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88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-1"/>
          <w:w w:val="88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0"/>
          <w:szCs w:val="10"/>
        </w:rPr>
        <w:t>t'</w:t>
      </w:r>
      <w:r>
        <w:rPr>
          <w:rFonts w:cs="Times New Roman" w:hAnsi="Times New Roman" w:eastAsia="Times New Roman" w:ascii="Times New Roman"/>
          <w:color w:val="151515"/>
          <w:spacing w:val="-1"/>
          <w:w w:val="73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-1"/>
          <w:w w:val="147"/>
          <w:position w:val="1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2B2B2B"/>
          <w:spacing w:val="2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6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position w:val="1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i/>
          <w:color w:val="151515"/>
          <w:spacing w:val="17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4"/>
          <w:w w:val="7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7"/>
          <w:w w:val="100"/>
          <w:position w:val="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25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6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position w:val="1"/>
          <w:sz w:val="10"/>
          <w:szCs w:val="10"/>
        </w:rPr>
        <w:t>€0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-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2"/>
          <w:w w:val="112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20"/>
        <w:ind w:left="253" w:right="125"/>
      </w:pPr>
      <w:r>
        <w:rPr>
          <w:rFonts w:cs="Times New Roman" w:hAnsi="Times New Roman" w:eastAsia="Times New Roman" w:ascii="Times New Roman"/>
          <w:color w:val="151515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8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-3"/>
          <w:w w:val="90"/>
          <w:sz w:val="10"/>
          <w:szCs w:val="10"/>
        </w:rPr>
        <w:t>Q</w:t>
      </w:r>
      <w:r>
        <w:rPr>
          <w:rFonts w:cs="Arial" w:hAnsi="Arial" w:eastAsia="Arial" w:ascii="Arial"/>
          <w:color w:val="2B2B2B"/>
          <w:spacing w:val="-2"/>
          <w:w w:val="107"/>
          <w:sz w:val="10"/>
          <w:szCs w:val="10"/>
        </w:rPr>
        <w:t>u</w:t>
      </w:r>
      <w:r>
        <w:rPr>
          <w:rFonts w:cs="Arial" w:hAnsi="Arial" w:eastAsia="Arial" w:ascii="Arial"/>
          <w:color w:val="151515"/>
          <w:spacing w:val="0"/>
          <w:w w:val="124"/>
          <w:sz w:val="10"/>
          <w:szCs w:val="10"/>
        </w:rPr>
        <w:t>l!</w:t>
      </w:r>
      <w:r>
        <w:rPr>
          <w:rFonts w:cs="Arial" w:hAnsi="Arial" w:eastAsia="Arial" w:ascii="Arial"/>
          <w:color w:val="151515"/>
          <w:spacing w:val="-3"/>
          <w:w w:val="124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-3"/>
          <w:w w:val="152"/>
          <w:sz w:val="10"/>
          <w:szCs w:val="10"/>
        </w:rPr>
        <w:t>u</w:t>
      </w:r>
      <w:r>
        <w:rPr>
          <w:rFonts w:cs="Arial" w:hAnsi="Arial" w:eastAsia="Arial" w:ascii="Arial"/>
          <w:color w:val="494949"/>
          <w:spacing w:val="0"/>
          <w:w w:val="53"/>
          <w:sz w:val="10"/>
          <w:szCs w:val="10"/>
        </w:rPr>
        <w:t>'</w:t>
      </w:r>
      <w:r>
        <w:rPr>
          <w:rFonts w:cs="Arial" w:hAnsi="Arial" w:eastAsia="Arial" w:ascii="Arial"/>
          <w:color w:val="494949"/>
          <w:spacing w:val="-1"/>
          <w:w w:val="53"/>
          <w:sz w:val="10"/>
          <w:szCs w:val="10"/>
        </w:rPr>
        <w:t>.</w:t>
      </w:r>
      <w:r>
        <w:rPr>
          <w:rFonts w:cs="Arial" w:hAnsi="Arial" w:eastAsia="Arial" w:ascii="Arial"/>
          <w:color w:val="151515"/>
          <w:spacing w:val="-1"/>
          <w:w w:val="126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-2"/>
          <w:w w:val="157"/>
          <w:sz w:val="10"/>
          <w:szCs w:val="10"/>
        </w:rPr>
        <w:t>•</w:t>
      </w:r>
      <w:r>
        <w:rPr>
          <w:rFonts w:cs="Arial" w:hAnsi="Arial" w:eastAsia="Arial" w:ascii="Arial"/>
          <w:color w:val="151515"/>
          <w:spacing w:val="-2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4"/>
          <w:sz w:val="10"/>
          <w:szCs w:val="10"/>
        </w:rPr>
        <w:t>.i</w:t>
      </w:r>
      <w:r>
        <w:rPr>
          <w:rFonts w:cs="Arial" w:hAnsi="Arial" w:eastAsia="Arial" w:ascii="Arial"/>
          <w:color w:val="2B2B2B"/>
          <w:spacing w:val="-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-2"/>
          <w:w w:val="150"/>
          <w:sz w:val="10"/>
          <w:szCs w:val="10"/>
        </w:rPr>
        <w:t>¡</w:t>
      </w:r>
      <w:r>
        <w:rPr>
          <w:rFonts w:cs="Arial" w:hAnsi="Arial" w:eastAsia="Arial" w:ascii="Arial"/>
          <w:color w:val="151515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10"/>
          <w:szCs w:val="10"/>
        </w:rPr>
        <w:t>                                                </w:t>
      </w:r>
      <w:r>
        <w:rPr>
          <w:rFonts w:cs="Arial" w:hAnsi="Arial" w:eastAsia="Arial" w:ascii="Arial"/>
          <w:color w:val="151515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B3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2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1.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i/>
          <w:color w:val="151515"/>
          <w:spacing w:val="17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7"/>
          <w:w w:val="16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83"/>
          <w:sz w:val="14"/>
          <w:szCs w:val="14"/>
        </w:rPr>
        <w:t>so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50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2B2B2B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056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78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6"/>
          <w:w w:val="107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3" w:right="135"/>
      </w:pPr>
      <w:r>
        <w:rPr>
          <w:rFonts w:cs="Times New Roman" w:hAnsi="Times New Roman" w:eastAsia="Times New Roman" w:ascii="Times New Roman"/>
          <w:color w:val="151515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8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116"/>
          <w:position w:val="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B2B2B"/>
          <w:spacing w:val="0"/>
          <w:w w:val="88"/>
          <w:position w:val="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B2B2B"/>
          <w:spacing w:val="-36"/>
          <w:w w:val="88"/>
          <w:position w:val="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2B2B2B"/>
          <w:spacing w:val="0"/>
          <w:w w:val="62"/>
          <w:position w:val="1"/>
          <w:sz w:val="10"/>
          <w:szCs w:val="10"/>
        </w:rPr>
        <w:t>""\</w:t>
      </w:r>
      <w:r>
        <w:rPr>
          <w:rFonts w:cs="Times New Roman" w:hAnsi="Times New Roman" w:eastAsia="Times New Roman" w:ascii="Times New Roman"/>
          <w:color w:val="2B2B2B"/>
          <w:spacing w:val="3"/>
          <w:w w:val="62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96"/>
          <w:position w:val="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1"/>
          <w:w w:val="78"/>
          <w:position w:val="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2B2B2B"/>
          <w:spacing w:val="2"/>
          <w:w w:val="112"/>
          <w:position w:val="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151515"/>
          <w:spacing w:val="1"/>
          <w:w w:val="106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1"/>
          <w:w w:val="118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94949"/>
          <w:spacing w:val="1"/>
          <w:w w:val="134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151515"/>
          <w:spacing w:val="2"/>
          <w:w w:val="102"/>
          <w:position w:val="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B2B2B"/>
          <w:spacing w:val="1"/>
          <w:w w:val="106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94949"/>
          <w:spacing w:val="1"/>
          <w:w w:val="84"/>
          <w:position w:val="1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151515"/>
          <w:spacing w:val="0"/>
          <w:w w:val="61"/>
          <w:position w:val="1"/>
          <w:sz w:val="10"/>
          <w:szCs w:val="10"/>
        </w:rPr>
        <w:t>.a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34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2B2B2B"/>
          <w:spacing w:val="1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19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1.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49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position w:val="0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6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6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1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494949"/>
          <w:spacing w:val="-2"/>
          <w:w w:val="100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0"/>
          <w:sz w:val="10"/>
          <w:szCs w:val="10"/>
        </w:rPr>
        <w:t>54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78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78"/>
          <w:position w:val="0"/>
          <w:sz w:val="10"/>
          <w:szCs w:val="10"/>
        </w:rPr>
        <w:t>                             </w:t>
      </w:r>
      <w:r>
        <w:rPr>
          <w:rFonts w:cs="Arial" w:hAnsi="Arial" w:eastAsia="Arial" w:ascii="Arial"/>
          <w:color w:val="2B2B2B"/>
          <w:spacing w:val="4"/>
          <w:w w:val="78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78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92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6"/>
          <w:w w:val="10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position w:val="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3" w:right="161"/>
      </w:pPr>
      <w:r>
        <w:rPr>
          <w:rFonts w:cs="Times New Roman" w:hAnsi="Times New Roman" w:eastAsia="Times New Roman" w:ascii="Times New Roman"/>
          <w:color w:val="151515"/>
          <w:spacing w:val="-2"/>
          <w:w w:val="8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3"/>
          <w:w w:val="10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3"/>
          <w:w w:val="10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4"/>
          <w:position w:val="1"/>
          <w:sz w:val="10"/>
          <w:szCs w:val="10"/>
        </w:rPr>
        <w:t>H</w:t>
      </w:r>
      <w:hyperlink r:id="rId6">
        <w:r>
          <w:rPr>
            <w:rFonts w:cs="Times New Roman" w:hAnsi="Times New Roman" w:eastAsia="Times New Roman" w:ascii="Times New Roman"/>
            <w:color w:val="2B2B2B"/>
            <w:spacing w:val="0"/>
            <w:w w:val="66"/>
            <w:position w:val="1"/>
            <w:sz w:val="10"/>
            <w:szCs w:val="10"/>
          </w:rPr>
          <w:t>..</w:t>
        </w:r>
        <w:r>
          <w:rPr>
            <w:rFonts w:cs="Times New Roman" w:hAnsi="Times New Roman" w:eastAsia="Times New Roman" w:ascii="Times New Roman"/>
            <w:color w:val="2B2B2B"/>
            <w:spacing w:val="-1"/>
            <w:w w:val="66"/>
            <w:position w:val="1"/>
            <w:sz w:val="10"/>
            <w:szCs w:val="10"/>
          </w:rPr>
          <w:t>s</w:t>
        </w:r>
        <w:r>
          <w:rPr>
            <w:rFonts w:cs="Times New Roman" w:hAnsi="Times New Roman" w:eastAsia="Times New Roman" w:ascii="Times New Roman"/>
            <w:color w:val="2B2B2B"/>
            <w:spacing w:val="-1"/>
            <w:w w:val="58"/>
            <w:position w:val="1"/>
            <w:sz w:val="10"/>
            <w:szCs w:val="10"/>
          </w:rPr>
          <w:t>@</w:t>
        </w:r>
        <w:r>
          <w:rPr>
            <w:rFonts w:cs="Times New Roman" w:hAnsi="Times New Roman" w:eastAsia="Times New Roman" w:ascii="Times New Roman"/>
            <w:color w:val="2B2B2B"/>
            <w:spacing w:val="-1"/>
            <w:w w:val="107"/>
            <w:position w:val="1"/>
            <w:sz w:val="10"/>
            <w:szCs w:val="10"/>
          </w:rPr>
          <w:t>h</w:t>
        </w:r>
        <w:r>
          <w:rPr>
            <w:rFonts w:cs="Times New Roman" w:hAnsi="Times New Roman" w:eastAsia="Times New Roman" w:ascii="Times New Roman"/>
            <w:color w:val="2B2B2B"/>
            <w:spacing w:val="0"/>
            <w:w w:val="92"/>
            <w:position w:val="1"/>
            <w:sz w:val="10"/>
            <w:szCs w:val="10"/>
          </w:rPr>
          <w:t>U</w:t>
        </w:r>
        <w:r>
          <w:rPr>
            <w:rFonts w:cs="Times New Roman" w:hAnsi="Times New Roman" w:eastAsia="Times New Roman" w:ascii="Times New Roman"/>
            <w:color w:val="2B2B2B"/>
            <w:spacing w:val="-2"/>
            <w:w w:val="92"/>
            <w:position w:val="1"/>
            <w:sz w:val="10"/>
            <w:szCs w:val="10"/>
          </w:rPr>
          <w:t>é</w:t>
        </w:r>
        <w:r>
          <w:rPr>
            <w:rFonts w:cs="Times New Roman" w:hAnsi="Times New Roman" w:eastAsia="Times New Roman" w:ascii="Times New Roman"/>
            <w:color w:val="2B2B2B"/>
            <w:spacing w:val="0"/>
            <w:w w:val="123"/>
            <w:position w:val="1"/>
            <w:sz w:val="10"/>
            <w:szCs w:val="10"/>
          </w:rPr>
          <w:t>t</w:t>
        </w:r>
        <w:r>
          <w:rPr>
            <w:rFonts w:cs="Times New Roman" w:hAnsi="Times New Roman" w:eastAsia="Times New Roman" w:ascii="Times New Roman"/>
            <w:color w:val="151515"/>
            <w:spacing w:val="-1"/>
            <w:w w:val="115"/>
            <w:position w:val="1"/>
            <w:sz w:val="10"/>
            <w:szCs w:val="10"/>
          </w:rPr>
          <w:t>M</w:t>
        </w:r>
      </w:hyperlink>
      <w:r>
        <w:rPr>
          <w:rFonts w:cs="Times New Roman" w:hAnsi="Times New Roman" w:eastAsia="Times New Roman" w:ascii="Times New Roman"/>
          <w:color w:val="020202"/>
          <w:spacing w:val="-15"/>
          <w:w w:val="117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51515"/>
          <w:spacing w:val="-6"/>
          <w:w w:val="101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88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-1"/>
          <w:w w:val="147"/>
          <w:position w:val="1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b/>
          <w:color w:val="151515"/>
          <w:spacing w:val="-2"/>
          <w:w w:val="100"/>
          <w:position w:val="0"/>
          <w:sz w:val="10"/>
          <w:szCs w:val="10"/>
        </w:rPr>
        <w:t>4</w:t>
      </w:r>
      <w:r>
        <w:rPr>
          <w:rFonts w:cs="Arial" w:hAnsi="Arial" w:eastAsia="Arial" w:ascii="Arial"/>
          <w:b/>
          <w:color w:val="151515"/>
          <w:spacing w:val="0"/>
          <w:w w:val="100"/>
          <w:position w:val="0"/>
          <w:sz w:val="10"/>
          <w:szCs w:val="10"/>
        </w:rPr>
        <w:t>17</w:t>
      </w:r>
      <w:r>
        <w:rPr>
          <w:rFonts w:cs="Arial" w:hAnsi="Arial" w:eastAsia="Arial" w:ascii="Arial"/>
          <w:b/>
          <w:color w:val="151515"/>
          <w:spacing w:val="0"/>
          <w:w w:val="100"/>
          <w:position w:val="0"/>
          <w:sz w:val="10"/>
          <w:szCs w:val="10"/>
        </w:rPr>
        <w:t>                              </w:t>
      </w:r>
      <w:r>
        <w:rPr>
          <w:rFonts w:cs="Arial" w:hAnsi="Arial" w:eastAsia="Arial" w:ascii="Arial"/>
          <w:b/>
          <w:color w:val="151515"/>
          <w:spacing w:val="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5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1"/>
          <w:sz w:val="10"/>
          <w:szCs w:val="10"/>
        </w:rPr>
        <w:t>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44" w:right="190"/>
      </w:pPr>
      <w:r>
        <w:pict>
          <v:shape type="#_x0000_t202" style="position:absolute;margin-left:571.44pt;margin-top:-9.31481pt;width:2.1385pt;height:13pt;mso-position-horizontal-relative:page;mso-position-vertical-relative:paragraph;z-index:-11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151515"/>
                      <w:spacing w:val="0"/>
                      <w:w w:val="47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71.2pt;margin-top:5.08519pt;width:2.1385pt;height:13pt;mso-position-horizontal-relative:page;mso-position-vertical-relative:paragraph;z-index:-11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151515"/>
                      <w:spacing w:val="0"/>
                      <w:w w:val="47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sz w:val="10"/>
          <w:szCs w:val="10"/>
        </w:rPr>
        <w:t>?a</w:t>
      </w:r>
      <w:r>
        <w:rPr>
          <w:rFonts w:cs="Times New Roman" w:hAnsi="Times New Roman" w:eastAsia="Times New Roman" w:ascii="Times New Roman"/>
          <w:color w:val="2B2B2B"/>
          <w:spacing w:val="0"/>
          <w:w w:val="66"/>
          <w:sz w:val="10"/>
          <w:szCs w:val="10"/>
        </w:rPr>
        <w:t>':H-o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3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58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2B2B2B"/>
          <w:spacing w:val="0"/>
          <w:w w:val="96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1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57"/>
          <w:sz w:val="10"/>
          <w:szCs w:val="10"/>
        </w:rPr>
        <w:t>.1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6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6"/>
          <w:position w:val="-1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20"/>
          <w:w w:val="86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86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0"/>
          <w:sz w:val="10"/>
          <w:szCs w:val="10"/>
        </w:rPr>
        <w:t>               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86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position w:val="0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8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position w:val="0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8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22"/>
          <w:w w:val="8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86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0"/>
          <w:sz w:val="10"/>
          <w:szCs w:val="10"/>
        </w:rPr>
        <w:t>             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86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0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6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0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6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8"/>
          <w:szCs w:val="8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8"/>
          <w:szCs w:val="8"/>
        </w:rPr>
        <w:t>                      </w:t>
      </w:r>
      <w:r>
        <w:rPr>
          <w:rFonts w:cs="Arial" w:hAnsi="Arial" w:eastAsia="Arial" w:ascii="Arial"/>
          <w:color w:val="2B2B2B"/>
          <w:spacing w:val="13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44" w:right="166"/>
      </w:pPr>
      <w:r>
        <w:pict>
          <v:shape type="#_x0000_t202" style="position:absolute;margin-left:571.2pt;margin-top:5.18437pt;width:2.1385pt;height:13pt;mso-position-horizontal-relative:page;mso-position-vertical-relative:paragraph;z-index:-11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151515"/>
                      <w:spacing w:val="0"/>
                      <w:w w:val="47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B2B2B"/>
          <w:spacing w:val="4"/>
          <w:w w:val="109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B2B2B"/>
          <w:spacing w:val="5"/>
          <w:w w:val="120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2B2B2B"/>
          <w:spacing w:val="4"/>
          <w:w w:val="109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B2B2B"/>
          <w:spacing w:val="5"/>
          <w:w w:val="120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60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8"/>
          <w:szCs w:val="8"/>
        </w:rPr>
        <w:t>                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B2B2B"/>
          <w:spacing w:val="0"/>
          <w:w w:val="82"/>
          <w:sz w:val="10"/>
          <w:szCs w:val="10"/>
        </w:rPr>
        <w:t>5-</w:t>
      </w:r>
      <w:r>
        <w:rPr>
          <w:rFonts w:cs="Arial" w:hAnsi="Arial" w:eastAsia="Arial" w:ascii="Arial"/>
          <w:color w:val="2B2B2B"/>
          <w:spacing w:val="-4"/>
          <w:w w:val="82"/>
          <w:sz w:val="10"/>
          <w:szCs w:val="10"/>
        </w:rPr>
        <w:t>!</w:t>
      </w:r>
      <w:r>
        <w:rPr>
          <w:rFonts w:cs="Arial" w:hAnsi="Arial" w:eastAsia="Arial" w:ascii="Arial"/>
          <w:color w:val="151515"/>
          <w:spacing w:val="0"/>
          <w:w w:val="82"/>
          <w:sz w:val="10"/>
          <w:szCs w:val="10"/>
        </w:rPr>
        <w:t>n</w:t>
      </w:r>
      <w:r>
        <w:rPr>
          <w:rFonts w:cs="Arial" w:hAnsi="Arial" w:eastAsia="Arial" w:ascii="Arial"/>
          <w:color w:val="151515"/>
          <w:spacing w:val="17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-5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-5"/>
          <w:w w:val="156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-3"/>
          <w:w w:val="92"/>
          <w:sz w:val="10"/>
          <w:szCs w:val="10"/>
        </w:rPr>
        <w:t>:</w:t>
      </w:r>
      <w:r>
        <w:rPr>
          <w:rFonts w:cs="Arial" w:hAnsi="Arial" w:eastAsia="Arial" w:ascii="Arial"/>
          <w:color w:val="2B2B2B"/>
          <w:spacing w:val="-4"/>
          <w:w w:val="11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                                  </w:t>
      </w:r>
      <w:r>
        <w:rPr>
          <w:rFonts w:cs="Arial" w:hAnsi="Arial" w:eastAsia="Arial" w:ascii="Arial"/>
          <w:color w:val="2B2B2B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2B2B2B"/>
          <w:spacing w:val="16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64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3" w:right="166"/>
      </w:pPr>
      <w:r>
        <w:rPr>
          <w:rFonts w:cs="Times New Roman" w:hAnsi="Times New Roman" w:eastAsia="Times New Roman" w:ascii="Times New Roman"/>
          <w:color w:val="2B2B2B"/>
          <w:spacing w:val="-2"/>
          <w:w w:val="8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3"/>
          <w:w w:val="10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3"/>
          <w:w w:val="102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7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-7"/>
          <w:w w:val="9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B2B2B"/>
          <w:spacing w:val="-4"/>
          <w:w w:val="214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020202"/>
          <w:spacing w:val="-2"/>
          <w:w w:val="5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19"/>
          <w:sz w:val="10"/>
          <w:szCs w:val="10"/>
        </w:rPr>
        <w:t>tlJ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0"/>
          <w:position w:val="-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0"/>
          <w:position w:val="-1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18"/>
          <w:w w:val="8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50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89"/>
          <w:position w:val="0"/>
          <w:sz w:val="10"/>
          <w:szCs w:val="10"/>
        </w:rPr>
        <w:t>OS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-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020202"/>
          <w:spacing w:val="7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27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92"/>
          <w:position w:val="0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0"/>
          <w:sz w:val="10"/>
          <w:szCs w:val="10"/>
        </w:rPr>
        <w:t>05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15"/>
          <w:w w:val="6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8"/>
          <w:szCs w:val="8"/>
        </w:rPr>
        <w:t>33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8"/>
          <w:szCs w:val="8"/>
        </w:rPr>
        <w:t>                     </w:t>
      </w:r>
      <w:r>
        <w:rPr>
          <w:rFonts w:cs="Arial" w:hAnsi="Arial" w:eastAsia="Arial" w:ascii="Arial"/>
          <w:color w:val="2B2B2B"/>
          <w:spacing w:val="13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64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0"/>
          <w:sz w:val="10"/>
          <w:szCs w:val="10"/>
        </w:rPr>
        <w:t>05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44" w:right="166"/>
      </w:pP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94949"/>
          <w:spacing w:val="-2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60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9"/>
          <w:w w:val="77"/>
          <w:position w:val="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0"/>
          <w:w w:val="115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B2B2B"/>
          <w:spacing w:val="0"/>
          <w:w w:val="121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08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72"/>
          <w:position w:val="1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494949"/>
          <w:spacing w:val="0"/>
          <w:w w:val="14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B2B2B"/>
          <w:spacing w:val="0"/>
          <w:w w:val="96"/>
          <w:position w:val="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494949"/>
          <w:spacing w:val="-10"/>
          <w:w w:val="4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57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173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2B2B2B"/>
          <w:spacing w:val="0"/>
          <w:w w:val="61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B2B2B"/>
          <w:spacing w:val="1"/>
          <w:w w:val="61"/>
          <w:position w:val="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115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27"/>
          <w:position w:val="-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i/>
          <w:color w:val="151515"/>
          <w:spacing w:val="-1"/>
          <w:w w:val="70"/>
          <w:position w:val="0"/>
          <w:sz w:val="10"/>
          <w:szCs w:val="10"/>
        </w:rPr>
        <w:t>1</w:t>
      </w:r>
      <w:r>
        <w:rPr>
          <w:rFonts w:cs="Arial" w:hAnsi="Arial" w:eastAsia="Arial" w:ascii="Arial"/>
          <w:i/>
          <w:color w:val="151515"/>
          <w:spacing w:val="-1"/>
          <w:w w:val="96"/>
          <w:position w:val="0"/>
          <w:sz w:val="10"/>
          <w:szCs w:val="10"/>
        </w:rPr>
        <w:t>1</w:t>
      </w:r>
      <w:r>
        <w:rPr>
          <w:rFonts w:cs="Arial" w:hAnsi="Arial" w:eastAsia="Arial" w:ascii="Arial"/>
          <w:i/>
          <w:color w:val="151515"/>
          <w:spacing w:val="0"/>
          <w:w w:val="96"/>
          <w:position w:val="0"/>
          <w:sz w:val="10"/>
          <w:szCs w:val="10"/>
        </w:rPr>
        <w:t>1</w:t>
      </w:r>
      <w:r>
        <w:rPr>
          <w:rFonts w:cs="Arial" w:hAnsi="Arial" w:eastAsia="Arial" w:ascii="Arial"/>
          <w:i/>
          <w:color w:val="151515"/>
          <w:spacing w:val="0"/>
          <w:w w:val="100"/>
          <w:position w:val="0"/>
          <w:sz w:val="10"/>
          <w:szCs w:val="10"/>
        </w:rPr>
        <w:t>                    </w:t>
      </w:r>
      <w:r>
        <w:rPr>
          <w:rFonts w:cs="Arial" w:hAnsi="Arial" w:eastAsia="Arial" w:ascii="Arial"/>
          <w:i/>
          <w:color w:val="151515"/>
          <w:spacing w:val="1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22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20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20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0"/>
          <w:sz w:val="10"/>
          <w:szCs w:val="10"/>
        </w:rPr>
        <w:t>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44" w:right="166"/>
      </w:pP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3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-2"/>
          <w:w w:val="147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-6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85"/>
          <w:sz w:val="10"/>
          <w:szCs w:val="10"/>
        </w:rPr>
        <w:t>k</w:t>
      </w:r>
      <w:r>
        <w:rPr>
          <w:rFonts w:cs="Arial" w:hAnsi="Arial" w:eastAsia="Arial" w:ascii="Arial"/>
          <w:color w:val="2B2B2B"/>
          <w:spacing w:val="-4"/>
          <w:w w:val="85"/>
          <w:sz w:val="10"/>
          <w:szCs w:val="10"/>
        </w:rPr>
        <w:t>:</w:t>
      </w:r>
      <w:r>
        <w:rPr>
          <w:rFonts w:cs="Arial" w:hAnsi="Arial" w:eastAsia="Arial" w:ascii="Arial"/>
          <w:color w:val="2B2B2B"/>
          <w:spacing w:val="-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151515"/>
          <w:spacing w:val="-4"/>
          <w:w w:val="11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0"/>
          <w:w w:val="128"/>
          <w:sz w:val="10"/>
          <w:szCs w:val="10"/>
        </w:rPr>
        <w:t>fo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                                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27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64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0"/>
          <w:sz w:val="10"/>
          <w:szCs w:val="10"/>
        </w:rPr>
        <w:t>64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0"/>
          <w:sz w:val="10"/>
          <w:szCs w:val="10"/>
        </w:rPr>
        <w:t>64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2B2B2B"/>
          <w:spacing w:val="2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0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6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7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7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8"/>
          <w:w w:val="6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2B2B2B"/>
          <w:spacing w:val="1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0"/>
          <w:sz w:val="10"/>
          <w:szCs w:val="10"/>
        </w:rPr>
        <w:t>64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44" w:right="166"/>
      </w:pP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62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2"/>
          <w:w w:val="82"/>
          <w:position w:val="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-3"/>
          <w:w w:val="115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-3"/>
          <w:w w:val="122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20"/>
          <w:position w:val="1"/>
          <w:sz w:val="10"/>
          <w:szCs w:val="10"/>
        </w:rPr>
        <w:t>ta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84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0"/>
          <w:w w:val="124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-5"/>
          <w:w w:val="124"/>
          <w:position w:val="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147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102"/>
          <w:position w:val="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94949"/>
          <w:spacing w:val="-3"/>
          <w:w w:val="126"/>
          <w:position w:val="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4"/>
          <w:w w:val="99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B2B2B"/>
          <w:spacing w:val="0"/>
          <w:w w:val="81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-4"/>
          <w:w w:val="81"/>
          <w:position w:val="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2B2B2B"/>
          <w:spacing w:val="0"/>
          <w:w w:val="113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-6"/>
          <w:w w:val="113"/>
          <w:position w:val="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2B2B2B"/>
          <w:spacing w:val="0"/>
          <w:w w:val="126"/>
          <w:position w:val="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-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2B2B2B"/>
          <w:spacing w:val="1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151515"/>
          <w:spacing w:val="-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6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09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0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74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74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58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</w:t>
      </w:r>
      <w:r>
        <w:rPr>
          <w:rFonts w:cs="Arial" w:hAnsi="Arial" w:eastAsia="Arial" w:ascii="Arial"/>
          <w:color w:val="2B2B2B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27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44" w:right="190"/>
      </w:pP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-1"/>
          <w:w w:val="127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-1"/>
          <w:w w:val="12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94949"/>
          <w:spacing w:val="-1"/>
          <w:w w:val="9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-1"/>
          <w:w w:val="132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21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76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020202"/>
          <w:spacing w:val="20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19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3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SS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36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       </w:t>
      </w:r>
      <w:r>
        <w:rPr>
          <w:rFonts w:cs="Arial" w:hAnsi="Arial" w:eastAsia="Arial" w:ascii="Arial"/>
          <w:color w:val="2B2B2B"/>
          <w:spacing w:val="1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7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19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   </w:t>
      </w:r>
      <w:r>
        <w:rPr>
          <w:rFonts w:cs="Arial" w:hAnsi="Arial" w:eastAsia="Arial" w:ascii="Arial"/>
          <w:color w:val="2B2B2B"/>
          <w:spacing w:val="1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position w:val="0"/>
          <w:sz w:val="10"/>
          <w:szCs w:val="10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40"/>
        <w:ind w:left="242" w:right="198"/>
      </w:pP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66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86"/>
          <w:position w:val="1"/>
          <w:sz w:val="10"/>
          <w:szCs w:val="10"/>
        </w:rPr>
        <w:t>N.</w:t>
      </w:r>
      <w:r>
        <w:rPr>
          <w:rFonts w:cs="Arial" w:hAnsi="Arial" w:eastAsia="Arial" w:ascii="Arial"/>
          <w:color w:val="2B2B2B"/>
          <w:spacing w:val="5"/>
          <w:w w:val="86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1"/>
          <w:w w:val="55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2B2B2B"/>
          <w:spacing w:val="0"/>
          <w:w w:val="88"/>
          <w:position w:val="1"/>
          <w:sz w:val="10"/>
          <w:szCs w:val="10"/>
        </w:rPr>
        <w:t>,a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G,</w:t>
      </w:r>
      <w:r>
        <w:rPr>
          <w:rFonts w:cs="Times New Roman" w:hAnsi="Times New Roman" w:eastAsia="Times New Roman" w:ascii="Times New Roman"/>
          <w:color w:val="2B2B2B"/>
          <w:spacing w:val="-2"/>
          <w:w w:val="100"/>
          <w:position w:val="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B2B2B"/>
          <w:spacing w:val="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-2"/>
          <w:w w:val="100"/>
          <w:position w:val="1"/>
          <w:sz w:val="10"/>
          <w:szCs w:val="10"/>
        </w:rPr>
        <w:t>á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2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151515"/>
          <w:spacing w:val="0"/>
          <w:w w:val="75"/>
          <w:position w:val="0"/>
          <w:sz w:val="10"/>
          <w:szCs w:val="10"/>
        </w:rPr>
        <w:t>1</w:t>
      </w:r>
      <w:r>
        <w:rPr>
          <w:rFonts w:cs="Arial" w:hAnsi="Arial" w:eastAsia="Arial" w:ascii="Arial"/>
          <w:i/>
          <w:color w:val="151515"/>
          <w:spacing w:val="0"/>
          <w:w w:val="75"/>
          <w:position w:val="0"/>
          <w:sz w:val="10"/>
          <w:szCs w:val="10"/>
        </w:rPr>
        <w:t>                                      </w:t>
      </w:r>
      <w:r>
        <w:rPr>
          <w:rFonts w:cs="Arial" w:hAnsi="Arial" w:eastAsia="Arial" w:ascii="Arial"/>
          <w:i/>
          <w:color w:val="151515"/>
          <w:spacing w:val="12"/>
          <w:w w:val="75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position w:val="0"/>
          <w:sz w:val="16"/>
          <w:szCs w:val="16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7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12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              </w:t>
      </w:r>
      <w:r>
        <w:rPr>
          <w:rFonts w:cs="Arial" w:hAnsi="Arial" w:eastAsia="Arial" w:ascii="Arial"/>
          <w:color w:val="2B2B2B"/>
          <w:spacing w:val="2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0"/>
          <w:szCs w:val="10"/>
        </w:rPr>
        <w:t>12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0"/>
          <w:szCs w:val="10"/>
        </w:rPr>
        <w:t>                      </w:t>
      </w:r>
      <w:r>
        <w:rPr>
          <w:rFonts w:cs="Arial" w:hAnsi="Arial" w:eastAsia="Arial" w:ascii="Arial"/>
          <w:color w:val="151515"/>
          <w:spacing w:val="2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3"/>
          <w:w w:val="7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0"/>
          <w:szCs w:val="10"/>
        </w:rPr>
        <w:t>12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0"/>
          <w:szCs w:val="10"/>
        </w:rPr>
        <w:t>                             </w:t>
      </w:r>
      <w:r>
        <w:rPr>
          <w:rFonts w:cs="Arial" w:hAnsi="Arial" w:eastAsia="Arial" w:ascii="Arial"/>
          <w:color w:val="151515"/>
          <w:spacing w:val="1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5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5"/>
          <w:position w:val="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7"/>
          <w:w w:val="75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position w:val="0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9"/>
          <w:w w:val="75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5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5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13"/>
          <w:w w:val="75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-1"/>
          <w:w w:val="19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151515"/>
          <w:spacing w:val="0"/>
          <w:w w:val="22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43" w:right="175"/>
      </w:pP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77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626262"/>
          <w:spacing w:val="-6"/>
          <w:w w:val="7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2B2B2B"/>
          <w:spacing w:val="0"/>
          <w:w w:val="6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-3"/>
          <w:w w:val="6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39"/>
          <w:sz w:val="10"/>
          <w:szCs w:val="10"/>
        </w:rPr>
        <w:t>i1</w:t>
      </w:r>
      <w:r>
        <w:rPr>
          <w:rFonts w:cs="Times New Roman" w:hAnsi="Times New Roman" w:eastAsia="Times New Roman" w:ascii="Times New Roman"/>
          <w:color w:val="2B2B2B"/>
          <w:spacing w:val="-2"/>
          <w:w w:val="3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2"/>
          <w:w w:val="91"/>
          <w:sz w:val="10"/>
          <w:szCs w:val="10"/>
        </w:rPr>
        <w:t>$</w:t>
      </w:r>
      <w:r>
        <w:rPr>
          <w:rFonts w:cs="Times New Roman" w:hAnsi="Times New Roman" w:eastAsia="Times New Roman" w:ascii="Times New Roman"/>
          <w:color w:val="2B2B2B"/>
          <w:spacing w:val="-5"/>
          <w:w w:val="173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51515"/>
          <w:spacing w:val="-2"/>
          <w:w w:val="12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8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B2B2B"/>
          <w:spacing w:val="-4"/>
          <w:w w:val="85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151515"/>
          <w:spacing w:val="0"/>
          <w:w w:val="173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S6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</w:t>
      </w:r>
      <w:r>
        <w:rPr>
          <w:rFonts w:cs="Arial" w:hAnsi="Arial" w:eastAsia="Arial" w:ascii="Arial"/>
          <w:color w:val="2B2B2B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13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position w:val="1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020202"/>
          <w:spacing w:val="9"/>
          <w:w w:val="7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position w:val="1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7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13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76"/>
          <w:position w:val="1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color w:val="151515"/>
          <w:spacing w:val="-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32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59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0"/>
        <w:ind w:left="243" w:right="175"/>
      </w:pP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-1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-1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97"/>
          <w:position w:val="-1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position w:val="-11"/>
          <w:sz w:val="10"/>
          <w:szCs w:val="10"/>
        </w:rPr>
        <w:t>71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-1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55"/>
          <w:position w:val="-1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position w:val="-1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position w:val="-1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-11"/>
          <w:sz w:val="10"/>
          <w:szCs w:val="10"/>
        </w:rPr>
        <w:t>.a</w:t>
      </w:r>
      <w:r>
        <w:rPr>
          <w:rFonts w:cs="Times New Roman" w:hAnsi="Times New Roman" w:eastAsia="Times New Roman" w:ascii="Times New Roman"/>
          <w:color w:val="2B2B2B"/>
          <w:spacing w:val="9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55"/>
          <w:position w:val="-1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position w:val="-1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06"/>
          <w:position w:val="-11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-1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9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2"/>
          <w:position w:val="-1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-1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B2B2B"/>
          <w:spacing w:val="1"/>
          <w:w w:val="86"/>
          <w:position w:val="-1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position w:val="-1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91"/>
          <w:position w:val="-11"/>
          <w:sz w:val="10"/>
          <w:szCs w:val="10"/>
        </w:rPr>
        <w:t>mJ</w:t>
      </w:r>
      <w:r>
        <w:rPr>
          <w:rFonts w:cs="Times New Roman" w:hAnsi="Times New Roman" w:eastAsia="Times New Roman" w:ascii="Times New Roman"/>
          <w:color w:val="2B2B2B"/>
          <w:spacing w:val="1"/>
          <w:w w:val="91"/>
          <w:position w:val="-1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-29"/>
          <w:w w:val="259"/>
          <w:position w:val="-11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2B2B2B"/>
          <w:spacing w:val="0"/>
          <w:w w:val="103"/>
          <w:position w:val="-1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B2B2B"/>
          <w:spacing w:val="1"/>
          <w:w w:val="103"/>
          <w:position w:val="-1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76"/>
          <w:position w:val="-11"/>
          <w:sz w:val="10"/>
          <w:szCs w:val="10"/>
        </w:rPr>
        <w:t>.a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position w:val="-1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0"/>
          <w:w w:val="108"/>
          <w:position w:val="-1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-6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1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1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151515"/>
          <w:spacing w:val="19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51"/>
          <w:position w:val="-1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2"/>
          <w:w w:val="151"/>
          <w:position w:val="-10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-1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-2"/>
          <w:w w:val="100"/>
          <w:position w:val="-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-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-1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74"/>
          <w:position w:val="-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-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-1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74"/>
          <w:position w:val="-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0"/>
          <w:sz w:val="10"/>
          <w:szCs w:val="10"/>
        </w:rPr>
        <w:t>91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-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-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-10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9"/>
          <w:w w:val="76"/>
          <w:position w:val="-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-1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32"/>
          <w:position w:val="-10"/>
          <w:sz w:val="10"/>
          <w:szCs w:val="10"/>
        </w:rPr>
        <w:t>9l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0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position w:val="-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1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1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-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-1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73"/>
          <w:position w:val="-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-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-11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73"/>
          <w:position w:val="-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1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position w:val="-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88"/>
          <w:position w:val="-1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-1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position w:val="-1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274"/>
      </w:pPr>
      <w:r>
        <w:rPr>
          <w:rFonts w:cs="Times New Roman" w:hAnsi="Times New Roman" w:eastAsia="Times New Roman" w:ascii="Times New Roman"/>
          <w:color w:val="2B2B2B"/>
          <w:spacing w:val="-1"/>
          <w:w w:val="78"/>
          <w:position w:val="-2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-29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position w:val="-29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position w:val="-29"/>
          <w:sz w:val="10"/>
          <w:szCs w:val="10"/>
        </w:rPr>
        <w:t>17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29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151515"/>
          <w:spacing w:val="-10"/>
          <w:w w:val="100"/>
          <w:position w:val="-2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7"/>
          <w:position w:val="-30"/>
          <w:sz w:val="10"/>
          <w:szCs w:val="10"/>
        </w:rPr>
        <w:t>B,</w:t>
      </w:r>
      <w:r>
        <w:rPr>
          <w:rFonts w:cs="Times New Roman" w:hAnsi="Times New Roman" w:eastAsia="Times New Roman" w:ascii="Times New Roman"/>
          <w:color w:val="2B2B2B"/>
          <w:spacing w:val="3"/>
          <w:w w:val="67"/>
          <w:position w:val="-30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2B2B2B"/>
          <w:spacing w:val="1"/>
          <w:w w:val="113"/>
          <w:position w:val="-3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B2B2B"/>
          <w:spacing w:val="2"/>
          <w:w w:val="112"/>
          <w:position w:val="-3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2B2B2B"/>
          <w:spacing w:val="0"/>
          <w:w w:val="89"/>
          <w:position w:val="-30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B2B2B"/>
          <w:spacing w:val="1"/>
          <w:w w:val="89"/>
          <w:position w:val="-30"/>
          <w:sz w:val="10"/>
          <w:szCs w:val="10"/>
        </w:rPr>
        <w:t>°</w:t>
      </w:r>
      <w:r>
        <w:rPr>
          <w:rFonts w:cs="Times New Roman" w:hAnsi="Times New Roman" w:eastAsia="Times New Roman" w:ascii="Times New Roman"/>
          <w:color w:val="2B2B2B"/>
          <w:spacing w:val="1"/>
          <w:w w:val="98"/>
          <w:position w:val="-3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B2B2B"/>
          <w:spacing w:val="0"/>
          <w:w w:val="89"/>
          <w:position w:val="-30"/>
          <w:sz w:val="10"/>
          <w:szCs w:val="10"/>
        </w:rPr>
        <w:t>tt</w:t>
      </w:r>
      <w:r>
        <w:rPr>
          <w:rFonts w:cs="Times New Roman" w:hAnsi="Times New Roman" w:eastAsia="Times New Roman" w:ascii="Times New Roman"/>
          <w:color w:val="2B2B2B"/>
          <w:spacing w:val="2"/>
          <w:w w:val="89"/>
          <w:position w:val="-3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16"/>
          <w:position w:val="-3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30"/>
          <w:sz w:val="10"/>
          <w:szCs w:val="10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11"/>
          <w:w w:val="100"/>
          <w:position w:val="-3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3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3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3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100"/>
          <w:position w:val="-3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3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3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3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position w:val="-3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82"/>
          <w:position w:val="-2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82"/>
          <w:position w:val="-29"/>
          <w:sz w:val="10"/>
          <w:szCs w:val="10"/>
        </w:rPr>
        <w:t>34</w:t>
      </w:r>
      <w:r>
        <w:rPr>
          <w:rFonts w:cs="Times New Roman" w:hAnsi="Times New Roman" w:eastAsia="Times New Roman" w:ascii="Times New Roman"/>
          <w:color w:val="2B2B2B"/>
          <w:spacing w:val="0"/>
          <w:w w:val="82"/>
          <w:position w:val="-29"/>
          <w:sz w:val="10"/>
          <w:szCs w:val="10"/>
        </w:rPr>
        <w:t>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13"/>
          <w:w w:val="82"/>
          <w:position w:val="-2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-2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-29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020202"/>
          <w:spacing w:val="26"/>
          <w:w w:val="82"/>
          <w:position w:val="-2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2"/>
          <w:position w:val="-2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2"/>
          <w:position w:val="-29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82"/>
          <w:position w:val="-2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2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9"/>
          <w:sz w:val="10"/>
          <w:szCs w:val="10"/>
        </w:rPr>
        <w:t>34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9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-2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-2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-29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6"/>
          <w:position w:val="-2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29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9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9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-2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3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30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3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1"/>
          <w:w w:val="100"/>
          <w:position w:val="-3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8"/>
          <w:position w:val="-3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8"/>
          <w:position w:val="-30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i/>
          <w:color w:val="2B2B2B"/>
          <w:spacing w:val="6"/>
          <w:w w:val="68"/>
          <w:position w:val="-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position w:val="-3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position w:val="-3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68"/>
          <w:position w:val="-3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37"/>
          <w:position w:val="-29"/>
          <w:sz w:val="48"/>
          <w:szCs w:val="48"/>
        </w:rPr>
        <w:t>..</w:t>
      </w:r>
      <w:r>
        <w:rPr>
          <w:rFonts w:cs="Times New Roman" w:hAnsi="Times New Roman" w:eastAsia="Times New Roman" w:ascii="Times New Roman"/>
          <w:color w:val="151515"/>
          <w:spacing w:val="0"/>
          <w:w w:val="37"/>
          <w:position w:val="-29"/>
          <w:sz w:val="48"/>
          <w:szCs w:val="48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11"/>
          <w:w w:val="37"/>
          <w:position w:val="-29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10"/>
          <w:position w:val="-29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60"/>
        <w:ind w:left="274"/>
      </w:pP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2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2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2"/>
          <w:sz w:val="10"/>
          <w:szCs w:val="10"/>
        </w:rPr>
        <w:t>pJ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2"/>
          <w:sz w:val="10"/>
          <w:szCs w:val="10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6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2B2B2B"/>
          <w:spacing w:val="19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0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94"/>
          <w:position w:val="0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0"/>
          <w:sz w:val="16"/>
          <w:szCs w:val="16"/>
        </w:rPr>
        <w:t>              </w:t>
      </w:r>
      <w:r>
        <w:rPr>
          <w:rFonts w:cs="Times New Roman" w:hAnsi="Times New Roman" w:eastAsia="Times New Roman" w:ascii="Times New Roman"/>
          <w:i/>
          <w:color w:val="2B2B2B"/>
          <w:spacing w:val="1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-5"/>
          <w:w w:val="100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2"/>
          <w:sz w:val="10"/>
          <w:szCs w:val="10"/>
        </w:rPr>
        <w:t>0.3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2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i/>
          <w:color w:val="2B2B2B"/>
          <w:spacing w:val="7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2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73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2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3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6"/>
          <w:w w:val="100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2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494949"/>
          <w:spacing w:val="3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2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6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1"/>
          <w:w w:val="100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2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8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8"/>
          <w:position w:val="1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6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8"/>
          <w:position w:val="1"/>
          <w:sz w:val="16"/>
          <w:szCs w:val="16"/>
        </w:rPr>
        <w:t>                 </w:t>
      </w:r>
      <w:r>
        <w:rPr>
          <w:rFonts w:cs="Times New Roman" w:hAnsi="Times New Roman" w:eastAsia="Times New Roman" w:ascii="Times New Roman"/>
          <w:i/>
          <w:color w:val="2B2B2B"/>
          <w:spacing w:val="27"/>
          <w:w w:val="6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2"/>
          <w:sz w:val="10"/>
          <w:szCs w:val="10"/>
        </w:rPr>
        <w:t>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100"/>
        <w:ind w:right="259"/>
      </w:pPr>
      <w:r>
        <w:rPr>
          <w:rFonts w:cs="Times New Roman" w:hAnsi="Times New Roman" w:eastAsia="Times New Roman" w:ascii="Times New Roman"/>
          <w:color w:val="2B2B2B"/>
          <w:spacing w:val="0"/>
          <w:w w:val="138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74"/>
      </w:pP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-1"/>
          <w:sz w:val="10"/>
          <w:szCs w:val="10"/>
        </w:rPr>
        <w:t>0-</w:t>
      </w:r>
      <w:r>
        <w:rPr>
          <w:rFonts w:cs="Times New Roman" w:hAnsi="Times New Roman" w:eastAsia="Times New Roman" w:ascii="Times New Roman"/>
          <w:color w:val="2B2B2B"/>
          <w:spacing w:val="8"/>
          <w:w w:val="86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2"/>
          <w:w w:val="96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4"/>
          <w:w w:val="160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4"/>
          <w:w w:val="97"/>
          <w:position w:val="-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94949"/>
          <w:spacing w:val="-2"/>
          <w:w w:val="128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position w:val="-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2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82"/>
          <w:position w:val="-1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2B2B2B"/>
          <w:spacing w:val="20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19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151515"/>
          <w:spacing w:val="2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5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5"/>
          <w:position w:val="-1"/>
          <w:sz w:val="14"/>
          <w:szCs w:val="14"/>
        </w:rPr>
        <w:t>     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6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-1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i/>
          <w:color w:val="151515"/>
          <w:spacing w:val="23"/>
          <w:w w:val="65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B2B2B"/>
          <w:spacing w:val="0"/>
          <w:w w:val="100"/>
          <w:position w:val="-1"/>
          <w:sz w:val="10"/>
          <w:szCs w:val="10"/>
        </w:rPr>
        <w:t>8</w:t>
      </w:r>
      <w:r>
        <w:rPr>
          <w:rFonts w:cs="Arial" w:hAnsi="Arial" w:eastAsia="Arial" w:ascii="Arial"/>
          <w:b/>
          <w:color w:val="2B2B2B"/>
          <w:spacing w:val="0"/>
          <w:w w:val="100"/>
          <w:position w:val="-1"/>
          <w:sz w:val="10"/>
          <w:szCs w:val="10"/>
        </w:rPr>
        <w:t>                  </w:t>
      </w:r>
      <w:r>
        <w:rPr>
          <w:rFonts w:cs="Arial" w:hAnsi="Arial" w:eastAsia="Arial" w:ascii="Arial"/>
          <w:b/>
          <w:color w:val="2B2B2B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0"/>
          <w:szCs w:val="10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74"/>
      </w:pPr>
      <w:r>
        <w:rPr>
          <w:rFonts w:cs="Times New Roman" w:hAnsi="Times New Roman" w:eastAsia="Times New Roman" w:ascii="Times New Roman"/>
          <w:color w:val="151515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5"/>
          <w:w w:val="115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51515"/>
          <w:spacing w:val="4"/>
          <w:w w:val="82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151515"/>
          <w:spacing w:val="5"/>
          <w:w w:val="106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3"/>
          <w:w w:val="112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94949"/>
          <w:spacing w:val="0"/>
          <w:w w:val="82"/>
          <w:position w:val="1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494949"/>
          <w:spacing w:val="6"/>
          <w:w w:val="82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0"/>
          <w:szCs w:val="10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9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0"/>
          <w:sz w:val="14"/>
          <w:szCs w:val="14"/>
        </w:rPr>
        <w:t>                                </w:t>
      </w:r>
      <w:r>
        <w:rPr>
          <w:rFonts w:cs="Times New Roman" w:hAnsi="Times New Roman" w:eastAsia="Times New Roman" w:ascii="Times New Roman"/>
          <w:color w:val="2B2B2B"/>
          <w:spacing w:val="24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9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9"/>
          <w:position w:val="0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i/>
          <w:color w:val="2B2B2B"/>
          <w:spacing w:val="27"/>
          <w:w w:val="6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              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6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020202"/>
          <w:spacing w:val="15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     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6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                            </w:t>
      </w:r>
      <w:r>
        <w:rPr>
          <w:rFonts w:cs="Times New Roman" w:hAnsi="Times New Roman" w:eastAsia="Times New Roman" w:ascii="Times New Roman"/>
          <w:color w:val="151515"/>
          <w:spacing w:val="9"/>
          <w:w w:val="6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1"/>
          <w:sz w:val="14"/>
          <w:szCs w:val="14"/>
        </w:rPr>
        <w:t>                 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6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9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9"/>
          <w:position w:val="0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i/>
          <w:color w:val="2B2B2B"/>
          <w:spacing w:val="1"/>
          <w:w w:val="6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9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9"/>
          <w:position w:val="0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i/>
          <w:color w:val="151515"/>
          <w:spacing w:val="16"/>
          <w:w w:val="6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9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9"/>
          <w:position w:val="0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i/>
          <w:color w:val="2B2B2B"/>
          <w:spacing w:val="26"/>
          <w:w w:val="6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270"/>
        <w:sectPr>
          <w:pgSz w:w="15840" w:h="12240" w:orient="landscape"/>
          <w:pgMar w:top="1120" w:bottom="280" w:left="2260" w:right="1540"/>
        </w:sectPr>
      </w:pP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2"/>
          <w:sz w:val="10"/>
          <w:szCs w:val="10"/>
        </w:rPr>
        <w:t>83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2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59"/>
          <w:position w:val="-2"/>
          <w:sz w:val="10"/>
          <w:szCs w:val="10"/>
        </w:rPr>
        <w:t>S.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position w:val="-2"/>
          <w:sz w:val="10"/>
          <w:szCs w:val="10"/>
        </w:rPr>
        <w:t>:1</w:t>
      </w:r>
      <w:r>
        <w:rPr>
          <w:rFonts w:cs="Times New Roman" w:hAnsi="Times New Roman" w:eastAsia="Times New Roman" w:ascii="Times New Roman"/>
          <w:color w:val="2B2B2B"/>
          <w:spacing w:val="0"/>
          <w:w w:val="144"/>
          <w:position w:val="-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24"/>
          <w:position w:val="-2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21"/>
          <w:position w:val="-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94"/>
          <w:position w:val="-2"/>
          <w:sz w:val="10"/>
          <w:szCs w:val="10"/>
        </w:rPr>
        <w:t>ie</w:t>
      </w:r>
      <w:r>
        <w:rPr>
          <w:rFonts w:cs="Times New Roman" w:hAnsi="Times New Roman" w:eastAsia="Times New Roman" w:ascii="Times New Roman"/>
          <w:color w:val="2B2B2B"/>
          <w:spacing w:val="1"/>
          <w:w w:val="94"/>
          <w:position w:val="-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1"/>
          <w:w w:val="134"/>
          <w:position w:val="-2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55"/>
          <w:position w:val="-2"/>
          <w:sz w:val="10"/>
          <w:szCs w:val="10"/>
        </w:rPr>
        <w:t>i1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123"/>
          <w:position w:val="-2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B2B2B"/>
          <w:spacing w:val="0"/>
          <w:w w:val="115"/>
          <w:position w:val="-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"/>
          <w:sz w:val="10"/>
          <w:szCs w:val="10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8"/>
          <w:szCs w:val="8"/>
        </w:rPr>
        <w:t>95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8"/>
          <w:szCs w:val="8"/>
        </w:rPr>
        <w:t>                                  </w:t>
      </w:r>
      <w:r>
        <w:rPr>
          <w:rFonts w:cs="Arial" w:hAnsi="Arial" w:eastAsia="Arial" w:ascii="Arial"/>
          <w:color w:val="2B2B2B"/>
          <w:spacing w:val="4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B2B2B"/>
          <w:spacing w:val="1"/>
          <w:w w:val="78"/>
          <w:position w:val="-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position w:val="-2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26"/>
          <w:w w:val="78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2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2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73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2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21"/>
          <w:w w:val="73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7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-1"/>
          <w:sz w:val="10"/>
          <w:szCs w:val="10"/>
        </w:rPr>
        <w:t>45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2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6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-2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76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8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-2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-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2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-6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2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73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-1"/>
          <w:sz w:val="10"/>
          <w:szCs w:val="10"/>
        </w:rPr>
        <w:t>45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lineRule="exact" w:line="0"/>
        <w:ind w:left="270" w:right="-98"/>
      </w:pPr>
      <w:r>
        <w:rPr>
          <w:rFonts w:cs="Times New Roman" w:hAnsi="Times New Roman" w:eastAsia="Times New Roman" w:ascii="Times New Roman"/>
          <w:i/>
          <w:color w:val="151515"/>
          <w:spacing w:val="-6"/>
          <w:w w:val="141"/>
          <w:position w:val="-4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i/>
          <w:color w:val="2B2B2B"/>
          <w:spacing w:val="-3"/>
          <w:w w:val="184"/>
          <w:position w:val="-4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i/>
          <w:color w:val="151515"/>
          <w:spacing w:val="-3"/>
          <w:w w:val="112"/>
          <w:position w:val="-4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12"/>
          <w:position w:val="-4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-4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i/>
          <w:color w:val="2B2B2B"/>
          <w:spacing w:val="3"/>
          <w:w w:val="100"/>
          <w:position w:val="-4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84"/>
          <w:position w:val="-4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51515"/>
          <w:spacing w:val="2"/>
          <w:w w:val="112"/>
          <w:position w:val="-4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2"/>
          <w:w w:val="169"/>
          <w:position w:val="-4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-41"/>
          <w:sz w:val="10"/>
          <w:szCs w:val="10"/>
        </w:rPr>
        <w:t>!,es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41"/>
          <w:sz w:val="10"/>
          <w:szCs w:val="10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position w:val="-4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4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4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42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position w:val="-4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2"/>
          <w:w w:val="100"/>
          <w:position w:val="-4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-42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-42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i/>
          <w:color w:val="2B2B2B"/>
          <w:spacing w:val="6"/>
          <w:w w:val="100"/>
          <w:position w:val="-4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41"/>
          <w:sz w:val="10"/>
          <w:szCs w:val="10"/>
        </w:rPr>
        <w:t>83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4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151515"/>
          <w:spacing w:val="19"/>
          <w:w w:val="100"/>
          <w:position w:val="-4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-4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-41"/>
          <w:sz w:val="16"/>
          <w:szCs w:val="16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65"/>
          <w:position w:val="-4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-4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-41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i/>
          <w:color w:val="151515"/>
          <w:spacing w:val="4"/>
          <w:w w:val="65"/>
          <w:position w:val="-4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37"/>
          <w:position w:val="-40"/>
          <w:sz w:val="52"/>
          <w:szCs w:val="52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200"/>
        <w:sectPr>
          <w:type w:val="continuous"/>
          <w:pgSz w:w="15840" w:h="12240" w:orient="landscape"/>
          <w:pgMar w:top="0" w:bottom="280" w:left="2260" w:right="1540"/>
          <w:cols w:num="2" w:equalWidth="off">
            <w:col w:w="6774" w:space="1420"/>
            <w:col w:w="3846"/>
          </w:cols>
        </w:sectPr>
      </w:pPr>
      <w:r>
        <w:rPr>
          <w:rFonts w:cs="Times New Roman" w:hAnsi="Times New Roman" w:eastAsia="Times New Roman" w:ascii="Times New Roman"/>
          <w:color w:val="2B2B2B"/>
          <w:w w:val="71"/>
          <w:sz w:val="10"/>
          <w:szCs w:val="10"/>
        </w:rPr>
        <w:t>S.</w:t>
      </w:r>
      <w:r>
        <w:rPr>
          <w:rFonts w:cs="Times New Roman" w:hAnsi="Times New Roman" w:eastAsia="Times New Roman" w:ascii="Times New Roman"/>
          <w:color w:val="151515"/>
          <w:w w:val="12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51515"/>
          <w:w w:val="10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151515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1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i/>
          <w:color w:val="151515"/>
          <w:spacing w:val="19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86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</w:t>
      </w:r>
      <w:r>
        <w:rPr>
          <w:rFonts w:cs="Arial" w:hAnsi="Arial" w:eastAsia="Arial" w:ascii="Arial"/>
          <w:color w:val="2B2B2B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52"/>
          <w:position w:val="-5"/>
          <w:sz w:val="26"/>
          <w:szCs w:val="26"/>
        </w:rPr>
        <w:t>•</w:t>
      </w:r>
      <w:r>
        <w:rPr>
          <w:rFonts w:cs="Arial" w:hAnsi="Arial" w:eastAsia="Arial" w:ascii="Arial"/>
          <w:color w:val="151515"/>
          <w:spacing w:val="0"/>
          <w:w w:val="52"/>
          <w:position w:val="-5"/>
          <w:sz w:val="26"/>
          <w:szCs w:val="2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360"/>
        <w:ind w:left="270"/>
      </w:pPr>
      <w:r>
        <w:rPr>
          <w:rFonts w:cs="Times New Roman" w:hAnsi="Times New Roman" w:eastAsia="Times New Roman" w:ascii="Times New Roman"/>
          <w:color w:val="151515"/>
          <w:spacing w:val="-6"/>
          <w:w w:val="14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-14"/>
          <w:w w:val="106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2B2B2B"/>
          <w:spacing w:val="0"/>
          <w:w w:val="134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76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position w:val="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-7"/>
          <w:w w:val="117"/>
          <w:position w:val="1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2B2B2B"/>
          <w:spacing w:val="0"/>
          <w:w w:val="144"/>
          <w:position w:val="1"/>
          <w:sz w:val="10"/>
          <w:szCs w:val="10"/>
        </w:rPr>
        <w:t>ú</w:t>
      </w:r>
      <w:r>
        <w:rPr>
          <w:rFonts w:cs="Times New Roman" w:hAnsi="Times New Roman" w:eastAsia="Times New Roman" w:ascii="Times New Roman"/>
          <w:color w:val="2B2B2B"/>
          <w:spacing w:val="-6"/>
          <w:w w:val="144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81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B2B2B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77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77"/>
          <w:position w:val="1"/>
          <w:sz w:val="10"/>
          <w:szCs w:val="10"/>
        </w:rPr>
        <w:t>.!</w:t>
      </w:r>
      <w:r>
        <w:rPr>
          <w:rFonts w:cs="Times New Roman" w:hAnsi="Times New Roman" w:eastAsia="Times New Roman" w:ascii="Times New Roman"/>
          <w:color w:val="2B2B2B"/>
          <w:spacing w:val="-4"/>
          <w:w w:val="77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15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77"/>
          <w:position w:val="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151515"/>
          <w:spacing w:val="-3"/>
          <w:w w:val="103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B2B2B"/>
          <w:spacing w:val="-2"/>
          <w:w w:val="107"/>
          <w:position w:val="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B2B2B"/>
          <w:spacing w:val="-3"/>
          <w:w w:val="115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-3"/>
          <w:w w:val="122"/>
          <w:position w:val="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0"/>
          <w:w w:val="183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-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97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0"/>
          <w:w w:val="7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74"/>
          <w:position w:val="0"/>
          <w:sz w:val="14"/>
          <w:szCs w:val="14"/>
        </w:rPr>
        <w:t>                  </w:t>
      </w:r>
      <w:r>
        <w:rPr>
          <w:rFonts w:cs="Arial" w:hAnsi="Arial" w:eastAsia="Arial" w:ascii="Arial"/>
          <w:color w:val="151515"/>
          <w:spacing w:val="2"/>
          <w:w w:val="74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3"/>
          <w:w w:val="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0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position w:val="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72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position w:val="0"/>
          <w:sz w:val="10"/>
          <w:szCs w:val="10"/>
        </w:rPr>
        <w:t>              </w:t>
      </w:r>
      <w:r>
        <w:rPr>
          <w:rFonts w:cs="Times New Roman" w:hAnsi="Times New Roman" w:eastAsia="Times New Roman" w:ascii="Times New Roman"/>
          <w:color w:val="151515"/>
          <w:spacing w:val="27"/>
          <w:w w:val="129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position w:val="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70"/>
      </w:pPr>
      <w:r>
        <w:rPr>
          <w:rFonts w:cs="Times New Roman" w:hAnsi="Times New Roman" w:eastAsia="Times New Roman" w:ascii="Times New Roman"/>
          <w:color w:val="151515"/>
          <w:spacing w:val="-2"/>
          <w:w w:val="9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6"/>
          <w:w w:val="13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26"/>
          <w:sz w:val="10"/>
          <w:szCs w:val="10"/>
        </w:rPr>
        <w:t>!S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0"/>
          <w:szCs w:val="10"/>
        </w:rPr>
        <w:t>Pl.</w:t>
      </w:r>
      <w:r>
        <w:rPr>
          <w:rFonts w:cs="Times New Roman" w:hAnsi="Times New Roman" w:eastAsia="Times New Roman" w:ascii="Times New Roman"/>
          <w:color w:val="151515"/>
          <w:spacing w:val="2"/>
          <w:w w:val="6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9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B2B2B"/>
          <w:spacing w:val="2"/>
          <w:w w:val="9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51515"/>
          <w:spacing w:val="1"/>
          <w:w w:val="15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51515"/>
          <w:spacing w:val="2"/>
          <w:w w:val="8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1"/>
          <w:w w:val="12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B2B2B"/>
          <w:spacing w:val="0"/>
          <w:w w:val="79"/>
          <w:sz w:val="10"/>
          <w:szCs w:val="10"/>
        </w:rPr>
        <w:t>rio-s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66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2B2B2B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8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i/>
          <w:color w:val="151515"/>
          <w:spacing w:val="7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6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76"/>
          <w:position w:val="1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5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58"/>
          <w:position w:val="1"/>
          <w:sz w:val="16"/>
          <w:szCs w:val="16"/>
        </w:rPr>
        <w:t>                           </w:t>
      </w:r>
      <w:r>
        <w:rPr>
          <w:rFonts w:cs="Times New Roman" w:hAnsi="Times New Roman" w:eastAsia="Times New Roman" w:ascii="Times New Roman"/>
          <w:i/>
          <w:color w:val="151515"/>
          <w:spacing w:val="14"/>
          <w:w w:val="5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31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020202"/>
          <w:spacing w:val="0"/>
          <w:w w:val="70"/>
          <w:position w:val="0"/>
          <w:sz w:val="10"/>
          <w:szCs w:val="10"/>
        </w:rPr>
        <w:t>8</w:t>
      </w:r>
      <w:r>
        <w:rPr>
          <w:rFonts w:cs="Arial" w:hAnsi="Arial" w:eastAsia="Arial" w:ascii="Arial"/>
          <w:b/>
          <w:color w:val="020202"/>
          <w:spacing w:val="0"/>
          <w:w w:val="70"/>
          <w:position w:val="0"/>
          <w:sz w:val="10"/>
          <w:szCs w:val="10"/>
        </w:rPr>
        <w:t>                                </w:t>
      </w:r>
      <w:r>
        <w:rPr>
          <w:rFonts w:cs="Arial" w:hAnsi="Arial" w:eastAsia="Arial" w:ascii="Arial"/>
          <w:b/>
          <w:color w:val="020202"/>
          <w:spacing w:val="13"/>
          <w:w w:val="7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122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position w:val="1"/>
          <w:sz w:val="10"/>
          <w:szCs w:val="10"/>
        </w:rPr>
        <w:t>31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20"/>
        <w:ind w:left="7425" w:right="4503"/>
      </w:pP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60"/>
        <w:ind w:left="270"/>
      </w:pPr>
      <w:r>
        <w:rPr>
          <w:rFonts w:cs="Times New Roman" w:hAnsi="Times New Roman" w:eastAsia="Times New Roman" w:ascii="Times New Roman"/>
          <w:color w:val="2B2B2B"/>
          <w:w w:val="102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-6"/>
          <w:w w:val="102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-3"/>
          <w:w w:val="184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position w:val="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2"/>
          <w:w w:val="112"/>
          <w:position w:val="1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position w:val="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51515"/>
          <w:spacing w:val="-6"/>
          <w:w w:val="112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1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1"/>
          <w:sz w:val="10"/>
          <w:szCs w:val="10"/>
        </w:rPr>
        <w:t>f'</w:t>
      </w:r>
      <w:r>
        <w:rPr>
          <w:rFonts w:cs="Times New Roman" w:hAnsi="Times New Roman" w:eastAsia="Times New Roman" w:ascii="Times New Roman"/>
          <w:color w:val="2B2B2B"/>
          <w:spacing w:val="-17"/>
          <w:w w:val="112"/>
          <w:position w:val="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-4"/>
          <w:w w:val="112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94949"/>
          <w:spacing w:val="-2"/>
          <w:w w:val="112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1"/>
          <w:sz w:val="10"/>
          <w:szCs w:val="10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12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1"/>
          <w:sz w:val="16"/>
          <w:szCs w:val="16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6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i/>
          <w:color w:val="151515"/>
          <w:spacing w:val="1"/>
          <w:w w:val="6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1"/>
          <w:sz w:val="16"/>
          <w:szCs w:val="16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9"/>
          <w:w w:val="6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1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3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position w:val="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-1"/>
          <w:w w:val="102"/>
          <w:position w:val="2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80"/>
        <w:ind w:left="270"/>
      </w:pPr>
      <w:r>
        <w:rPr>
          <w:rFonts w:cs="Times New Roman" w:hAnsi="Times New Roman" w:eastAsia="Times New Roman" w:ascii="Times New Roman"/>
          <w:color w:val="2B2B2B"/>
          <w:w w:val="10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6"/>
          <w:w w:val="102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51515"/>
          <w:spacing w:val="-6"/>
          <w:w w:val="10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0"/>
          <w:szCs w:val="10"/>
        </w:rPr>
        <w:t>-$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69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5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6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B2B2B"/>
          <w:spacing w:val="-4"/>
          <w:w w:val="6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51515"/>
          <w:spacing w:val="-5"/>
          <w:w w:val="9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1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0"/>
          <w:szCs w:val="10"/>
        </w:rPr>
        <w:t>S-.</w:t>
      </w:r>
      <w:r>
        <w:rPr>
          <w:rFonts w:cs="Times New Roman" w:hAnsi="Times New Roman" w:eastAsia="Times New Roman" w:ascii="Times New Roman"/>
          <w:color w:val="2B2B2B"/>
          <w:spacing w:val="1"/>
          <w:w w:val="74"/>
          <w:sz w:val="10"/>
          <w:szCs w:val="10"/>
        </w:rPr>
        <w:t>K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5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94949"/>
          <w:spacing w:val="0"/>
          <w:w w:val="77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color w:val="494949"/>
          <w:spacing w:val="1"/>
          <w:w w:val="7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94949"/>
          <w:spacing w:val="0"/>
          <w:w w:val="5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94949"/>
          <w:spacing w:val="0"/>
          <w:w w:val="119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sz w:val="10"/>
          <w:szCs w:val="10"/>
        </w:rPr>
        <w:t>z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       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46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0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65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5"/>
          <w:position w:val="0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i/>
          <w:color w:val="151515"/>
          <w:spacing w:val="1"/>
          <w:w w:val="6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46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346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7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position w:val="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i/>
          <w:color w:val="151515"/>
          <w:spacing w:val="11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46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position w:val="0"/>
          <w:sz w:val="10"/>
          <w:szCs w:val="10"/>
        </w:rPr>
        <w:t>46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70"/>
      </w:pPr>
      <w:r>
        <w:pict>
          <v:shape type="#_x0000_t202" style="position:absolute;margin-left:569.28pt;margin-top:-9.40322pt;width:4.9935pt;height:13pt;mso-position-horizontal-relative:page;mso-position-vertical-relative:paragraph;z-index:-11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151515"/>
                      <w:spacing w:val="1"/>
                      <w:w w:val="52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57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6"/>
          <w:w w:val="10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-6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2B2B2B"/>
          <w:spacing w:val="0"/>
          <w:w w:val="60"/>
          <w:position w:val="1"/>
          <w:sz w:val="12"/>
          <w:szCs w:val="12"/>
        </w:rPr>
        <w:t>r</w:t>
      </w:r>
      <w:r>
        <w:rPr>
          <w:rFonts w:cs="Arial" w:hAnsi="Arial" w:eastAsia="Arial" w:ascii="Arial"/>
          <w:i/>
          <w:color w:val="2B2B2B"/>
          <w:spacing w:val="0"/>
          <w:w w:val="76"/>
          <w:position w:val="1"/>
          <w:sz w:val="12"/>
          <w:szCs w:val="12"/>
        </w:rPr>
        <w:t>r</w:t>
      </w:r>
      <w:r>
        <w:rPr>
          <w:rFonts w:cs="Arial" w:hAnsi="Arial" w:eastAsia="Arial" w:ascii="Arial"/>
          <w:i/>
          <w:color w:val="2B2B2B"/>
          <w:spacing w:val="1"/>
          <w:w w:val="76"/>
          <w:position w:val="1"/>
          <w:sz w:val="12"/>
          <w:szCs w:val="12"/>
        </w:rPr>
        <w:t>u</w:t>
      </w:r>
      <w:r>
        <w:rPr>
          <w:rFonts w:cs="Arial" w:hAnsi="Arial" w:eastAsia="Arial" w:ascii="Arial"/>
          <w:i/>
          <w:color w:val="494949"/>
          <w:spacing w:val="-4"/>
          <w:w w:val="107"/>
          <w:position w:val="1"/>
          <w:sz w:val="12"/>
          <w:szCs w:val="12"/>
        </w:rPr>
        <w:t>e</w:t>
      </w:r>
      <w:r>
        <w:rPr>
          <w:rFonts w:cs="Arial" w:hAnsi="Arial" w:eastAsia="Arial" w:ascii="Arial"/>
          <w:i/>
          <w:color w:val="2B2B2B"/>
          <w:spacing w:val="0"/>
          <w:w w:val="122"/>
          <w:position w:val="1"/>
          <w:sz w:val="12"/>
          <w:szCs w:val="12"/>
        </w:rPr>
        <w:t>n</w:t>
      </w:r>
      <w:r>
        <w:rPr>
          <w:rFonts w:cs="Arial" w:hAnsi="Arial" w:eastAsia="Arial" w:ascii="Arial"/>
          <w:i/>
          <w:color w:val="2B2B2B"/>
          <w:spacing w:val="-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5"/>
          <w:w w:val="86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4"/>
          <w:w w:val="108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2"/>
          <w:w w:val="130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91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7"/>
          <w:position w:val="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1"/>
          <w:sz w:val="10"/>
          <w:szCs w:val="10"/>
        </w:rPr>
        <w:t>es</w:t>
      </w:r>
      <w:r>
        <w:rPr>
          <w:rFonts w:cs="Times New Roman" w:hAnsi="Times New Roman" w:eastAsia="Times New Roman" w:ascii="Times New Roman"/>
          <w:color w:val="2B2B2B"/>
          <w:spacing w:val="2"/>
          <w:w w:val="97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position w:val="1"/>
          <w:sz w:val="10"/>
          <w:szCs w:val="10"/>
        </w:rPr>
        <w:t>     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71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4"/>
          <w:position w:val="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020202"/>
          <w:spacing w:val="0"/>
          <w:w w:val="6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6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64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151515"/>
          <w:spacing w:val="0"/>
          <w:w w:val="6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3"/>
          <w:w w:val="78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8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8"/>
          <w:position w:val="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18"/>
          <w:w w:val="78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position w:val="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42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151515"/>
          <w:spacing w:val="2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8"/>
          <w:szCs w:val="8"/>
        </w:rPr>
        <w:t>12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8"/>
          <w:szCs w:val="8"/>
        </w:rPr>
        <w:t>                          </w:t>
      </w:r>
      <w:r>
        <w:rPr>
          <w:rFonts w:cs="Arial" w:hAnsi="Arial" w:eastAsia="Arial" w:ascii="Arial"/>
          <w:color w:val="151515"/>
          <w:spacing w:val="1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position w:val="1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020202"/>
          <w:spacing w:val="11"/>
          <w:w w:val="6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1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3"/>
          <w:w w:val="6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88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17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88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160"/>
        <w:ind w:right="240"/>
      </w:pPr>
      <w:r>
        <w:pict>
          <v:shape type="#_x0000_t202" style="position:absolute;margin-left:126.48pt;margin-top:6.86256pt;width:324.915pt;height:27pt;mso-position-horizontal-relative:page;mso-position-vertical-relative:paragraph;z-index:-113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position w:val="-1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-2"/>
                      <w:w w:val="100"/>
                      <w:position w:val="-1"/>
                      <w:sz w:val="10"/>
                      <w:szCs w:val="10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-1"/>
                      <w:w w:val="100"/>
                      <w:position w:val="-1"/>
                      <w:sz w:val="10"/>
                      <w:szCs w:val="10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-1"/>
                      <w:w w:val="100"/>
                      <w:position w:val="-1"/>
                      <w:sz w:val="10"/>
                      <w:szCs w:val="10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position w:val="-1"/>
                      <w:sz w:val="10"/>
                      <w:szCs w:val="10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position w:val="-1"/>
                      <w:sz w:val="10"/>
                      <w:szCs w:val="10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24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2B2B"/>
                      <w:spacing w:val="-1"/>
                      <w:w w:val="74"/>
                      <w:position w:val="-1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B2B2B"/>
                      <w:spacing w:val="-1"/>
                      <w:w w:val="96"/>
                      <w:position w:val="-1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51515"/>
                      <w:spacing w:val="-1"/>
                      <w:w w:val="105"/>
                      <w:position w:val="-1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B2B2B"/>
                      <w:spacing w:val="-1"/>
                      <w:w w:val="88"/>
                      <w:position w:val="-1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B2B2B"/>
                      <w:spacing w:val="-1"/>
                      <w:w w:val="84"/>
                      <w:position w:val="-1"/>
                      <w:sz w:val="10"/>
                      <w:szCs w:val="1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72"/>
                      <w:position w:val="-1"/>
                      <w:sz w:val="10"/>
                      <w:szCs w:val="10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2B2B2B"/>
                      <w:spacing w:val="-1"/>
                      <w:w w:val="72"/>
                      <w:position w:val="-1"/>
                      <w:sz w:val="10"/>
                      <w:szCs w:val="10"/>
                    </w:rPr>
                    <w:t>:</w:t>
                  </w:r>
                  <w:r>
                    <w:rPr>
                      <w:rFonts w:cs="Arial" w:hAnsi="Arial" w:eastAsia="Arial" w:ascii="Arial"/>
                      <w:color w:val="494949"/>
                      <w:spacing w:val="0"/>
                      <w:w w:val="91"/>
                      <w:position w:val="-1"/>
                      <w:sz w:val="10"/>
                      <w:szCs w:val="10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494949"/>
                      <w:spacing w:val="-1"/>
                      <w:w w:val="91"/>
                      <w:position w:val="-1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101"/>
                      <w:position w:val="-1"/>
                      <w:sz w:val="10"/>
                      <w:szCs w:val="10"/>
                    </w:rPr>
                    <w:t>ón</w:t>
                  </w:r>
                  <w:r>
                    <w:rPr>
                      <w:rFonts w:cs="Arial" w:hAnsi="Arial" w:eastAsia="Arial" w:ascii="Arial"/>
                      <w:color w:val="2B2B2B"/>
                      <w:spacing w:val="-1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B2B2B"/>
                      <w:spacing w:val="0"/>
                      <w:w w:val="80"/>
                      <w:position w:val="-1"/>
                      <w:sz w:val="12"/>
                      <w:szCs w:val="12"/>
                    </w:rPr>
                    <w:t>.SC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B2B2B"/>
                      <w:spacing w:val="-11"/>
                      <w:w w:val="80"/>
                      <w:position w:val="-1"/>
                      <w:sz w:val="12"/>
                      <w:szCs w:val="1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B2B2B"/>
                      <w:spacing w:val="0"/>
                      <w:w w:val="80"/>
                      <w:position w:val="-1"/>
                      <w:sz w:val="12"/>
                      <w:szCs w:val="12"/>
                    </w:rPr>
                    <w:t>á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B2B2B"/>
                      <w:spacing w:val="0"/>
                      <w:w w:val="80"/>
                      <w:position w:val="-1"/>
                      <w:sz w:val="12"/>
                      <w:szCs w:val="12"/>
                    </w:rPr>
                    <w:t>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B2B2B"/>
                      <w:spacing w:val="7"/>
                      <w:w w:val="8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-1"/>
                      <w:w w:val="100"/>
                      <w:position w:val="-1"/>
                      <w:sz w:val="10"/>
                      <w:szCs w:val="10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100"/>
                      <w:position w:val="-1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100"/>
                      <w:position w:val="-1"/>
                      <w:sz w:val="10"/>
                      <w:szCs w:val="10"/>
                    </w:rPr>
                    <w:t>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14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100"/>
                      <w:position w:val="-1"/>
                      <w:sz w:val="10"/>
                      <w:szCs w:val="10"/>
                    </w:rPr>
                    <w:t>27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100"/>
                      <w:position w:val="-1"/>
                      <w:sz w:val="10"/>
                      <w:szCs w:val="10"/>
                    </w:rPr>
                    <w:t>                     </w:t>
                  </w:r>
                  <w:r>
                    <w:rPr>
                      <w:rFonts w:cs="Arial" w:hAnsi="Arial" w:eastAsia="Arial" w:ascii="Arial"/>
                      <w:color w:val="2B2B2B"/>
                      <w:spacing w:val="28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100"/>
                      <w:position w:val="-1"/>
                      <w:sz w:val="8"/>
                      <w:szCs w:val="8"/>
                    </w:rPr>
                    <w:t>SS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100"/>
                      <w:position w:val="-1"/>
                      <w:sz w:val="8"/>
                      <w:szCs w:val="8"/>
                    </w:rPr>
                    <w:t>                                       </w:t>
                  </w:r>
                  <w:r>
                    <w:rPr>
                      <w:rFonts w:cs="Arial" w:hAnsi="Arial" w:eastAsia="Arial" w:ascii="Arial"/>
                      <w:color w:val="2B2B2B"/>
                      <w:spacing w:val="10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76"/>
                      <w:position w:val="-1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76"/>
                      <w:position w:val="-1"/>
                      <w:sz w:val="14"/>
                      <w:szCs w:val="14"/>
                    </w:rPr>
                    <w:t>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10"/>
                      <w:w w:val="76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position w:val="-1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position w:val="-1"/>
                      <w:sz w:val="14"/>
                      <w:szCs w:val="14"/>
                    </w:rPr>
                    <w:t>                 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18"/>
                      <w:w w:val="76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37"/>
                      <w:position w:val="0"/>
                      <w:sz w:val="54"/>
                      <w:szCs w:val="54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6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11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                    </w:t>
      </w:r>
      <w:r>
        <w:rPr>
          <w:rFonts w:cs="Arial" w:hAnsi="Arial" w:eastAsia="Arial" w:ascii="Arial"/>
          <w:color w:val="2B2B2B"/>
          <w:spacing w:val="2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2"/>
          <w:position w:val="-1"/>
          <w:sz w:val="14"/>
          <w:szCs w:val="14"/>
        </w:rPr>
        <w:t>          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6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2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2"/>
          <w:position w:val="-1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i/>
          <w:color w:val="151515"/>
          <w:spacing w:val="21"/>
          <w:w w:val="62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4"/>
          <w:w w:val="97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88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40"/>
        <w:ind w:right="254"/>
      </w:pPr>
      <w:r>
        <w:rPr>
          <w:rFonts w:cs="Times New Roman" w:hAnsi="Times New Roman" w:eastAsia="Times New Roman" w:ascii="Times New Roman"/>
          <w:b/>
          <w:color w:val="151515"/>
          <w:spacing w:val="0"/>
          <w:w w:val="6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67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8"/>
          <w:w w:val="6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020202"/>
          <w:spacing w:val="13"/>
          <w:w w:val="6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sz w:val="14"/>
          <w:szCs w:val="14"/>
        </w:rPr>
        <w:t>                                    </w:t>
      </w:r>
      <w:r>
        <w:rPr>
          <w:rFonts w:cs="Times New Roman" w:hAnsi="Times New Roman" w:eastAsia="Times New Roman" w:ascii="Times New Roman"/>
          <w:color w:val="151515"/>
          <w:spacing w:val="17"/>
          <w:w w:val="6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6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6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6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70"/>
      </w:pPr>
      <w:r>
        <w:pict>
          <v:shape type="#_x0000_t202" style="position:absolute;margin-left:124.48pt;margin-top:-17.5899pt;width:297.78pt;height:18.026pt;mso-position-horizontal-relative:page;mso-position-vertical-relative:paragraph;z-index:-114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03" w:hRule="exact"/>
                    </w:trPr>
                    <w:tc>
                      <w:tcPr>
                        <w:tcW w:w="4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before="87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w w:val="97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6"/>
                            <w:w w:val="97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3"/>
                            <w:w w:val="112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3"/>
                            <w:w w:val="112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02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86"/>
                          <w:ind w:left="165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48"/>
                            <w:sz w:val="10"/>
                            <w:szCs w:val="10"/>
                          </w:rPr>
                          <w:t>E1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4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1"/>
                            <w:w w:val="4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2"/>
                            <w:w w:val="100"/>
                            <w:sz w:val="10"/>
                            <w:szCs w:val="10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before="92" w:lineRule="exact" w:line="100"/>
                          <w:ind w:left="8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1"/>
                            <w:w w:val="78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97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center"/>
                          <w:spacing w:before="92" w:lineRule="exact" w:line="100"/>
                          <w:ind w:left="361" w:righ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1"/>
                            <w:w w:val="88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97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center"/>
                          <w:spacing w:before="87"/>
                          <w:ind w:left="296" w:right="42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1"/>
                            <w:w w:val="107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97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13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49" w:lineRule="exact" w:line="140"/>
                          <w:ind w:left="4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76"/>
                            <w:position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76"/>
                            <w:position w:val="-1"/>
                            <w:sz w:val="14"/>
                            <w:szCs w:val="14"/>
                          </w:rPr>
                          <w:t>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10"/>
                            <w:w w:val="76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76"/>
                            <w:position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4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before="28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2"/>
                            <w:w w:val="81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3"/>
                            <w:w w:val="112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79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3"/>
                            <w:w w:val="79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134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before="28"/>
                          <w:ind w:left="16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w w:val="3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1"/>
                            <w:w w:val="37"/>
                            <w:sz w:val="10"/>
                            <w:szCs w:val="10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9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15"/>
                            <w:sz w:val="10"/>
                            <w:szCs w:val="10"/>
                          </w:rPr>
                          <w:t>qu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88"/>
                            <w:sz w:val="10"/>
                            <w:szCs w:val="10"/>
                          </w:rPr>
                          <w:t>ip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9"/>
                            <w:w w:val="88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55"/>
                            <w:sz w:val="10"/>
                            <w:szCs w:val="10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53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9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81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7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lineRule="exact" w:line="140"/>
                          <w:ind w:left="376" w:right="3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6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322" w:right="4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7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420" w:righ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7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right"/>
                          <w:spacing w:lineRule="exact" w:line="140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7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B2B2B"/>
          <w:spacing w:val="0"/>
          <w:w w:val="64"/>
          <w:sz w:val="10"/>
          <w:szCs w:val="10"/>
        </w:rPr>
        <w:t>F\</w:t>
      </w:r>
      <w:r>
        <w:rPr>
          <w:rFonts w:cs="Arial" w:hAnsi="Arial" w:eastAsia="Arial" w:ascii="Arial"/>
          <w:i/>
          <w:color w:val="2B2B2B"/>
          <w:spacing w:val="2"/>
          <w:w w:val="64"/>
          <w:sz w:val="10"/>
          <w:szCs w:val="10"/>
        </w:rPr>
        <w:t>J</w:t>
      </w:r>
      <w:r>
        <w:rPr>
          <w:rFonts w:cs="Arial" w:hAnsi="Arial" w:eastAsia="Arial" w:ascii="Arial"/>
          <w:i/>
          <w:color w:val="2B2B2B"/>
          <w:spacing w:val="1"/>
          <w:w w:val="101"/>
          <w:sz w:val="10"/>
          <w:szCs w:val="10"/>
        </w:rPr>
        <w:t>e</w:t>
      </w:r>
      <w:r>
        <w:rPr>
          <w:rFonts w:cs="Arial" w:hAnsi="Arial" w:eastAsia="Arial" w:ascii="Arial"/>
          <w:i/>
          <w:color w:val="2B2B2B"/>
          <w:spacing w:val="0"/>
          <w:w w:val="68"/>
          <w:sz w:val="10"/>
          <w:szCs w:val="10"/>
        </w:rPr>
        <w:t>b</w:t>
      </w:r>
      <w:r>
        <w:rPr>
          <w:rFonts w:cs="Arial" w:hAnsi="Arial" w:eastAsia="Arial" w:ascii="Arial"/>
          <w:i/>
          <w:color w:val="2B2B2B"/>
          <w:spacing w:val="-3"/>
          <w:w w:val="68"/>
          <w:sz w:val="10"/>
          <w:szCs w:val="10"/>
        </w:rPr>
        <w:t>-</w:t>
      </w:r>
      <w:r>
        <w:rPr>
          <w:rFonts w:cs="Arial" w:hAnsi="Arial" w:eastAsia="Arial" w:ascii="Arial"/>
          <w:i/>
          <w:color w:val="2B2B2B"/>
          <w:spacing w:val="1"/>
          <w:w w:val="67"/>
          <w:sz w:val="10"/>
          <w:szCs w:val="10"/>
        </w:rPr>
        <w:t>:</w:t>
      </w:r>
      <w:r>
        <w:rPr>
          <w:rFonts w:cs="Arial" w:hAnsi="Arial" w:eastAsia="Arial" w:ascii="Arial"/>
          <w:i/>
          <w:color w:val="2B2B2B"/>
          <w:spacing w:val="0"/>
          <w:w w:val="84"/>
          <w:sz w:val="10"/>
          <w:szCs w:val="10"/>
        </w:rPr>
        <w:t>o</w:t>
      </w:r>
      <w:r>
        <w:rPr>
          <w:rFonts w:cs="Arial" w:hAnsi="Arial" w:eastAsia="Arial" w:ascii="Arial"/>
          <w:i/>
          <w:color w:val="2B2B2B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5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0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B2B2B"/>
          <w:spacing w:val="0"/>
          <w:w w:val="6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B2B2B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B2B2B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B2B2B"/>
          <w:spacing w:val="-14"/>
          <w:w w:val="100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ill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0"/>
          <w:szCs w:val="10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494949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151515"/>
          <w:spacing w:val="0"/>
          <w:w w:val="100"/>
          <w:sz w:val="10"/>
          <w:szCs w:val="10"/>
        </w:rPr>
        <w:t>                      </w:t>
      </w:r>
      <w:r>
        <w:rPr>
          <w:rFonts w:cs="Arial" w:hAnsi="Arial" w:eastAsia="Arial" w:ascii="Arial"/>
          <w:color w:val="151515"/>
          <w:spacing w:val="2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2"/>
          <w:w w:val="8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8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81"/>
          <w:sz w:val="10"/>
          <w:szCs w:val="10"/>
        </w:rPr>
        <w:t>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8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28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1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i/>
          <w:color w:val="020202"/>
          <w:spacing w:val="24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3"/>
          <w:w w:val="7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sz w:val="10"/>
          <w:szCs w:val="10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7"/>
          <w:w w:val="7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14"/>
          <w:szCs w:val="14"/>
        </w:rPr>
        <w:t>                            </w:t>
      </w:r>
      <w:r>
        <w:rPr>
          <w:rFonts w:cs="Times New Roman" w:hAnsi="Times New Roman" w:eastAsia="Times New Roman" w:ascii="Times New Roman"/>
          <w:color w:val="020202"/>
          <w:spacing w:val="13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62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i/>
          <w:color w:val="151515"/>
          <w:spacing w:val="21"/>
          <w:w w:val="6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4"/>
          <w:w w:val="8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9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120"/>
        <w:ind w:right="233"/>
      </w:pP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3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i/>
          <w:color w:val="151515"/>
          <w:spacing w:val="19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-1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6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-1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2B2B2B"/>
          <w:spacing w:val="16"/>
          <w:w w:val="6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49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                </w:t>
      </w:r>
      <w:r>
        <w:rPr>
          <w:rFonts w:cs="Arial" w:hAnsi="Arial" w:eastAsia="Arial" w:ascii="Arial"/>
          <w:color w:val="2B2B2B"/>
          <w:spacing w:val="2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1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right"/>
        <w:spacing w:lineRule="atLeast" w:line="0"/>
        <w:ind w:right="241"/>
        <w:sectPr>
          <w:type w:val="continuous"/>
          <w:pgSz w:w="15840" w:h="12240" w:orient="landscape"/>
          <w:pgMar w:top="0" w:bottom="280" w:left="2260" w:right="1540"/>
        </w:sectPr>
      </w:pPr>
      <w:r>
        <w:rPr>
          <w:rFonts w:cs="Times New Roman" w:hAnsi="Times New Roman" w:eastAsia="Times New Roman" w:ascii="Times New Roman"/>
          <w:color w:val="2B2B2B"/>
          <w:spacing w:val="0"/>
          <w:w w:val="37"/>
          <w:sz w:val="52"/>
          <w:szCs w:val="52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2"/>
          <w:szCs w:val="5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360"/>
        <w:ind w:left="270" w:right="-35"/>
      </w:pP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17</w:t>
      </w:r>
      <w:r>
        <w:rPr>
          <w:rFonts w:cs="Times New Roman" w:hAnsi="Times New Roman" w:eastAsia="Times New Roman" w:ascii="Times New Roman"/>
          <w:color w:val="2B2B2B"/>
          <w:spacing w:val="-2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360"/>
        <w:ind w:right="-35"/>
      </w:pPr>
      <w:r>
        <w:br w:type="column"/>
      </w:r>
      <w:r>
        <w:rPr>
          <w:rFonts w:cs="Arial" w:hAnsi="Arial" w:eastAsia="Arial" w:ascii="Arial"/>
          <w:color w:val="2B2B2B"/>
          <w:spacing w:val="0"/>
          <w:w w:val="152"/>
          <w:sz w:val="10"/>
          <w:szCs w:val="10"/>
        </w:rPr>
        <w:t>h</w:t>
      </w:r>
      <w:r>
        <w:rPr>
          <w:rFonts w:cs="Arial" w:hAnsi="Arial" w:eastAsia="Arial" w:ascii="Arial"/>
          <w:color w:val="2B2B2B"/>
          <w:spacing w:val="-6"/>
          <w:w w:val="152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-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ion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atLeast" w:line="360"/>
        <w:ind w:right="-35"/>
      </w:pPr>
      <w:r>
        <w:br w:type="column"/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83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7"/>
          <w:sz w:val="8"/>
          <w:szCs w:val="8"/>
        </w:rPr>
        <w:t>44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360"/>
        <w:sectPr>
          <w:type w:val="continuous"/>
          <w:pgSz w:w="15840" w:h="12240" w:orient="landscape"/>
          <w:pgMar w:top="0" w:bottom="280" w:left="2260" w:right="1540"/>
          <w:cols w:num="4" w:equalWidth="off">
            <w:col w:w="516" w:space="325"/>
            <w:col w:w="365" w:space="1675"/>
            <w:col w:w="960" w:space="634"/>
            <w:col w:w="756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7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70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i/>
          <w:color w:val="2B2B2B"/>
          <w:spacing w:val="7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020202"/>
          <w:spacing w:val="18"/>
          <w:w w:val="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19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2B2B2B"/>
          <w:spacing w:val="0"/>
          <w:w w:val="119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19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3"/>
          <w:w w:val="11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5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58"/>
          <w:sz w:val="16"/>
          <w:szCs w:val="16"/>
        </w:rPr>
        <w:t>                          </w:t>
      </w:r>
      <w:r>
        <w:rPr>
          <w:rFonts w:cs="Times New Roman" w:hAnsi="Times New Roman" w:eastAsia="Times New Roman" w:ascii="Times New Roman"/>
          <w:i/>
          <w:color w:val="151515"/>
          <w:spacing w:val="9"/>
          <w:w w:val="5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1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9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020202"/>
          <w:spacing w:val="19"/>
          <w:w w:val="8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220"/>
        <w:ind w:left="270"/>
      </w:pPr>
      <w:r>
        <w:pict>
          <v:shape type="#_x0000_t75" style="position:absolute;margin-left:0pt;margin-top:0pt;width:792pt;height:612pt;mso-position-horizontal-relative:page;mso-position-vertical-relative:page;z-index:-1148">
            <v:imagedata o:title="" r:id="rId7"/>
          </v:shape>
        </w:pict>
      </w:r>
      <w:r>
        <w:pict>
          <v:shape type="#_x0000_t202" style="position:absolute;margin-left:300.24pt;margin-top:1.28107pt;width:227.006pt;height:17.56pt;mso-position-horizontal-relative:page;mso-position-vertical-relative:paragraph;z-index:-11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340"/>
                    <w:ind w:right="-73"/>
                  </w:pP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72"/>
                      <w:position w:val="7"/>
                      <w:sz w:val="26"/>
                      <w:szCs w:val="26"/>
                    </w:rPr>
                    <w:t>,.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72"/>
                      <w:position w:val="7"/>
                      <w:sz w:val="26"/>
                      <w:szCs w:val="26"/>
                    </w:rPr>
                    <w:t>                                                     </w:t>
                  </w:r>
                  <w:r>
                    <w:rPr>
                      <w:rFonts w:cs="Arial" w:hAnsi="Arial" w:eastAsia="Arial" w:ascii="Arial"/>
                      <w:color w:val="2B2B2B"/>
                      <w:spacing w:val="25"/>
                      <w:w w:val="72"/>
                      <w:position w:val="7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51515"/>
                      <w:spacing w:val="0"/>
                      <w:w w:val="49"/>
                      <w:position w:val="-2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49"/>
                      <w:position w:val="-2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49"/>
                      <w:position w:val="-2"/>
                      <w:sz w:val="26"/>
                      <w:szCs w:val="26"/>
                    </w:rPr>
                    <w:t>                                       </w:t>
                  </w:r>
                  <w:r>
                    <w:rPr>
                      <w:rFonts w:cs="Arial" w:hAnsi="Arial" w:eastAsia="Arial" w:ascii="Arial"/>
                      <w:color w:val="2B2B2B"/>
                      <w:spacing w:val="16"/>
                      <w:w w:val="49"/>
                      <w:position w:val="-2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B2B2B"/>
                      <w:spacing w:val="1"/>
                      <w:w w:val="52"/>
                      <w:position w:val="-2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2B2B2B"/>
                      <w:spacing w:val="0"/>
                      <w:w w:val="52"/>
                      <w:position w:val="-2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20202"/>
          <w:spacing w:val="-1"/>
          <w:w w:val="107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-1"/>
          <w:w w:val="9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-1"/>
          <w:w w:val="97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4"/>
          <w:w w:val="6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3"/>
          <w:w w:val="10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94949"/>
          <w:spacing w:val="3"/>
          <w:w w:val="99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08"/>
          <w:sz w:val="10"/>
          <w:szCs w:val="10"/>
        </w:rPr>
        <w:t>rr</w:t>
      </w:r>
      <w:r>
        <w:rPr>
          <w:rFonts w:cs="Times New Roman" w:hAnsi="Times New Roman" w:eastAsia="Times New Roman" w:ascii="Times New Roman"/>
          <w:color w:val="2B2B2B"/>
          <w:spacing w:val="8"/>
          <w:w w:val="10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-1"/>
          <w:w w:val="8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2B2B2B"/>
          <w:spacing w:val="3"/>
          <w:w w:val="10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9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54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2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2B2B2B"/>
          <w:spacing w:val="27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020202"/>
          <w:spacing w:val="6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2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-6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4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4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15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sz w:val="10"/>
          <w:szCs w:val="10"/>
        </w:rPr>
        <w:t>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70"/>
      </w:pPr>
      <w:r>
        <w:rPr>
          <w:rFonts w:cs="Times New Roman" w:hAnsi="Times New Roman" w:eastAsia="Times New Roman" w:ascii="Times New Roman"/>
          <w:color w:val="151515"/>
          <w:w w:val="91"/>
          <w:sz w:val="10"/>
          <w:szCs w:val="10"/>
        </w:rPr>
        <w:t>17</w:t>
      </w:r>
      <w:r>
        <w:rPr>
          <w:rFonts w:cs="Times New Roman" w:hAnsi="Times New Roman" w:eastAsia="Times New Roman" w:ascii="Times New Roman"/>
          <w:color w:val="151515"/>
          <w:spacing w:val="-2"/>
          <w:w w:val="9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27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70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0"/>
          <w:position w:val="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-10"/>
          <w:w w:val="120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-4"/>
          <w:w w:val="117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B2B2B"/>
          <w:spacing w:val="-4"/>
          <w:w w:val="188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-21"/>
          <w:w w:val="482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position w:val="1"/>
          <w:sz w:val="10"/>
          <w:szCs w:val="10"/>
        </w:rPr>
        <w:t>l..</w:t>
      </w:r>
      <w:r>
        <w:rPr>
          <w:rFonts w:cs="Times New Roman" w:hAnsi="Times New Roman" w:eastAsia="Times New Roman" w:ascii="Times New Roman"/>
          <w:color w:val="151515"/>
          <w:spacing w:val="-8"/>
          <w:w w:val="108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-5"/>
          <w:w w:val="207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87"/>
          <w:position w:val="1"/>
          <w:sz w:val="10"/>
          <w:szCs w:val="10"/>
        </w:rPr>
        <w:t>,-</w:t>
      </w:r>
      <w:r>
        <w:rPr>
          <w:rFonts w:cs="Times New Roman" w:hAnsi="Times New Roman" w:eastAsia="Times New Roman" w:ascii="Times New Roman"/>
          <w:color w:val="151515"/>
          <w:spacing w:val="-5"/>
          <w:w w:val="87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67"/>
          <w:position w:val="1"/>
          <w:sz w:val="10"/>
          <w:szCs w:val="10"/>
        </w:rPr>
        <w:t>i.</w:t>
      </w:r>
      <w:r>
        <w:rPr>
          <w:rFonts w:cs="Times New Roman" w:hAnsi="Times New Roman" w:eastAsia="Times New Roman" w:ascii="Times New Roman"/>
          <w:color w:val="2B2B2B"/>
          <w:spacing w:val="-14"/>
          <w:w w:val="67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position w:val="1"/>
          <w:sz w:val="10"/>
          <w:szCs w:val="10"/>
        </w:rPr>
        <w:t>J'</w:t>
      </w:r>
      <w:r>
        <w:rPr>
          <w:rFonts w:cs="Times New Roman" w:hAnsi="Times New Roman" w:eastAsia="Times New Roman" w:ascii="Times New Roman"/>
          <w:color w:val="151515"/>
          <w:spacing w:val="-6"/>
          <w:w w:val="92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1"/>
          <w:sz w:val="10"/>
          <w:szCs w:val="10"/>
        </w:rPr>
        <w:t>as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-9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26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26"/>
          <w:position w:val="0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2B2B2B"/>
          <w:spacing w:val="36"/>
          <w:w w:val="126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7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1"/>
          <w:position w:val="1"/>
          <w:sz w:val="14"/>
          <w:szCs w:val="14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7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71"/>
          <w:position w:val="1"/>
          <w:sz w:val="14"/>
          <w:szCs w:val="14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151515"/>
          <w:spacing w:val="5"/>
          <w:w w:val="7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5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20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60"/>
      </w:pPr>
      <w:r>
        <w:pict>
          <v:shape type="#_x0000_t202" style="position:absolute;margin-left:669.12pt;margin-top:4.64672pt;width:2.156pt;height:14pt;mso-position-horizontal-relative:page;mso-position-vertical-relative:paragraph;z-index:-11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151515"/>
                      <w:spacing w:val="0"/>
                      <w:w w:val="44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03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65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020202"/>
          <w:spacing w:val="2"/>
          <w:w w:val="9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51515"/>
          <w:spacing w:val="3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20202"/>
          <w:spacing w:val="4"/>
          <w:w w:val="10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2"/>
          <w:w w:val="11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3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20202"/>
          <w:spacing w:val="2"/>
          <w:w w:val="9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B2B2B"/>
          <w:spacing w:val="3"/>
          <w:w w:val="10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2"/>
          <w:w w:val="9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94949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57"/>
          <w:sz w:val="10"/>
          <w:szCs w:val="10"/>
        </w:rPr>
        <w:t>R.</w:t>
      </w:r>
      <w:r>
        <w:rPr>
          <w:rFonts w:cs="Times New Roman" w:hAnsi="Times New Roman" w:eastAsia="Times New Roman" w:ascii="Times New Roman"/>
          <w:color w:val="2B2B2B"/>
          <w:spacing w:val="5"/>
          <w:w w:val="57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B2B2B"/>
          <w:spacing w:val="0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B2B2B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B2B2B"/>
          <w:spacing w:val="7"/>
          <w:w w:val="8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4"/>
          <w:w w:val="135"/>
          <w:sz w:val="10"/>
          <w:szCs w:val="10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4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3"/>
          <w:w w:val="48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2B2B2B"/>
          <w:spacing w:val="0"/>
          <w:w w:val="9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4"/>
          <w:sz w:val="10"/>
          <w:szCs w:val="10"/>
        </w:rPr>
        <w:t>l.</w:t>
      </w:r>
      <w:r>
        <w:rPr>
          <w:rFonts w:cs="Times New Roman" w:hAnsi="Times New Roman" w:eastAsia="Times New Roman" w:ascii="Times New Roman"/>
          <w:color w:val="2B2B2B"/>
          <w:spacing w:val="5"/>
          <w:w w:val="8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20202"/>
          <w:spacing w:val="1"/>
          <w:w w:val="9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B2B2B"/>
          <w:spacing w:val="0"/>
          <w:w w:val="90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2B2B2B"/>
          <w:spacing w:val="5"/>
          <w:w w:val="90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B2B2B"/>
          <w:spacing w:val="3"/>
          <w:w w:val="135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151515"/>
          <w:spacing w:val="2"/>
          <w:w w:val="9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2"/>
          <w:w w:val="11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99"/>
          <w:sz w:val="10"/>
          <w:szCs w:val="10"/>
        </w:rPr>
        <w:t>on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4"/>
          <w:szCs w:val="14"/>
        </w:rPr>
        <w:t>so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6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7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2B2B2B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26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6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6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7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-1"/>
          <w:w w:val="10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260"/>
      </w:pP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i!6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9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2B2B2B"/>
          <w:spacing w:val="1"/>
          <w:w w:val="9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172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34"/>
          <w:sz w:val="10"/>
          <w:szCs w:val="10"/>
        </w:rPr>
        <w:t>od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2"/>
          <w:w w:val="6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58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151515"/>
          <w:spacing w:val="3"/>
          <w:w w:val="5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45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0"/>
          <w:szCs w:val="10"/>
        </w:rPr>
        <w:t>.l</w:t>
      </w:r>
      <w:r>
        <w:rPr>
          <w:rFonts w:cs="Times New Roman" w:hAnsi="Times New Roman" w:eastAsia="Times New Roman" w:ascii="Times New Roman"/>
          <w:color w:val="151515"/>
          <w:spacing w:val="6"/>
          <w:w w:val="7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B2B2B"/>
          <w:spacing w:val="3"/>
          <w:w w:val="10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8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34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 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sz w:val="10"/>
          <w:szCs w:val="10"/>
        </w:rPr>
        <w:t>0'.l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sz w:val="10"/>
          <w:szCs w:val="10"/>
        </w:rPr>
        <w:t>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3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020202"/>
          <w:spacing w:val="5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0"/>
          <w:szCs w:val="10"/>
        </w:rPr>
        <w:t>09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0"/>
          <w:szCs w:val="10"/>
        </w:rPr>
        <w:t>09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05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4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8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                          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0"/>
          <w:szCs w:val="10"/>
        </w:rPr>
        <w:t>09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60"/>
      </w:pPr>
      <w:r>
        <w:rPr>
          <w:rFonts w:cs="Arial" w:hAnsi="Arial" w:eastAsia="Arial" w:ascii="Arial"/>
          <w:color w:val="151515"/>
          <w:w w:val="102"/>
          <w:sz w:val="8"/>
          <w:szCs w:val="8"/>
        </w:rPr>
        <w:t>1</w:t>
      </w:r>
      <w:r>
        <w:rPr>
          <w:rFonts w:cs="Arial" w:hAnsi="Arial" w:eastAsia="Arial" w:ascii="Arial"/>
          <w:color w:val="151515"/>
          <w:spacing w:val="5"/>
          <w:w w:val="102"/>
          <w:sz w:val="8"/>
          <w:szCs w:val="8"/>
        </w:rPr>
        <w:t>7</w:t>
      </w:r>
      <w:r>
        <w:rPr>
          <w:rFonts w:cs="Arial" w:hAnsi="Arial" w:eastAsia="Arial" w:ascii="Arial"/>
          <w:color w:val="2B2B2B"/>
          <w:spacing w:val="3"/>
          <w:w w:val="113"/>
          <w:sz w:val="8"/>
          <w:szCs w:val="8"/>
        </w:rPr>
        <w:t>7</w:t>
      </w:r>
      <w:r>
        <w:rPr>
          <w:rFonts w:cs="Arial" w:hAnsi="Arial" w:eastAsia="Arial" w:ascii="Arial"/>
          <w:color w:val="151515"/>
          <w:spacing w:val="0"/>
          <w:w w:val="73"/>
          <w:sz w:val="8"/>
          <w:szCs w:val="8"/>
        </w:rPr>
        <w:t>;</w:t>
      </w:r>
      <w:r>
        <w:rPr>
          <w:rFonts w:cs="Arial" w:hAnsi="Arial" w:eastAsia="Arial" w:ascii="Arial"/>
          <w:color w:val="151515"/>
          <w:spacing w:val="3"/>
          <w:w w:val="73"/>
          <w:sz w:val="8"/>
          <w:szCs w:val="8"/>
        </w:rPr>
        <w:t>J</w:t>
      </w:r>
      <w:r>
        <w:rPr>
          <w:rFonts w:cs="Arial" w:hAnsi="Arial" w:eastAsia="Arial" w:ascii="Arial"/>
          <w:color w:val="2B2B2B"/>
          <w:spacing w:val="0"/>
          <w:w w:val="123"/>
          <w:sz w:val="8"/>
          <w:szCs w:val="8"/>
        </w:rPr>
        <w:t>7</w:t>
      </w:r>
      <w:r>
        <w:rPr>
          <w:rFonts w:cs="Arial" w:hAnsi="Arial" w:eastAsia="Arial" w:ascii="Arial"/>
          <w:color w:val="2B2B2B"/>
          <w:spacing w:val="0"/>
          <w:w w:val="100"/>
          <w:sz w:val="8"/>
          <w:szCs w:val="8"/>
        </w:rPr>
        <w:t>              </w:t>
      </w:r>
      <w:r>
        <w:rPr>
          <w:rFonts w:cs="Arial" w:hAnsi="Arial" w:eastAsia="Arial" w:ascii="Arial"/>
          <w:color w:val="2B2B2B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4"/>
          <w:w w:val="8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8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8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8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7"/>
          <w:sz w:val="10"/>
          <w:szCs w:val="10"/>
        </w:rPr>
        <w:t>Jo-</w:t>
      </w:r>
      <w:r>
        <w:rPr>
          <w:rFonts w:cs="Times New Roman" w:hAnsi="Times New Roman" w:eastAsia="Times New Roman" w:ascii="Times New Roman"/>
          <w:i/>
          <w:color w:val="2B2B2B"/>
          <w:spacing w:val="8"/>
          <w:w w:val="6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6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i/>
          <w:color w:val="2B2B2B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11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7"/>
          <w:w w:val="11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5"/>
          <w:w w:val="8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B2B2B"/>
          <w:spacing w:val="0"/>
          <w:w w:val="9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4"/>
          <w:w w:val="96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59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20202"/>
          <w:spacing w:val="2"/>
          <w:w w:val="59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494949"/>
          <w:spacing w:val="4"/>
          <w:w w:val="10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B2B2B"/>
          <w:spacing w:val="0"/>
          <w:w w:val="77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2B2B2B"/>
          <w:spacing w:val="-2"/>
          <w:w w:val="7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15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C6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17"/>
          <w:w w:val="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0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i/>
          <w:color w:val="020202"/>
          <w:spacing w:val="20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51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2B2B2B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8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-1"/>
          <w:w w:val="10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0"/>
          <w:szCs w:val="10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6"/>
          <w:w w:val="10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494949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0"/>
          <w:szCs w:val="10"/>
        </w:rPr>
        <w:t>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60"/>
      </w:pPr>
      <w:r>
        <w:rPr>
          <w:rFonts w:cs="Arial" w:hAnsi="Arial" w:eastAsia="Arial" w:ascii="Arial"/>
          <w:color w:val="151515"/>
          <w:spacing w:val="0"/>
          <w:w w:val="95"/>
          <w:sz w:val="8"/>
          <w:szCs w:val="8"/>
        </w:rPr>
        <w:t>1</w:t>
      </w:r>
      <w:r>
        <w:rPr>
          <w:rFonts w:cs="Arial" w:hAnsi="Arial" w:eastAsia="Arial" w:ascii="Arial"/>
          <w:color w:val="151515"/>
          <w:spacing w:val="6"/>
          <w:w w:val="95"/>
          <w:sz w:val="8"/>
          <w:szCs w:val="8"/>
        </w:rPr>
        <w:t>7</w:t>
      </w:r>
      <w:r>
        <w:rPr>
          <w:rFonts w:cs="Arial" w:hAnsi="Arial" w:eastAsia="Arial" w:ascii="Arial"/>
          <w:color w:val="2B2B2B"/>
          <w:spacing w:val="3"/>
          <w:w w:val="95"/>
          <w:sz w:val="8"/>
          <w:szCs w:val="8"/>
        </w:rPr>
        <w:t>7</w:t>
      </w:r>
      <w:r>
        <w:rPr>
          <w:rFonts w:cs="Arial" w:hAnsi="Arial" w:eastAsia="Arial" w:ascii="Arial"/>
          <w:color w:val="2B2B2B"/>
          <w:spacing w:val="0"/>
          <w:w w:val="95"/>
          <w:sz w:val="8"/>
          <w:szCs w:val="8"/>
        </w:rPr>
        <w:t>8-8</w:t>
      </w:r>
      <w:r>
        <w:rPr>
          <w:rFonts w:cs="Arial" w:hAnsi="Arial" w:eastAsia="Arial" w:ascii="Arial"/>
          <w:color w:val="2B2B2B"/>
          <w:spacing w:val="0"/>
          <w:w w:val="95"/>
          <w:sz w:val="8"/>
          <w:szCs w:val="8"/>
        </w:rPr>
        <w:t>               </w:t>
      </w:r>
      <w:r>
        <w:rPr>
          <w:rFonts w:cs="Arial" w:hAnsi="Arial" w:eastAsia="Arial" w:ascii="Arial"/>
          <w:color w:val="2B2B2B"/>
          <w:spacing w:val="4"/>
          <w:w w:val="9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5"/>
          <w:sz w:val="10"/>
          <w:szCs w:val="10"/>
        </w:rPr>
        <w:t>S-</w:t>
      </w:r>
      <w:r>
        <w:rPr>
          <w:rFonts w:cs="Times New Roman" w:hAnsi="Times New Roman" w:eastAsia="Times New Roman" w:ascii="Times New Roman"/>
          <w:color w:val="2B2B2B"/>
          <w:spacing w:val="-5"/>
          <w:w w:val="6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5"/>
          <w:w w:val="173"/>
          <w:sz w:val="10"/>
          <w:szCs w:val="10"/>
        </w:rPr>
        <w:t>k</w:t>
      </w:r>
      <w:r>
        <w:rPr>
          <w:rFonts w:cs="Times New Roman" w:hAnsi="Times New Roman" w:eastAsia="Times New Roman" w:ascii="Times New Roman"/>
          <w:color w:val="494949"/>
          <w:spacing w:val="-2"/>
          <w:w w:val="12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2B2B2B"/>
          <w:spacing w:val="-6"/>
          <w:w w:val="11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111"/>
          <w:sz w:val="10"/>
          <w:szCs w:val="10"/>
        </w:rPr>
        <w:t>lmo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24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7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77"/>
          <w:position w:val="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color w:val="151515"/>
          <w:spacing w:val="11"/>
          <w:w w:val="7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7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7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7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7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7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7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7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70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7"/>
          <w:w w:val="7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0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7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0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151515"/>
          <w:spacing w:val="12"/>
          <w:w w:val="7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0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2B2B2B"/>
          <w:spacing w:val="16"/>
          <w:w w:val="7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2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60"/>
      </w:pPr>
      <w:r>
        <w:rPr>
          <w:rFonts w:cs="Arial" w:hAnsi="Arial" w:eastAsia="Arial" w:ascii="Arial"/>
          <w:color w:val="151515"/>
          <w:spacing w:val="0"/>
          <w:w w:val="100"/>
          <w:sz w:val="8"/>
          <w:szCs w:val="8"/>
        </w:rPr>
        <w:t>1</w:t>
      </w:r>
      <w:r>
        <w:rPr>
          <w:rFonts w:cs="Arial" w:hAnsi="Arial" w:eastAsia="Arial" w:ascii="Arial"/>
          <w:color w:val="151515"/>
          <w:spacing w:val="5"/>
          <w:w w:val="100"/>
          <w:sz w:val="8"/>
          <w:szCs w:val="8"/>
        </w:rPr>
        <w:t>7</w:t>
      </w:r>
      <w:r>
        <w:rPr>
          <w:rFonts w:cs="Arial" w:hAnsi="Arial" w:eastAsia="Arial" w:ascii="Arial"/>
          <w:color w:val="2B2B2B"/>
          <w:spacing w:val="3"/>
          <w:w w:val="100"/>
          <w:sz w:val="8"/>
          <w:szCs w:val="8"/>
        </w:rPr>
        <w:t>7</w:t>
      </w:r>
      <w:r>
        <w:rPr>
          <w:rFonts w:cs="Arial" w:hAnsi="Arial" w:eastAsia="Arial" w:ascii="Arial"/>
          <w:color w:val="2B2B2B"/>
          <w:spacing w:val="3"/>
          <w:w w:val="100"/>
          <w:sz w:val="8"/>
          <w:szCs w:val="8"/>
        </w:rPr>
        <w:t>&amp;</w:t>
      </w:r>
      <w:r>
        <w:rPr>
          <w:rFonts w:cs="Arial" w:hAnsi="Arial" w:eastAsia="Arial" w:ascii="Arial"/>
          <w:color w:val="2B2B2B"/>
          <w:spacing w:val="0"/>
          <w:w w:val="100"/>
          <w:sz w:val="8"/>
          <w:szCs w:val="8"/>
        </w:rPr>
        <w:t>9</w:t>
      </w:r>
      <w:r>
        <w:rPr>
          <w:rFonts w:cs="Arial" w:hAnsi="Arial" w:eastAsia="Arial" w:ascii="Arial"/>
          <w:color w:val="2B2B2B"/>
          <w:spacing w:val="0"/>
          <w:w w:val="100"/>
          <w:sz w:val="8"/>
          <w:szCs w:val="8"/>
        </w:rPr>
        <w:t>              </w:t>
      </w:r>
      <w:r>
        <w:rPr>
          <w:rFonts w:cs="Arial" w:hAnsi="Arial" w:eastAsia="Arial" w:ascii="Arial"/>
          <w:color w:val="2B2B2B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51515"/>
          <w:spacing w:val="-5"/>
          <w:w w:val="98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-4"/>
          <w:w w:val="11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-6"/>
          <w:w w:val="109"/>
          <w:sz w:val="10"/>
          <w:szCs w:val="10"/>
        </w:rPr>
        <w:t>a</w:t>
      </w:r>
      <w:r>
        <w:rPr>
          <w:rFonts w:cs="Arial" w:hAnsi="Arial" w:eastAsia="Arial" w:ascii="Arial"/>
          <w:color w:val="151515"/>
          <w:spacing w:val="-2"/>
          <w:w w:val="147"/>
          <w:sz w:val="10"/>
          <w:szCs w:val="10"/>
        </w:rPr>
        <w:t>t</w:t>
      </w:r>
      <w:r>
        <w:rPr>
          <w:rFonts w:cs="Arial" w:hAnsi="Arial" w:eastAsia="Arial" w:ascii="Arial"/>
          <w:color w:val="151515"/>
          <w:spacing w:val="-3"/>
          <w:w w:val="165"/>
          <w:sz w:val="10"/>
          <w:szCs w:val="10"/>
        </w:rPr>
        <w:t>í</w:t>
      </w:r>
      <w:r>
        <w:rPr>
          <w:rFonts w:cs="Arial" w:hAnsi="Arial" w:eastAsia="Arial" w:ascii="Arial"/>
          <w:color w:val="151515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0"/>
          <w:szCs w:val="10"/>
        </w:rPr>
        <w:t>                                                            </w:t>
      </w:r>
      <w:r>
        <w:rPr>
          <w:rFonts w:cs="Arial" w:hAnsi="Arial" w:eastAsia="Arial" w:ascii="Arial"/>
          <w:color w:val="151515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2B2B2B"/>
          <w:spacing w:val="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2B2B2B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7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2B2B2B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1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</w:t>
      </w:r>
      <w:r>
        <w:rPr>
          <w:rFonts w:cs="Times New Roman" w:hAnsi="Times New Roman" w:eastAsia="Times New Roman" w:ascii="Times New Roman"/>
          <w:color w:val="2B2B2B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260"/>
      </w:pPr>
      <w:r>
        <w:pict>
          <v:shape type="#_x0000_t202" style="position:absolute;margin-left:567.6pt;margin-top:0.434872pt;width:7.35948pt;height:14pt;mso-position-horizontal-relative:page;mso-position-vertical-relative:paragraph;z-index:-11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2B2B2B"/>
                      <w:w w:val="60"/>
                      <w:sz w:val="28"/>
                      <w:szCs w:val="2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2B2B2B"/>
                      <w:spacing w:val="3"/>
                      <w:w w:val="60"/>
                      <w:sz w:val="28"/>
                      <w:szCs w:val="2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151515"/>
                      <w:spacing w:val="0"/>
                      <w:w w:val="66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-6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90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1"/>
          <w:sz w:val="10"/>
          <w:szCs w:val="10"/>
        </w:rPr>
        <w:t>SJ</w:t>
      </w:r>
      <w:r>
        <w:rPr>
          <w:rFonts w:cs="Times New Roman" w:hAnsi="Times New Roman" w:eastAsia="Times New Roman" w:ascii="Times New Roman"/>
          <w:color w:val="2B2B2B"/>
          <w:spacing w:val="-5"/>
          <w:w w:val="7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2"/>
          <w:w w:val="82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2B2B2B"/>
          <w:spacing w:val="-5"/>
          <w:w w:val="16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20202"/>
          <w:spacing w:val="-3"/>
          <w:w w:val="11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-3"/>
          <w:w w:val="11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-3"/>
          <w:w w:val="12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B2B2B"/>
          <w:spacing w:val="-3"/>
          <w:w w:val="112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020202"/>
          <w:spacing w:val="5"/>
          <w:w w:val="8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51515"/>
          <w:spacing w:val="-6"/>
          <w:w w:val="11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B2B2B"/>
          <w:spacing w:val="-3"/>
          <w:w w:val="11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-3"/>
          <w:w w:val="122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2B2B2B"/>
          <w:spacing w:val="-3"/>
          <w:w w:val="11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9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0"/>
          <w:szCs w:val="10"/>
        </w:rPr>
        <w:t>               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0"/>
          <w:position w:val="-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0"/>
          <w:position w:val="-1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151515"/>
          <w:spacing w:val="1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position w:val="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151515"/>
          <w:spacing w:val="16"/>
          <w:w w:val="6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  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24"/>
          <w:w w:val="7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0"/>
          <w:szCs w:val="10"/>
        </w:rPr>
        <w:t>41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151515"/>
          <w:spacing w:val="2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19"/>
          <w:w w:val="7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0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27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260"/>
      </w:pPr>
      <w:r>
        <w:rPr>
          <w:rFonts w:cs="Times New Roman" w:hAnsi="Times New Roman" w:eastAsia="Times New Roman" w:ascii="Times New Roman"/>
          <w:color w:val="151515"/>
          <w:spacing w:val="4"/>
          <w:w w:val="98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51515"/>
          <w:spacing w:val="5"/>
          <w:w w:val="120"/>
          <w:position w:val="-1"/>
          <w:sz w:val="8"/>
          <w:szCs w:val="8"/>
        </w:rPr>
        <w:t>8</w:t>
      </w:r>
      <w:r>
        <w:rPr>
          <w:rFonts w:cs="Times New Roman" w:hAnsi="Times New Roman" w:eastAsia="Times New Roman" w:ascii="Times New Roman"/>
          <w:color w:val="494949"/>
          <w:spacing w:val="1"/>
          <w:w w:val="49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B2B2B"/>
          <w:spacing w:val="0"/>
          <w:w w:val="92"/>
          <w:position w:val="-1"/>
          <w:sz w:val="8"/>
          <w:szCs w:val="8"/>
        </w:rPr>
        <w:t>12</w:t>
      </w:r>
      <w:r>
        <w:rPr>
          <w:rFonts w:cs="Times New Roman" w:hAnsi="Times New Roman" w:eastAsia="Times New Roman" w:ascii="Times New Roman"/>
          <w:color w:val="2B2B2B"/>
          <w:spacing w:val="-1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1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41"/>
          <w:position w:val="-1"/>
          <w:sz w:val="8"/>
          <w:szCs w:val="8"/>
        </w:rPr>
        <w:t>          </w:t>
      </w:r>
      <w:r>
        <w:rPr>
          <w:rFonts w:cs="Times New Roman" w:hAnsi="Times New Roman" w:eastAsia="Times New Roman" w:ascii="Times New Roman"/>
          <w:color w:val="020202"/>
          <w:spacing w:val="27"/>
          <w:w w:val="141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B2B2B"/>
          <w:spacing w:val="1"/>
          <w:w w:val="62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98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86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52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1"/>
          <w:w w:val="52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88"/>
          <w:position w:val="-1"/>
          <w:sz w:val="10"/>
          <w:szCs w:val="10"/>
        </w:rPr>
        <w:t>tl.!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8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B2B2B"/>
          <w:spacing w:val="-1"/>
          <w:w w:val="117"/>
          <w:position w:val="-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position w:val="-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2"/>
          <w:sz w:val="10"/>
          <w:szCs w:val="10"/>
        </w:rPr>
        <w:t>                             </w:t>
      </w:r>
      <w:r>
        <w:rPr>
          <w:rFonts w:cs="Times New Roman" w:hAnsi="Times New Roman" w:eastAsia="Times New Roman" w:ascii="Times New Roman"/>
          <w:color w:val="151515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0"/>
          <w:szCs w:val="10"/>
        </w:rPr>
        <w:t>94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0"/>
          <w:szCs w:val="10"/>
        </w:rPr>
        <w:t>                     </w:t>
      </w:r>
      <w:r>
        <w:rPr>
          <w:rFonts w:cs="Arial" w:hAnsi="Arial" w:eastAsia="Arial" w:ascii="Arial"/>
          <w:color w:val="151515"/>
          <w:spacing w:val="5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2B2B2B"/>
          <w:spacing w:val="24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position w:val="-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151515"/>
          <w:spacing w:val="14"/>
          <w:w w:val="6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5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5"/>
          <w:position w:val="-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i/>
          <w:color w:val="2B2B2B"/>
          <w:spacing w:val="6"/>
          <w:w w:val="65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78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position w:val="-1"/>
          <w:sz w:val="10"/>
          <w:szCs w:val="10"/>
        </w:rPr>
        <w:t>56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73"/>
          <w:position w:val="-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151515"/>
          <w:spacing w:val="25"/>
          <w:w w:val="7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0"/>
          <w:szCs w:val="10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2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position w:val="-1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2B2B2B"/>
          <w:spacing w:val="18"/>
          <w:w w:val="7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74"/>
          <w:position w:val="-1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7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-1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9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B2B2B"/>
          <w:spacing w:val="-1"/>
          <w:w w:val="97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2B2B2B"/>
          <w:spacing w:val="0"/>
          <w:w w:val="127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ind w:left="846"/>
        <w:sectPr>
          <w:type w:val="continuous"/>
          <w:pgSz w:w="15840" w:h="12240" w:orient="landscape"/>
          <w:pgMar w:top="0" w:bottom="280" w:left="2260" w:right="1540"/>
        </w:sectPr>
      </w:pPr>
      <w:r>
        <w:rPr>
          <w:rFonts w:cs="Times New Roman" w:hAnsi="Times New Roman" w:eastAsia="Times New Roman" w:ascii="Times New Roman"/>
          <w:color w:val="020202"/>
          <w:w w:val="8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20202"/>
          <w:spacing w:val="3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20202"/>
          <w:spacing w:val="2"/>
          <w:w w:val="8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20202"/>
          <w:spacing w:val="2"/>
          <w:w w:val="9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20202"/>
          <w:spacing w:val="1"/>
          <w:w w:val="15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7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20202"/>
          <w:spacing w:val="2"/>
          <w:w w:val="8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20202"/>
          <w:spacing w:val="2"/>
          <w:w w:val="10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20202"/>
          <w:spacing w:val="2"/>
          <w:w w:val="8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20202"/>
          <w:spacing w:val="4"/>
          <w:w w:val="9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51515"/>
          <w:spacing w:val="1"/>
          <w:w w:val="17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20202"/>
          <w:spacing w:val="1"/>
          <w:w w:val="7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2"/>
          <w:szCs w:val="12"/>
        </w:rPr>
        <w:t>                        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020202"/>
          <w:spacing w:val="6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2B2B2B"/>
          <w:spacing w:val="2"/>
          <w:w w:val="100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151515"/>
          <w:spacing w:val="7"/>
          <w:w w:val="100"/>
          <w:position w:val="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position w:val="1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151515"/>
          <w:spacing w:val="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494949"/>
          <w:spacing w:val="1"/>
          <w:w w:val="10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2"/>
          <w:szCs w:val="12"/>
        </w:rPr>
        <w:t>                        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position w:val="0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020202"/>
          <w:spacing w:val="20"/>
          <w:w w:val="65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position w:val="0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020202"/>
          <w:spacing w:val="23"/>
          <w:w w:val="65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0"/>
          <w:position w:val="0"/>
          <w:sz w:val="20"/>
          <w:szCs w:val="20"/>
        </w:rPr>
        <w:t>              </w:t>
      </w:r>
      <w:r>
        <w:rPr>
          <w:rFonts w:cs="Times New Roman" w:hAnsi="Times New Roman" w:eastAsia="Times New Roman" w:ascii="Times New Roman"/>
          <w:b/>
          <w:color w:val="020202"/>
          <w:spacing w:val="15"/>
          <w:w w:val="7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                    </w:t>
      </w:r>
      <w:r>
        <w:rPr>
          <w:rFonts w:cs="Times New Roman" w:hAnsi="Times New Roman" w:eastAsia="Times New Roman" w:ascii="Times New Roman"/>
          <w:color w:val="020202"/>
          <w:spacing w:val="9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100"/>
          <w:position w:val="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b/>
          <w:color w:val="151515"/>
          <w:spacing w:val="-2"/>
          <w:w w:val="100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100"/>
          <w:position w:val="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1"/>
          <w:sz w:val="14"/>
          <w:szCs w:val="14"/>
        </w:rPr>
        <w:t>            </w:t>
      </w:r>
      <w:r>
        <w:rPr>
          <w:rFonts w:cs="Times New Roman" w:hAnsi="Times New Roman" w:eastAsia="Times New Roman" w:ascii="Times New Roman"/>
          <w:b/>
          <w:color w:val="020202"/>
          <w:spacing w:val="16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position w:val="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B2B2B"/>
          <w:spacing w:val="1"/>
          <w:w w:val="10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3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2B2B2B"/>
          <w:spacing w:val="2"/>
          <w:w w:val="10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151515"/>
          <w:spacing w:val="7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1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51515"/>
          <w:spacing w:val="1"/>
          <w:w w:val="118"/>
          <w:position w:val="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B2B2B"/>
          <w:spacing w:val="1"/>
          <w:w w:val="11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51515"/>
          <w:spacing w:val="1"/>
          <w:w w:val="110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20202"/>
          <w:spacing w:val="1"/>
          <w:w w:val="11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type="#_x0000_t75" style="position:absolute;margin-left:0pt;margin-top:0pt;width:615pt;height:795pt;mso-position-horizontal-relative:page;mso-position-vertical-relative:page;z-index:-1132">
            <v:imagedata o:title="" r:id="rId8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 w:lineRule="auto" w:line="318"/>
        <w:ind w:left="1375" w:right="1710" w:hanging="4"/>
      </w:pPr>
      <w:r>
        <w:rPr>
          <w:rFonts w:cs="Arial" w:hAnsi="Arial" w:eastAsia="Arial" w:ascii="Arial"/>
          <w:color w:val="050505"/>
          <w:spacing w:val="7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7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7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8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6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6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7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11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7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3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8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7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6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53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6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9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6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7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7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5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6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10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6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6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50505"/>
          <w:spacing w:val="3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6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3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6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6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5"/>
          <w:w w:val="72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8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7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7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6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8"/>
          <w:w w:val="88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8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9"/>
          <w:w w:val="104"/>
          <w:sz w:val="22"/>
          <w:szCs w:val="22"/>
        </w:rPr>
        <w:t>Q</w:t>
      </w:r>
      <w:r>
        <w:rPr>
          <w:rFonts w:cs="Arial" w:hAnsi="Arial" w:eastAsia="Arial" w:ascii="Arial"/>
          <w:color w:val="050505"/>
          <w:spacing w:val="8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6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6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7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3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0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8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8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7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7"/>
          <w:w w:val="94"/>
          <w:sz w:val="22"/>
          <w:szCs w:val="22"/>
        </w:rPr>
        <w:t>Z</w:t>
      </w:r>
      <w:r>
        <w:rPr>
          <w:rFonts w:cs="Arial" w:hAnsi="Arial" w:eastAsia="Arial" w:ascii="Arial"/>
          <w:color w:val="050505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5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050505"/>
          <w:spacing w:val="3"/>
          <w:w w:val="105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7"/>
          <w:w w:val="108"/>
          <w:sz w:val="22"/>
          <w:szCs w:val="22"/>
        </w:rPr>
        <w:t>0</w:t>
      </w:r>
      <w:r>
        <w:rPr>
          <w:rFonts w:cs="Arial" w:hAnsi="Arial" w:eastAsia="Arial" w:ascii="Arial"/>
          <w:color w:val="050505"/>
          <w:spacing w:val="7"/>
          <w:w w:val="108"/>
          <w:sz w:val="22"/>
          <w:szCs w:val="22"/>
        </w:rPr>
        <w:t>2</w:t>
      </w:r>
      <w:r>
        <w:rPr>
          <w:rFonts w:cs="Arial" w:hAnsi="Arial" w:eastAsia="Arial" w:ascii="Arial"/>
          <w:color w:val="050505"/>
          <w:spacing w:val="0"/>
          <w:w w:val="97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900" w:right="4231"/>
        <w:sectPr>
          <w:pgSz w:w="12300" w:h="15900"/>
          <w:pgMar w:top="1500" w:bottom="280" w:left="1740" w:right="1740"/>
        </w:sectPr>
      </w:pPr>
      <w:r>
        <w:pict>
          <v:shape type="#_x0000_t202" style="position:absolute;margin-left:151.6pt;margin-top:10.1491pt;width:288.585pt;height:185.24pt;mso-position-horizontal-relative:page;mso-position-vertical-relative:paragraph;z-index:-113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0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70"/>
                          <w:ind w:left="1458" w:right="1561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54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2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70"/>
                          <w:ind w:left="48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8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7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1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28"/>
                          <w:ind w:left="1420" w:right="1522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4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1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1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9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4"/>
                          <w:ind w:left="48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44"/>
                          <w:ind w:left="1583" w:right="169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4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7" w:lineRule="exact" w:line="240"/>
                          <w:ind w:left="4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3"/>
                            <w:w w:val="99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13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2"/>
                            <w:w w:val="99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08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13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99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90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59"/>
                          <w:ind w:left="474" w:right="581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2"/>
                            <w:w w:val="7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0"/>
                            <w:w w:val="7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9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2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79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3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4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9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62"/>
                          <w:ind w:left="882" w:right="97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5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5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16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6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8"/>
                            <w:szCs w:val="28"/>
                          </w:rPr>
                          <w:jc w:val="left"/>
                          <w:spacing w:before="8" w:lineRule="exact" w:line="260"/>
                          <w:ind w:left="711" w:right="266" w:hanging="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67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67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64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16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7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0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11"/>
                          <w:ind w:left="38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79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9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6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5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11"/>
                          <w:ind w:left="48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9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9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1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45"/>
                          <w:ind w:left="364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9"/>
                            <w:sz w:val="18"/>
                            <w:szCs w:val="18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9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7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5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1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2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716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6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41"/>
                          <w:ind w:left="1588" w:right="168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4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before="4"/>
                          <w:ind w:left="4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3"/>
                            <w:w w:val="99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13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2"/>
                            <w:w w:val="99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08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17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9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19"/>
                          <w:ind w:left="1583" w:right="1672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1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4"/>
                          <w:ind w:left="54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24"/>
                          <w:ind w:left="1583" w:right="1681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7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1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4"/>
                          <w:ind w:left="54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43434"/>
                            <w:spacing w:val="1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1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4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21"/>
                          <w:ind w:left="1449" w:right="1532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4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3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61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6"/>
                          <w:ind w:left="672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24"/>
                          <w:ind w:left="1621" w:right="1701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4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7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1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4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4"/>
                          <w:ind w:left="48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9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4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8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33"/>
                          <w:ind w:left="1593" w:right="168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4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5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461" w:right="-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3"/>
                            <w:w w:val="99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08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2"/>
                            <w:w w:val="99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08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4"/>
                            <w:w w:val="117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99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50505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050505"/>
          <w:spacing w:val="3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50505"/>
          <w:spacing w:val="1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50505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74" w:lineRule="auto" w:line="259"/>
        <w:ind w:left="2363" w:right="2188"/>
      </w:pP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71717"/>
          <w:spacing w:val="3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6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50505"/>
          <w:spacing w:val="6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50505"/>
          <w:spacing w:val="3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50505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50505"/>
          <w:spacing w:val="5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4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50505"/>
          <w:spacing w:val="6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0"/>
          <w:w w:val="112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color w:val="050505"/>
          <w:spacing w:val="1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6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50505"/>
          <w:spacing w:val="7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7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12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7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50505"/>
          <w:spacing w:val="8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7171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5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50505"/>
          <w:spacing w:val="5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5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50505"/>
          <w:spacing w:val="6"/>
          <w:w w:val="12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50505"/>
          <w:spacing w:val="6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50505"/>
          <w:spacing w:val="0"/>
          <w:w w:val="108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50505"/>
          <w:spacing w:val="13"/>
          <w:w w:val="10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50505"/>
          <w:spacing w:val="6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50505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50505"/>
          <w:spacing w:val="3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6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71717"/>
          <w:spacing w:val="4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6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50505"/>
          <w:spacing w:val="3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8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71717"/>
          <w:spacing w:val="3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4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50505"/>
          <w:spacing w:val="2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50505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3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7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4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71717"/>
          <w:spacing w:val="3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3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71717"/>
          <w:spacing w:val="3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3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50505"/>
          <w:spacing w:val="2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71717"/>
          <w:spacing w:val="4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71717"/>
          <w:spacing w:val="6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71717"/>
          <w:spacing w:val="3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71717"/>
          <w:spacing w:val="1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5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50505"/>
          <w:spacing w:val="4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71717"/>
          <w:spacing w:val="3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50505"/>
          <w:spacing w:val="2"/>
          <w:w w:val="13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71717"/>
          <w:spacing w:val="3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2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71717"/>
          <w:spacing w:val="3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3771" w:right="3596"/>
      </w:pPr>
      <w:r>
        <w:rPr>
          <w:rFonts w:cs="Times New Roman" w:hAnsi="Times New Roman" w:eastAsia="Times New Roman" w:ascii="Times New Roman"/>
          <w:color w:val="050505"/>
          <w:spacing w:val="3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71717"/>
          <w:spacing w:val="4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50505"/>
          <w:spacing w:val="0"/>
          <w:w w:val="10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50505"/>
          <w:spacing w:val="8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11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50505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3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6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3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71717"/>
          <w:spacing w:val="2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71717"/>
          <w:spacing w:val="4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50505"/>
          <w:spacing w:val="5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50505"/>
          <w:spacing w:val="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5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71717"/>
          <w:spacing w:val="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71717"/>
          <w:spacing w:val="36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7171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8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50505"/>
          <w:spacing w:val="3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3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3"/>
          <w:w w:val="105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50505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1"/>
        <w:ind w:left="5249" w:right="5003"/>
      </w:pPr>
      <w:r>
        <w:rPr>
          <w:rFonts w:cs="Times New Roman" w:hAnsi="Times New Roman" w:eastAsia="Times New Roman" w:ascii="Times New Roman"/>
          <w:color w:val="171717"/>
          <w:spacing w:val="5"/>
          <w:w w:val="9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71717"/>
          <w:spacing w:val="2"/>
          <w:w w:val="10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50505"/>
          <w:spacing w:val="5"/>
          <w:w w:val="9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50505"/>
          <w:spacing w:val="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8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5"/>
        <w:ind w:left="4755" w:right="4653"/>
      </w:pPr>
      <w:r>
        <w:rPr>
          <w:rFonts w:cs="Times New Roman" w:hAnsi="Times New Roman" w:eastAsia="Times New Roman" w:ascii="Times New Roman"/>
          <w:color w:val="050505"/>
          <w:spacing w:val="5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71717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71717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6"/>
          <w:w w:val="12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50505"/>
          <w:spacing w:val="3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50505"/>
          <w:spacing w:val="3"/>
          <w:w w:val="1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50505"/>
          <w:spacing w:val="0"/>
          <w:w w:val="11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6" w:lineRule="exact" w:line="240"/>
        <w:ind w:left="4246" w:right="4166"/>
      </w:pPr>
      <w:r>
        <w:rPr>
          <w:rFonts w:cs="Times New Roman" w:hAnsi="Times New Roman" w:eastAsia="Times New Roman" w:ascii="Times New Roman"/>
          <w:color w:val="050505"/>
          <w:spacing w:val="6"/>
          <w:w w:val="10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3"/>
          <w:w w:val="10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50505"/>
          <w:spacing w:val="0"/>
          <w:w w:val="108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50505"/>
          <w:spacing w:val="4"/>
          <w:w w:val="10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71717"/>
          <w:spacing w:val="4"/>
          <w:w w:val="108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50505"/>
          <w:spacing w:val="5"/>
          <w:w w:val="108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71717"/>
          <w:spacing w:val="3"/>
          <w:w w:val="10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5"/>
          <w:w w:val="108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50505"/>
          <w:spacing w:val="3"/>
          <w:w w:val="10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08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71717"/>
          <w:spacing w:val="27"/>
          <w:w w:val="10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6"/>
          <w:w w:val="108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50505"/>
          <w:spacing w:val="2"/>
          <w:w w:val="107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50505"/>
          <w:spacing w:val="4"/>
          <w:w w:val="12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71717"/>
          <w:spacing w:val="3"/>
          <w:w w:val="110"/>
          <w:position w:val="-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50505"/>
          <w:spacing w:val="6"/>
          <w:w w:val="117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50505"/>
          <w:spacing w:val="2"/>
          <w:w w:val="107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50505"/>
          <w:spacing w:val="3"/>
          <w:w w:val="11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71717"/>
          <w:spacing w:val="3"/>
          <w:w w:val="115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50505"/>
          <w:spacing w:val="0"/>
          <w:w w:val="98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47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7" w:hRule="exact"/>
        </w:trPr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93"/>
              <w:ind w:left="54"/>
            </w:pPr>
            <w:r>
              <w:rPr>
                <w:rFonts w:cs="Times New Roman" w:hAnsi="Times New Roman" w:eastAsia="Times New Roman" w:ascii="Times New Roman"/>
                <w:color w:val="171717"/>
                <w:spacing w:val="5"/>
                <w:w w:val="10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3"/>
                <w:w w:val="10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08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08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50505"/>
                <w:spacing w:val="2"/>
                <w:w w:val="108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050505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50505"/>
                <w:spacing w:val="38"/>
                <w:w w:val="10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050505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9"/>
              <w:ind w:left="462"/>
            </w:pPr>
            <w:r>
              <w:rPr>
                <w:rFonts w:cs="Times New Roman" w:hAnsi="Times New Roman" w:eastAsia="Times New Roman" w:ascii="Times New Roman"/>
                <w:color w:val="171717"/>
                <w:spacing w:val="-5"/>
                <w:w w:val="10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2A2A2A"/>
                <w:spacing w:val="4"/>
                <w:w w:val="109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0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2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1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0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9"/>
              <w:ind w:left="285"/>
            </w:pPr>
            <w:r>
              <w:rPr>
                <w:rFonts w:cs="Times New Roman" w:hAnsi="Times New Roman" w:eastAsia="Times New Roman" w:ascii="Times New Roman"/>
                <w:color w:val="171717"/>
                <w:spacing w:val="5"/>
                <w:w w:val="10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14"/>
                <w:sz w:val="16"/>
                <w:szCs w:val="16"/>
              </w:rPr>
              <w:t>ti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07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171717"/>
                <w:spacing w:val="6"/>
                <w:w w:val="107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2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50505"/>
                <w:spacing w:val="0"/>
                <w:w w:val="12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3" w:hRule="exact"/>
        </w:trPr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2"/>
              <w:ind w:left="40"/>
            </w:pP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4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050505"/>
                <w:spacing w:val="3"/>
                <w:w w:val="12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5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050505"/>
                <w:spacing w:val="2"/>
                <w:w w:val="104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171717"/>
                <w:spacing w:val="6"/>
                <w:w w:val="11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11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2"/>
              <w:ind w:left="391"/>
            </w:pPr>
            <w:r>
              <w:rPr>
                <w:rFonts w:cs="Times New Roman" w:hAnsi="Times New Roman" w:eastAsia="Times New Roman" w:ascii="Times New Roman"/>
                <w:color w:val="2A2A2A"/>
                <w:spacing w:val="5"/>
                <w:w w:val="11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1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1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171717"/>
                <w:spacing w:val="7"/>
                <w:w w:val="11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1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1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50505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050505"/>
                <w:spacing w:val="12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050505"/>
                <w:spacing w:val="3"/>
                <w:w w:val="112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A2A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50505"/>
                <w:spacing w:val="2"/>
                <w:w w:val="104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171717"/>
                <w:spacing w:val="2"/>
                <w:w w:val="10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17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2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8"/>
              <w:ind w:left="537"/>
            </w:pP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8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171717"/>
                <w:spacing w:val="2"/>
                <w:w w:val="11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050505"/>
                <w:spacing w:val="2"/>
                <w:w w:val="114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2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2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0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171717"/>
                <w:spacing w:val="2"/>
                <w:w w:val="11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5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2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171717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A2A"/>
                <w:spacing w:val="4"/>
                <w:w w:val="11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3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09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04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lineRule="exact" w:line="200"/>
              <w:ind w:left="663" w:right="410"/>
            </w:pPr>
            <w:r>
              <w:rPr>
                <w:rFonts w:cs="Times New Roman" w:hAnsi="Times New Roman" w:eastAsia="Times New Roman" w:ascii="Times New Roman"/>
                <w:color w:val="2A2A2A"/>
                <w:spacing w:val="0"/>
                <w:w w:val="97"/>
                <w:sz w:val="18"/>
                <w:szCs w:val="18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8"/>
              <w:ind w:left="275"/>
            </w:pP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2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2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171717"/>
                <w:spacing w:val="2"/>
                <w:w w:val="10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2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3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0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3"/>
              <w:ind w:left="405"/>
            </w:pPr>
            <w:r>
              <w:rPr>
                <w:rFonts w:cs="Times New Roman" w:hAnsi="Times New Roman" w:eastAsia="Times New Roman" w:ascii="Times New Roman"/>
                <w:color w:val="050505"/>
                <w:spacing w:val="5"/>
                <w:w w:val="112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1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171717"/>
                <w:spacing w:val="2"/>
                <w:w w:val="10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27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171717"/>
                <w:spacing w:val="4"/>
                <w:w w:val="12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2A2A2A"/>
                <w:spacing w:val="3"/>
                <w:w w:val="11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171717"/>
                <w:spacing w:val="3"/>
                <w:w w:val="12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50505"/>
                <w:spacing w:val="4"/>
                <w:w w:val="115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171717"/>
                <w:spacing w:val="0"/>
                <w:w w:val="108"/>
                <w:sz w:val="16"/>
                <w:szCs w:val="16"/>
              </w:rPr>
              <w:t>le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 w:lineRule="auto" w:line="322"/>
        <w:ind w:left="3973" w:right="4457"/>
      </w:pPr>
      <w:r>
        <w:rPr>
          <w:rFonts w:cs="Arial" w:hAnsi="Arial" w:eastAsia="Arial" w:ascii="Arial"/>
          <w:color w:val="050505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15"/>
          <w:sz w:val="14"/>
          <w:szCs w:val="14"/>
        </w:rPr>
        <w:t>fo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36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171717"/>
          <w:spacing w:val="1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130"/>
          <w:sz w:val="14"/>
          <w:szCs w:val="14"/>
        </w:rPr>
        <w:t>fi</w:t>
      </w:r>
      <w:r>
        <w:rPr>
          <w:rFonts w:cs="Arial" w:hAnsi="Arial" w:eastAsia="Arial" w:ascii="Arial"/>
          <w:color w:val="050505"/>
          <w:spacing w:val="0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ó</w:t>
      </w:r>
      <w:r>
        <w:rPr>
          <w:rFonts w:cs="Arial" w:hAnsi="Arial" w:eastAsia="Arial" w:ascii="Arial"/>
          <w:color w:val="171717"/>
          <w:spacing w:val="0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97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921"/>
        <w:sectPr>
          <w:pgSz w:w="12300" w:h="15900"/>
          <w:pgMar w:top="800" w:bottom="280" w:left="460" w:right="1020"/>
        </w:sectPr>
      </w:pPr>
      <w:r>
        <w:rPr>
          <w:rFonts w:cs="Arial" w:hAnsi="Arial" w:eastAsia="Arial" w:ascii="Arial"/>
          <w:color w:val="050505"/>
          <w:spacing w:val="1"/>
          <w:w w:val="66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6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23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4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0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4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z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-9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2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48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8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         </w:t>
      </w:r>
      <w:r>
        <w:rPr>
          <w:rFonts w:cs="Arial" w:hAnsi="Arial" w:eastAsia="Arial" w:ascii="Arial"/>
          <w:color w:val="171717"/>
          <w:spacing w:val="-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0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4"/>
          <w:szCs w:val="14"/>
        </w:rPr>
        <w:t>ll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2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6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4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89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48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92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48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4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0"/>
          <w:w w:val="104"/>
          <w:position w:val="-2"/>
          <w:sz w:val="14"/>
          <w:szCs w:val="14"/>
        </w:rPr>
        <w:t>ci</w:t>
      </w:r>
      <w:r>
        <w:rPr>
          <w:rFonts w:cs="Arial" w:hAnsi="Arial" w:eastAsia="Arial" w:ascii="Arial"/>
          <w:color w:val="050505"/>
          <w:spacing w:val="1"/>
          <w:w w:val="11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104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98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8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86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171717"/>
          <w:spacing w:val="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0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4"/>
          <w:szCs w:val="14"/>
        </w:rPr>
        <w:t>          </w:t>
      </w:r>
      <w:r>
        <w:rPr>
          <w:rFonts w:cs="Arial" w:hAnsi="Arial" w:eastAsia="Arial" w:ascii="Arial"/>
          <w:color w:val="050505"/>
          <w:spacing w:val="1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5"/>
          <w:sz w:val="14"/>
          <w:szCs w:val="14"/>
        </w:rPr>
        <w:t>7</w:t>
      </w:r>
      <w:r>
        <w:rPr>
          <w:rFonts w:cs="Arial" w:hAnsi="Arial" w:eastAsia="Arial" w:ascii="Arial"/>
          <w:color w:val="171717"/>
          <w:spacing w:val="1"/>
          <w:w w:val="100"/>
          <w:position w:val="-5"/>
          <w:sz w:val="14"/>
          <w:szCs w:val="14"/>
        </w:rPr>
        <w:t>4</w:t>
      </w:r>
      <w:r>
        <w:rPr>
          <w:rFonts w:cs="Arial" w:hAnsi="Arial" w:eastAsia="Arial" w:ascii="Arial"/>
          <w:color w:val="171717"/>
          <w:spacing w:val="0"/>
          <w:w w:val="100"/>
          <w:position w:val="-5"/>
          <w:sz w:val="14"/>
          <w:szCs w:val="14"/>
        </w:rPr>
        <w:t>.</w:t>
      </w:r>
      <w:r>
        <w:rPr>
          <w:rFonts w:cs="Arial" w:hAnsi="Arial" w:eastAsia="Arial" w:ascii="Arial"/>
          <w:color w:val="171717"/>
          <w:spacing w:val="1"/>
          <w:w w:val="100"/>
          <w:position w:val="-5"/>
          <w:sz w:val="14"/>
          <w:szCs w:val="14"/>
        </w:rPr>
        <w:t>4</w:t>
      </w:r>
      <w:r>
        <w:rPr>
          <w:rFonts w:cs="Arial" w:hAnsi="Arial" w:eastAsia="Arial" w:ascii="Arial"/>
          <w:color w:val="171717"/>
          <w:spacing w:val="1"/>
          <w:w w:val="100"/>
          <w:position w:val="-5"/>
          <w:sz w:val="14"/>
          <w:szCs w:val="14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5"/>
          <w:sz w:val="14"/>
          <w:szCs w:val="14"/>
        </w:rPr>
        <w:t>%</w:t>
      </w:r>
      <w:r>
        <w:rPr>
          <w:rFonts w:cs="Arial" w:hAnsi="Arial" w:eastAsia="Arial" w:ascii="Arial"/>
          <w:color w:val="464646"/>
          <w:spacing w:val="0"/>
          <w:w w:val="100"/>
          <w:position w:val="-5"/>
          <w:sz w:val="14"/>
          <w:szCs w:val="14"/>
        </w:rPr>
        <w:t>                                                     </w:t>
      </w:r>
      <w:r>
        <w:rPr>
          <w:rFonts w:cs="Arial" w:hAnsi="Arial" w:eastAsia="Arial" w:ascii="Arial"/>
          <w:color w:val="464646"/>
          <w:spacing w:val="16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0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10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23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23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98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4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4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23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5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7" w:lineRule="exact" w:line="80"/>
        <w:ind w:left="466" w:right="-41"/>
      </w:pPr>
      <w:r>
        <w:rPr>
          <w:rFonts w:cs="Arial" w:hAnsi="Arial" w:eastAsia="Arial" w:ascii="Arial"/>
          <w:color w:val="171717"/>
          <w:spacing w:val="1"/>
          <w:w w:val="102"/>
          <w:position w:val="-5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11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36"/>
          <w:position w:val="-5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9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9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3"/>
          <w:position w:val="-5"/>
          <w:sz w:val="14"/>
          <w:szCs w:val="14"/>
        </w:rPr>
        <w:t>F</w:t>
      </w:r>
      <w:r>
        <w:rPr>
          <w:rFonts w:cs="Arial" w:hAnsi="Arial" w:eastAsia="Arial" w:ascii="Arial"/>
          <w:color w:val="171717"/>
          <w:spacing w:val="0"/>
          <w:w w:val="99"/>
          <w:position w:val="-5"/>
          <w:sz w:val="14"/>
          <w:szCs w:val="14"/>
        </w:rPr>
        <w:t>í</w:t>
      </w:r>
      <w:r>
        <w:rPr>
          <w:rFonts w:cs="Arial" w:hAnsi="Arial" w:eastAsia="Arial" w:ascii="Arial"/>
          <w:color w:val="171717"/>
          <w:spacing w:val="0"/>
          <w:w w:val="89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92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2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2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89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4"/>
          <w:sz w:val="14"/>
          <w:szCs w:val="14"/>
        </w:rPr>
        <w:t>rt</w:t>
      </w:r>
      <w:r>
        <w:rPr>
          <w:rFonts w:cs="Arial" w:hAnsi="Arial" w:eastAsia="Arial" w:ascii="Arial"/>
          <w:color w:val="171717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6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80"/>
        <w:ind w:right="-56"/>
      </w:pPr>
      <w:r>
        <w:br w:type="column"/>
      </w:r>
      <w:r>
        <w:rPr>
          <w:rFonts w:cs="Arial" w:hAnsi="Arial" w:eastAsia="Arial" w:ascii="Arial"/>
          <w:color w:val="171717"/>
          <w:spacing w:val="0"/>
          <w:w w:val="100"/>
          <w:position w:val="-6"/>
          <w:sz w:val="14"/>
          <w:szCs w:val="14"/>
        </w:rPr>
        <w:t>2</w:t>
      </w:r>
      <w:r>
        <w:rPr>
          <w:rFonts w:cs="Arial" w:hAnsi="Arial" w:eastAsia="Arial" w:ascii="Arial"/>
          <w:color w:val="171717"/>
          <w:spacing w:val="1"/>
          <w:w w:val="100"/>
          <w:position w:val="-6"/>
          <w:sz w:val="14"/>
          <w:szCs w:val="14"/>
        </w:rPr>
        <w:t>8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4"/>
          <w:szCs w:val="14"/>
        </w:rPr>
        <w:t>,</w:t>
      </w:r>
      <w:r>
        <w:rPr>
          <w:rFonts w:cs="Arial" w:hAnsi="Arial" w:eastAsia="Arial" w:ascii="Arial"/>
          <w:color w:val="050505"/>
          <w:spacing w:val="1"/>
          <w:w w:val="100"/>
          <w:position w:val="-6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0"/>
          <w:w w:val="100"/>
          <w:position w:val="-6"/>
          <w:sz w:val="14"/>
          <w:szCs w:val="14"/>
        </w:rPr>
        <w:t>0</w:t>
      </w:r>
      <w:r>
        <w:rPr>
          <w:rFonts w:cs="Arial" w:hAnsi="Arial" w:eastAsia="Arial" w:ascii="Arial"/>
          <w:color w:val="171717"/>
          <w:spacing w:val="0"/>
          <w:w w:val="100"/>
          <w:position w:val="-6"/>
          <w:sz w:val="14"/>
          <w:szCs w:val="14"/>
        </w:rPr>
        <w:t>1</w:t>
      </w:r>
      <w:r>
        <w:rPr>
          <w:rFonts w:cs="Arial" w:hAnsi="Arial" w:eastAsia="Arial" w:ascii="Arial"/>
          <w:color w:val="171717"/>
          <w:spacing w:val="0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1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position w:val="-6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8"/>
          <w:position w:val="-6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88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88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0"/>
          <w:w w:val="88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-6"/>
          <w:sz w:val="14"/>
          <w:szCs w:val="14"/>
        </w:rPr>
        <w:t>3</w:t>
      </w:r>
      <w:r>
        <w:rPr>
          <w:rFonts w:cs="Arial" w:hAnsi="Arial" w:eastAsia="Arial" w:ascii="Arial"/>
          <w:color w:val="171717"/>
          <w:spacing w:val="1"/>
          <w:w w:val="100"/>
          <w:position w:val="-6"/>
          <w:sz w:val="14"/>
          <w:szCs w:val="14"/>
        </w:rPr>
        <w:t>8</w:t>
      </w:r>
      <w:r>
        <w:rPr>
          <w:rFonts w:cs="Arial" w:hAnsi="Arial" w:eastAsia="Arial" w:ascii="Arial"/>
          <w:color w:val="171717"/>
          <w:spacing w:val="0"/>
          <w:w w:val="100"/>
          <w:position w:val="-6"/>
          <w:sz w:val="14"/>
          <w:szCs w:val="14"/>
        </w:rPr>
        <w:t>,</w:t>
      </w:r>
      <w:r>
        <w:rPr>
          <w:rFonts w:cs="Arial" w:hAnsi="Arial" w:eastAsia="Arial" w:ascii="Arial"/>
          <w:color w:val="171717"/>
          <w:spacing w:val="1"/>
          <w:w w:val="100"/>
          <w:position w:val="-6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1"/>
          <w:w w:val="100"/>
          <w:position w:val="-6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100"/>
          <w:position w:val="-6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21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8"/>
          <w:position w:val="-6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4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48"/>
          <w:position w:val="-6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position w:val="-6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-6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6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050505"/>
          <w:spacing w:val="6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63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3"/>
          <w:w w:val="116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2"/>
          <w:w w:val="58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2"/>
          <w:w w:val="63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2"/>
          <w:w w:val="58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0"/>
          <w:w w:val="63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2300" w:h="15900"/>
          <w:pgMar w:top="0" w:bottom="280" w:left="460" w:right="1020"/>
          <w:cols w:num="4" w:equalWidth="off">
            <w:col w:w="1312" w:space="552"/>
            <w:col w:w="1814" w:space="590"/>
            <w:col w:w="4174" w:space="828"/>
            <w:col w:w="1550"/>
          </w:cols>
        </w:sectPr>
      </w:pPr>
      <w:r>
        <w:br w:type="column"/>
      </w:r>
      <w:r>
        <w:rPr>
          <w:rFonts w:cs="Arial" w:hAnsi="Arial" w:eastAsia="Arial" w:ascii="Arial"/>
          <w:color w:val="050505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29"/>
          <w:sz w:val="14"/>
          <w:szCs w:val="14"/>
        </w:rPr>
        <w:t>rt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 w:lineRule="auto" w:line="192"/>
        <w:ind w:left="2084" w:right="239" w:hanging="62"/>
      </w:pPr>
      <w:r>
        <w:rPr>
          <w:rFonts w:cs="Arial" w:hAnsi="Arial" w:eastAsia="Arial" w:ascii="Arial"/>
          <w:color w:val="050505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05050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1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9"/>
          <w:sz w:val="14"/>
          <w:szCs w:val="14"/>
        </w:rPr>
        <w:t>al</w:t>
      </w:r>
      <w:r>
        <w:rPr>
          <w:rFonts w:cs="Arial" w:hAnsi="Arial" w:eastAsia="Arial" w:ascii="Arial"/>
          <w:color w:val="050505"/>
          <w:spacing w:val="12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9"/>
          <w:position w:val="1"/>
          <w:sz w:val="14"/>
          <w:szCs w:val="14"/>
        </w:rPr>
        <w:t>ci</w:t>
      </w:r>
      <w:r>
        <w:rPr>
          <w:rFonts w:cs="Arial" w:hAnsi="Arial" w:eastAsia="Arial" w:ascii="Arial"/>
          <w:color w:val="050505"/>
          <w:spacing w:val="1"/>
          <w:w w:val="11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9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1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4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6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5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2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1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1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171717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5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0"/>
          <w:w w:val="11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86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19"/>
          <w:position w:val="0"/>
          <w:sz w:val="14"/>
          <w:szCs w:val="14"/>
        </w:rPr>
        <w:t>fo</w:t>
      </w:r>
      <w:r>
        <w:rPr>
          <w:rFonts w:cs="Arial" w:hAnsi="Arial" w:eastAsia="Arial" w:ascii="Arial"/>
          <w:color w:val="2A2A2A"/>
          <w:spacing w:val="0"/>
          <w:w w:val="96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74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4"/>
          <w:szCs w:val="14"/>
        </w:rPr>
        <w:t>               </w:t>
      </w:r>
      <w:r>
        <w:rPr>
          <w:rFonts w:cs="Arial" w:hAnsi="Arial" w:eastAsia="Arial" w:ascii="Arial"/>
          <w:color w:val="2A2A2A"/>
          <w:spacing w:val="-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7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100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0"/>
          <w:position w:val="7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position w:val="7"/>
          <w:sz w:val="14"/>
          <w:szCs w:val="14"/>
        </w:rPr>
        <w:t>y</w:t>
      </w:r>
      <w:r>
        <w:rPr>
          <w:rFonts w:cs="Arial" w:hAnsi="Arial" w:eastAsia="Arial" w:ascii="Arial"/>
          <w:color w:val="171717"/>
          <w:spacing w:val="1"/>
          <w:w w:val="100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7"/>
          <w:sz w:val="14"/>
          <w:szCs w:val="14"/>
        </w:rPr>
        <w:t>ct</w:t>
      </w:r>
      <w:r>
        <w:rPr>
          <w:rFonts w:cs="Arial" w:hAnsi="Arial" w:eastAsia="Arial" w:ascii="Arial"/>
          <w:color w:val="050505"/>
          <w:spacing w:val="0"/>
          <w:w w:val="100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position w:val="7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7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24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2"/>
          <w:position w:val="7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33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6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9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2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2"/>
          <w:position w:val="7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22"/>
          <w:w w:val="92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7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100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7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-2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7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position w:val="7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0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position w:val="7"/>
          <w:sz w:val="14"/>
          <w:szCs w:val="14"/>
        </w:rPr>
        <w:t>z</w:t>
      </w:r>
      <w:r>
        <w:rPr>
          <w:rFonts w:cs="Arial" w:hAnsi="Arial" w:eastAsia="Arial" w:ascii="Arial"/>
          <w:color w:val="050505"/>
          <w:spacing w:val="0"/>
          <w:w w:val="100"/>
          <w:position w:val="7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7"/>
          <w:sz w:val="14"/>
          <w:szCs w:val="14"/>
        </w:rPr>
        <w:t>                                                                         </w:t>
      </w:r>
      <w:r>
        <w:rPr>
          <w:rFonts w:cs="Arial" w:hAnsi="Arial" w:eastAsia="Arial" w:ascii="Arial"/>
          <w:color w:val="050505"/>
          <w:spacing w:val="18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6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7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116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9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74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4842" w:right="5327"/>
      </w:pP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2</w:t>
      </w:r>
      <w:r>
        <w:rPr>
          <w:rFonts w:cs="Arial" w:hAnsi="Arial" w:eastAsia="Arial" w:ascii="Arial"/>
          <w:color w:val="2A2A2A"/>
          <w:spacing w:val="0"/>
          <w:w w:val="99"/>
          <w:sz w:val="14"/>
          <w:szCs w:val="14"/>
        </w:rPr>
        <w:t>,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1</w:t>
      </w:r>
      <w:r>
        <w:rPr>
          <w:rFonts w:cs="Arial" w:hAnsi="Arial" w:eastAsia="Arial" w:ascii="Arial"/>
          <w:color w:val="2A2A2A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102"/>
      </w:pPr>
      <w:r>
        <w:rPr>
          <w:rFonts w:cs="Arial" w:hAnsi="Arial" w:eastAsia="Arial" w:ascii="Arial"/>
          <w:color w:val="464646"/>
          <w:spacing w:val="0"/>
          <w:w w:val="41"/>
          <w:position w:val="-1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exact" w:line="200"/>
        <w:ind w:left="1930"/>
      </w:pPr>
      <w:r>
        <w:rPr>
          <w:rFonts w:cs="Arial" w:hAnsi="Arial" w:eastAsia="Arial" w:ascii="Arial"/>
          <w:color w:val="050505"/>
          <w:spacing w:val="1"/>
          <w:w w:val="75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23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23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0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9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0"/>
          <w:w w:val="9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92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2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136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92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16"/>
          <w:position w:val="4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0"/>
          <w:w w:val="108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98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4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4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4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-1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4"/>
          <w:szCs w:val="14"/>
        </w:rPr>
        <w:t>1</w:t>
      </w:r>
      <w:r>
        <w:rPr>
          <w:rFonts w:cs="Arial" w:hAnsi="Arial" w:eastAsia="Arial" w:ascii="Arial"/>
          <w:color w:val="171717"/>
          <w:spacing w:val="1"/>
          <w:w w:val="100"/>
          <w:position w:val="-2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1"/>
          <w:w w:val="100"/>
          <w:position w:val="-2"/>
          <w:sz w:val="14"/>
          <w:szCs w:val="14"/>
        </w:rPr>
        <w:t>0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85"/>
        <w:sectPr>
          <w:type w:val="continuous"/>
          <w:pgSz w:w="12300" w:h="15900"/>
          <w:pgMar w:top="0" w:bottom="280" w:left="460" w:right="1020"/>
        </w:sectPr>
      </w:pPr>
      <w:r>
        <w:rPr>
          <w:rFonts w:cs="Arial" w:hAnsi="Arial" w:eastAsia="Arial" w:ascii="Arial"/>
          <w:color w:val="050505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19"/>
          <w:sz w:val="14"/>
          <w:szCs w:val="14"/>
        </w:rPr>
        <w:t>fo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050505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9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171717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50505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8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1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0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2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1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1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/>
        <w:ind w:left="514" w:right="-42"/>
      </w:pP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color w:val="050505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22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74"/>
          <w:sz w:val="14"/>
          <w:szCs w:val="14"/>
        </w:rPr>
        <w:t>!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2A2A2A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3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136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7" w:lineRule="exact" w:line="18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171717"/>
          <w:w w:val="60"/>
          <w:position w:val="-7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2A2A2A"/>
          <w:w w:val="60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w w:val="60"/>
          <w:position w:val="-7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171717"/>
          <w:w w:val="66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w w:val="60"/>
          <w:position w:val="-7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171717"/>
          <w:w w:val="120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w w:val="66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64646"/>
          <w:w w:val="60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w w:val="66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w w:val="120"/>
          <w:position w:val="-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w w:val="60"/>
          <w:position w:val="-7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4"/>
        <w:sectPr>
          <w:type w:val="continuous"/>
          <w:pgSz w:w="12300" w:h="15900"/>
          <w:pgMar w:top="0" w:bottom="280" w:left="460" w:right="1020"/>
          <w:cols w:num="3" w:equalWidth="off">
            <w:col w:w="6303" w:space="1440"/>
            <w:col w:w="879" w:space="398"/>
            <w:col w:w="1800"/>
          </w:cols>
        </w:sectPr>
      </w:pPr>
      <w:r>
        <w:br w:type="column"/>
      </w:r>
      <w:r>
        <w:rPr>
          <w:rFonts w:cs="Arial" w:hAnsi="Arial" w:eastAsia="Arial" w:ascii="Arial"/>
          <w:color w:val="050505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29"/>
          <w:sz w:val="14"/>
          <w:szCs w:val="14"/>
        </w:rPr>
        <w:t>rt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15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306" w:right="607"/>
      </w:pPr>
      <w:r>
        <w:rPr>
          <w:rFonts w:cs="Arial" w:hAnsi="Arial" w:eastAsia="Arial" w:ascii="Arial"/>
          <w:color w:val="050505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29"/>
          <w:sz w:val="14"/>
          <w:szCs w:val="14"/>
        </w:rPr>
        <w:t>rt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17171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ct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87"/>
          <w:sz w:val="14"/>
          <w:szCs w:val="14"/>
        </w:rPr>
        <w:t>,</w:t>
      </w:r>
      <w:r>
        <w:rPr>
          <w:rFonts w:cs="Arial" w:hAnsi="Arial" w:eastAsia="Arial" w:ascii="Arial"/>
          <w:color w:val="171717"/>
          <w:spacing w:val="1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</w:t>
      </w:r>
      <w:r>
        <w:rPr>
          <w:rFonts w:cs="Arial" w:hAnsi="Arial" w:eastAsia="Arial" w:ascii="Arial"/>
          <w:color w:val="17171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7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4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116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99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6"/>
        <w:ind w:left="175" w:right="290"/>
      </w:pPr>
      <w:r>
        <w:rPr>
          <w:rFonts w:cs="Arial" w:hAnsi="Arial" w:eastAsia="Arial" w:ascii="Arial"/>
          <w:color w:val="050505"/>
          <w:spacing w:val="1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171717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29"/>
          <w:sz w:val="14"/>
          <w:szCs w:val="14"/>
        </w:rPr>
        <w:t>rt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6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109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1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/>
        <w:ind w:left="2103"/>
      </w:pPr>
      <w:r>
        <w:rPr>
          <w:rFonts w:cs="Arial" w:hAnsi="Arial" w:eastAsia="Arial" w:ascii="Arial"/>
          <w:color w:val="050505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36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ó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3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171717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481" w:right="92" w:hanging="10"/>
        <w:sectPr>
          <w:type w:val="continuous"/>
          <w:pgSz w:w="12300" w:h="15900"/>
          <w:pgMar w:top="0" w:bottom="280" w:left="460" w:right="1020"/>
        </w:sectPr>
      </w:pPr>
      <w:r>
        <w:rPr>
          <w:rFonts w:cs="Arial" w:hAnsi="Arial" w:eastAsia="Arial" w:ascii="Arial"/>
          <w:color w:val="171717"/>
          <w:spacing w:val="1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í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               </w:t>
      </w:r>
      <w:r>
        <w:rPr>
          <w:rFonts w:cs="Arial" w:hAnsi="Arial" w:eastAsia="Arial" w:ascii="Arial"/>
          <w:color w:val="050505"/>
          <w:spacing w:val="25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2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2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30"/>
          <w:position w:val="0"/>
          <w:sz w:val="14"/>
          <w:szCs w:val="14"/>
        </w:rPr>
        <w:t>fi</w:t>
      </w:r>
      <w:r>
        <w:rPr>
          <w:rFonts w:cs="Arial" w:hAnsi="Arial" w:eastAsia="Arial" w:ascii="Arial"/>
          <w:color w:val="050505"/>
          <w:spacing w:val="0"/>
          <w:w w:val="9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2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4"/>
          <w:position w:val="0"/>
          <w:sz w:val="14"/>
          <w:szCs w:val="14"/>
        </w:rPr>
        <w:t>ci</w:t>
      </w:r>
      <w:r>
        <w:rPr>
          <w:rFonts w:cs="Arial" w:hAnsi="Arial" w:eastAsia="Arial" w:ascii="Arial"/>
          <w:color w:val="050505"/>
          <w:spacing w:val="0"/>
          <w:w w:val="117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9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3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0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10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23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8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4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98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10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17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2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5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position w:val="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position w:val="9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position w:val="9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9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9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position w:val="9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position w:val="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position w:val="9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position w:val="9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0"/>
          <w:position w:val="9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9"/>
          <w:sz w:val="14"/>
          <w:szCs w:val="14"/>
        </w:rPr>
        <w:t>           </w:t>
      </w:r>
      <w:r>
        <w:rPr>
          <w:rFonts w:cs="Arial" w:hAnsi="Arial" w:eastAsia="Arial" w:ascii="Arial"/>
          <w:color w:val="171717"/>
          <w:spacing w:val="7"/>
          <w:w w:val="100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04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9"/>
          <w:position w:val="2"/>
          <w:sz w:val="14"/>
          <w:szCs w:val="14"/>
        </w:rPr>
        <w:t>rt</w:t>
      </w:r>
      <w:r>
        <w:rPr>
          <w:rFonts w:cs="Arial" w:hAnsi="Arial" w:eastAsia="Arial" w:ascii="Arial"/>
          <w:color w:val="171717"/>
          <w:spacing w:val="1"/>
          <w:w w:val="104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71717"/>
          <w:spacing w:val="0"/>
          <w:w w:val="123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8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50505"/>
          <w:spacing w:val="1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92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04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9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36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0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en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171717"/>
          <w:spacing w:val="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29"/>
          <w:position w:val="0"/>
          <w:sz w:val="14"/>
          <w:szCs w:val="14"/>
        </w:rPr>
        <w:t>rt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7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1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8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4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96"/>
          <w:position w:val="0"/>
          <w:sz w:val="14"/>
          <w:szCs w:val="14"/>
        </w:rPr>
        <w:t>cc</w:t>
      </w:r>
      <w:r>
        <w:rPr>
          <w:rFonts w:cs="Arial" w:hAnsi="Arial" w:eastAsia="Arial" w:ascii="Arial"/>
          <w:color w:val="171717"/>
          <w:spacing w:val="0"/>
          <w:w w:val="12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10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9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ind w:left="217" w:right="-49"/>
      </w:pPr>
      <w:r>
        <w:rPr>
          <w:rFonts w:cs="Arial" w:hAnsi="Arial" w:eastAsia="Arial" w:ascii="Arial"/>
          <w:color w:val="050505"/>
          <w:w w:val="72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4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23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050505"/>
          <w:spacing w:val="1"/>
          <w:w w:val="100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4"/>
          <w:szCs w:val="14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3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2A2A2A"/>
          <w:spacing w:val="0"/>
          <w:w w:val="100"/>
          <w:position w:val="4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60"/>
        <w:ind w:left="1863"/>
      </w:pPr>
      <w:r>
        <w:rPr>
          <w:rFonts w:cs="Arial" w:hAnsi="Arial" w:eastAsia="Arial" w:ascii="Arial"/>
          <w:color w:val="171717"/>
          <w:spacing w:val="1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00"/>
          <w:position w:val="-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position w:val="-3"/>
          <w:sz w:val="14"/>
          <w:szCs w:val="14"/>
        </w:rPr>
        <w:t>é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6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67"/>
          <w:position w:val="-3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1"/>
          <w:w w:val="98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133"/>
          <w:position w:val="-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2"/>
          <w:position w:val="-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9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1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2"/>
          <w:position w:val="-3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48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6"/>
          <w:position w:val="-3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0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2A2A2A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50505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63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50505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71717"/>
          <w:spacing w:val="3"/>
          <w:w w:val="122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2"/>
          <w:w w:val="58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64646"/>
          <w:spacing w:val="3"/>
          <w:w w:val="116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64646"/>
          <w:spacing w:val="2"/>
          <w:w w:val="63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64646"/>
          <w:spacing w:val="0"/>
          <w:w w:val="52"/>
          <w:position w:val="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20"/>
        <w:sectPr>
          <w:type w:val="continuous"/>
          <w:pgSz w:w="12300" w:h="15900"/>
          <w:pgMar w:top="0" w:bottom="280" w:left="460" w:right="1020"/>
          <w:cols w:num="3" w:equalWidth="off">
            <w:col w:w="7176" w:space="605"/>
            <w:col w:w="824" w:space="918"/>
            <w:col w:w="129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71717"/>
          <w:spacing w:val="-4"/>
          <w:w w:val="91"/>
          <w:position w:val="-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50505"/>
          <w:spacing w:val="-4"/>
          <w:w w:val="101"/>
          <w:position w:val="-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71717"/>
          <w:spacing w:val="-4"/>
          <w:w w:val="128"/>
          <w:position w:val="-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50505"/>
          <w:spacing w:val="-3"/>
          <w:w w:val="113"/>
          <w:position w:val="-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71717"/>
          <w:spacing w:val="-3"/>
          <w:w w:val="99"/>
          <w:position w:val="-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71717"/>
          <w:spacing w:val="-3"/>
          <w:w w:val="148"/>
          <w:position w:val="-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68"/>
          <w:position w:val="-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71717"/>
          <w:spacing w:val="-4"/>
          <w:w w:val="101"/>
          <w:position w:val="-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71717"/>
          <w:spacing w:val="-3"/>
          <w:w w:val="99"/>
          <w:position w:val="-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position w:val="-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481" w:right="-41"/>
      </w:pPr>
      <w:r>
        <w:rPr>
          <w:rFonts w:cs="Arial" w:hAnsi="Arial" w:eastAsia="Arial" w:ascii="Arial"/>
          <w:color w:val="171717"/>
          <w:spacing w:val="0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2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u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36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8" w:lineRule="atLeast" w:line="220"/>
        <w:ind w:left="624" w:right="267" w:hanging="624"/>
        <w:sectPr>
          <w:type w:val="continuous"/>
          <w:pgSz w:w="12300" w:h="15900"/>
          <w:pgMar w:top="0" w:bottom="280" w:left="460" w:right="1020"/>
          <w:cols w:num="2" w:equalWidth="off">
            <w:col w:w="1340" w:space="508"/>
            <w:col w:w="8972"/>
          </w:cols>
        </w:sectPr>
      </w:pPr>
      <w:r>
        <w:br w:type="column"/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17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104"/>
          <w:sz w:val="14"/>
          <w:szCs w:val="14"/>
        </w:rPr>
        <w:t>ci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71717"/>
          <w:spacing w:val="1"/>
          <w:w w:val="10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-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23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48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92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16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1"/>
          <w:w w:val="10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96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74"/>
          <w:position w:val="3"/>
          <w:sz w:val="14"/>
          <w:szCs w:val="14"/>
        </w:rPr>
        <w:t>.</w:t>
      </w:r>
      <w:r>
        <w:rPr>
          <w:rFonts w:cs="Arial" w:hAnsi="Arial" w:eastAsia="Arial" w:ascii="Arial"/>
          <w:color w:val="5B5B5B"/>
          <w:spacing w:val="0"/>
          <w:w w:val="7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2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9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6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 w:lineRule="auto" w:line="329"/>
        <w:ind w:left="1794" w:right="7015"/>
      </w:pPr>
      <w:r>
        <w:rPr>
          <w:rFonts w:cs="Arial" w:hAnsi="Arial" w:eastAsia="Arial" w:ascii="Arial"/>
          <w:color w:val="171717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98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15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2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4"/>
          <w:szCs w:val="14"/>
        </w:rPr>
        <w:t>F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"/>
        <w:ind w:left="1927" w:right="415"/>
      </w:pPr>
      <w:r>
        <w:rPr>
          <w:rFonts w:cs="Arial" w:hAnsi="Arial" w:eastAsia="Arial" w:ascii="Arial"/>
          <w:color w:val="050505"/>
          <w:w w:val="7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5"/>
          <w:sz w:val="14"/>
          <w:szCs w:val="14"/>
        </w:rPr>
        <w:t>z</w:t>
      </w:r>
      <w:r>
        <w:rPr>
          <w:rFonts w:cs="Arial" w:hAnsi="Arial" w:eastAsia="Arial" w:ascii="Arial"/>
          <w:color w:val="050505"/>
          <w:spacing w:val="1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24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171717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50505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0"/>
          <w:position w:val="-4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1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1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13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23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4"/>
          <w:position w:val="-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98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10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13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5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98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92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4"/>
        <w:ind w:left="297" w:right="85"/>
      </w:pPr>
      <w:r>
        <w:rPr>
          <w:rFonts w:cs="Arial" w:hAnsi="Arial" w:eastAsia="Arial" w:ascii="Arial"/>
          <w:color w:val="050505"/>
          <w:w w:val="67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050505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50505"/>
          <w:spacing w:val="1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9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4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9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4"/>
          <w:position w:val="2"/>
          <w:sz w:val="14"/>
          <w:szCs w:val="14"/>
        </w:rPr>
        <w:t>ci</w:t>
      </w:r>
      <w:r>
        <w:rPr>
          <w:rFonts w:cs="Arial" w:hAnsi="Arial" w:eastAsia="Arial" w:ascii="Arial"/>
          <w:color w:val="050505"/>
          <w:spacing w:val="1"/>
          <w:w w:val="11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0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                               </w:t>
      </w:r>
      <w:r>
        <w:rPr>
          <w:rFonts w:cs="Arial" w:hAnsi="Arial" w:eastAsia="Arial" w:ascii="Arial"/>
          <w:color w:val="171717"/>
          <w:spacing w:val="3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1"/>
          <w:w w:val="8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111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110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0"/>
          <w:w w:val="108"/>
          <w:position w:val="2"/>
          <w:sz w:val="14"/>
          <w:szCs w:val="14"/>
        </w:rPr>
        <w:t>li</w:t>
      </w:r>
      <w:r>
        <w:rPr>
          <w:rFonts w:cs="Arial" w:hAnsi="Arial" w:eastAsia="Arial" w:ascii="Arial"/>
          <w:color w:val="050505"/>
          <w:spacing w:val="1"/>
          <w:w w:val="11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4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                                 </w:t>
      </w:r>
      <w:r>
        <w:rPr>
          <w:rFonts w:cs="Arial" w:hAnsi="Arial" w:eastAsia="Arial" w:ascii="Arial"/>
          <w:color w:val="050505"/>
          <w:spacing w:val="1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5"/>
          <w:position w:val="-4"/>
          <w:sz w:val="14"/>
          <w:szCs w:val="14"/>
        </w:rPr>
        <w:t>1</w:t>
      </w:r>
      <w:r>
        <w:rPr>
          <w:rFonts w:cs="Arial" w:hAnsi="Arial" w:eastAsia="Arial" w:ascii="Arial"/>
          <w:color w:val="171717"/>
          <w:spacing w:val="1"/>
          <w:w w:val="95"/>
          <w:position w:val="-4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1"/>
          <w:w w:val="95"/>
          <w:position w:val="-4"/>
          <w:sz w:val="14"/>
          <w:szCs w:val="14"/>
        </w:rPr>
        <w:t>0</w:t>
      </w:r>
      <w:r>
        <w:rPr>
          <w:rFonts w:cs="Arial" w:hAnsi="Arial" w:eastAsia="Arial" w:ascii="Arial"/>
          <w:color w:val="464646"/>
          <w:spacing w:val="0"/>
          <w:w w:val="95"/>
          <w:position w:val="-4"/>
          <w:sz w:val="14"/>
          <w:szCs w:val="14"/>
        </w:rPr>
        <w:t>%</w:t>
      </w:r>
      <w:r>
        <w:rPr>
          <w:rFonts w:cs="Arial" w:hAnsi="Arial" w:eastAsia="Arial" w:ascii="Arial"/>
          <w:color w:val="464646"/>
          <w:spacing w:val="0"/>
          <w:w w:val="95"/>
          <w:position w:val="-4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464646"/>
          <w:spacing w:val="10"/>
          <w:w w:val="95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34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34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2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11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10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6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96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1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9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9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10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10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171717"/>
          <w:spacing w:val="0"/>
          <w:w w:val="9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675" w:right="588"/>
      </w:pPr>
      <w:r>
        <w:rPr>
          <w:rFonts w:cs="Arial" w:hAnsi="Arial" w:eastAsia="Arial" w:ascii="Arial"/>
          <w:color w:val="171717"/>
          <w:spacing w:val="1"/>
          <w:w w:val="89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2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29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4"/>
          <w:szCs w:val="14"/>
        </w:rPr>
        <w:t>                 </w:t>
      </w:r>
      <w:r>
        <w:rPr>
          <w:rFonts w:cs="Arial" w:hAnsi="Arial" w:eastAsia="Arial" w:ascii="Arial"/>
          <w:color w:val="171717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36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36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2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6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1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2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98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8"/>
          <w:position w:val="0"/>
          <w:sz w:val="14"/>
          <w:szCs w:val="14"/>
        </w:rPr>
        <w:t>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50505"/>
          <w:spacing w:val="27"/>
          <w:w w:val="9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11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6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2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1"/>
          <w:w w:val="9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6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0"/>
        <w:ind w:left="1767" w:right="264"/>
      </w:pPr>
      <w:r>
        <w:rPr>
          <w:rFonts w:cs="Arial" w:hAnsi="Arial" w:eastAsia="Arial" w:ascii="Arial"/>
          <w:color w:val="050505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g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2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0"/>
          <w:position w:val="4"/>
          <w:sz w:val="14"/>
          <w:szCs w:val="14"/>
        </w:rPr>
        <w:t>é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9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92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6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92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109"/>
          <w:position w:val="4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1"/>
          <w:w w:val="104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0"/>
        <w:ind w:left="2500" w:right="7717"/>
      </w:pPr>
      <w:r>
        <w:rPr>
          <w:rFonts w:cs="Arial" w:hAnsi="Arial" w:eastAsia="Arial" w:ascii="Arial"/>
          <w:color w:val="050505"/>
          <w:spacing w:val="1"/>
          <w:w w:val="75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162" w:right="7370"/>
      </w:pP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2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0"/>
        <w:ind w:left="1871" w:right="7069"/>
      </w:pPr>
      <w:r>
        <w:rPr>
          <w:rFonts w:cs="Arial" w:hAnsi="Arial" w:eastAsia="Arial" w:ascii="Arial"/>
          <w:color w:val="171717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050505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36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36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0"/>
          <w:w w:val="86"/>
          <w:sz w:val="14"/>
          <w:szCs w:val="14"/>
        </w:rPr>
        <w:t>,</w:t>
      </w:r>
      <w:r>
        <w:rPr>
          <w:rFonts w:cs="Arial" w:hAnsi="Arial" w:eastAsia="Arial" w:ascii="Arial"/>
          <w:color w:val="17171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4"/>
        <w:ind w:left="1849"/>
        <w:sectPr>
          <w:type w:val="continuous"/>
          <w:pgSz w:w="12300" w:h="15900"/>
          <w:pgMar w:top="0" w:bottom="280" w:left="460" w:right="1020"/>
        </w:sectPr>
      </w:pP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0"/>
          <w:position w:val="-4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1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13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10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23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position w:val="-4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92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10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11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13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5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1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1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" w:lineRule="exact" w:line="200"/>
        <w:ind w:left="241" w:right="-31" w:firstLine="403"/>
      </w:pPr>
      <w:r>
        <w:rPr>
          <w:rFonts w:cs="Arial" w:hAnsi="Arial" w:eastAsia="Arial" w:ascii="Arial"/>
          <w:color w:val="050505"/>
          <w:w w:val="72"/>
          <w:sz w:val="14"/>
          <w:szCs w:val="14"/>
        </w:rPr>
        <w:t>P</w:t>
      </w:r>
      <w:r>
        <w:rPr>
          <w:rFonts w:cs="Arial" w:hAnsi="Arial" w:eastAsia="Arial" w:ascii="Arial"/>
          <w:color w:val="050505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</w:t>
      </w:r>
      <w:r>
        <w:rPr>
          <w:rFonts w:cs="Arial" w:hAnsi="Arial" w:eastAsia="Arial" w:ascii="Arial"/>
          <w:color w:val="171717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8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9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60"/>
          <w:position w:val="2"/>
          <w:sz w:val="14"/>
          <w:szCs w:val="14"/>
        </w:rPr>
        <w:t>f</w:t>
      </w:r>
      <w:r>
        <w:rPr>
          <w:rFonts w:cs="Arial" w:hAnsi="Arial" w:eastAsia="Arial" w:ascii="Arial"/>
          <w:color w:val="171717"/>
          <w:spacing w:val="0"/>
          <w:w w:val="92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23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9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9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6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9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2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6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1"/>
          <w:w w:val="9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98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1"/>
          <w:w w:val="11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23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0"/>
          <w:w w:val="86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71717"/>
          <w:spacing w:val="0"/>
          <w:w w:val="9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9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4"/>
          <w:szCs w:val="14"/>
        </w:rPr>
        <w:t>                                    </w:t>
      </w:r>
      <w:r>
        <w:rPr>
          <w:rFonts w:cs="Arial" w:hAnsi="Arial" w:eastAsia="Arial" w:ascii="Arial"/>
          <w:color w:val="171717"/>
          <w:spacing w:val="-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75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10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71717"/>
          <w:spacing w:val="0"/>
          <w:w w:val="111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110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92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12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4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1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                                 </w:t>
      </w:r>
      <w:r>
        <w:rPr>
          <w:rFonts w:cs="Arial" w:hAnsi="Arial" w:eastAsia="Arial" w:ascii="Arial"/>
          <w:color w:val="050505"/>
          <w:spacing w:val="1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5"/>
          <w:sz w:val="14"/>
          <w:szCs w:val="14"/>
        </w:rPr>
        <w:t>1</w:t>
      </w:r>
      <w:r>
        <w:rPr>
          <w:rFonts w:cs="Arial" w:hAnsi="Arial" w:eastAsia="Arial" w:ascii="Arial"/>
          <w:color w:val="2A2A2A"/>
          <w:spacing w:val="1"/>
          <w:w w:val="100"/>
          <w:position w:val="-5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1"/>
          <w:w w:val="100"/>
          <w:position w:val="-5"/>
          <w:sz w:val="14"/>
          <w:szCs w:val="14"/>
        </w:rPr>
        <w:t>0</w:t>
      </w:r>
      <w:r>
        <w:rPr>
          <w:rFonts w:cs="Arial" w:hAnsi="Arial" w:eastAsia="Arial" w:ascii="Arial"/>
          <w:color w:val="2A2A2A"/>
          <w:spacing w:val="0"/>
          <w:w w:val="100"/>
          <w:position w:val="-5"/>
          <w:sz w:val="14"/>
          <w:szCs w:val="14"/>
        </w:rPr>
        <w:t>%</w:t>
      </w:r>
      <w:r>
        <w:rPr>
          <w:rFonts w:cs="Arial" w:hAnsi="Arial" w:eastAsia="Arial" w:ascii="Arial"/>
          <w:color w:val="2A2A2A"/>
          <w:spacing w:val="0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9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1"/>
          <w:w w:val="10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11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0"/>
          <w:w w:val="12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4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9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13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-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2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0"/>
          <w:w w:val="25"/>
          <w:position w:val="1"/>
          <w:sz w:val="14"/>
          <w:szCs w:val="14"/>
        </w:rPr>
        <w:t>                               </w:t>
      </w:r>
      <w:r>
        <w:rPr>
          <w:rFonts w:cs="Arial" w:hAnsi="Arial" w:eastAsia="Arial" w:ascii="Arial"/>
          <w:color w:val="050505"/>
          <w:spacing w:val="2"/>
          <w:w w:val="2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11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109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1"/>
          <w:w w:val="9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11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9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1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6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1"/>
          <w:w w:val="9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48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71717"/>
          <w:spacing w:val="0"/>
          <w:w w:val="9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3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6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9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6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9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171717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7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4"/>
          <w:w w:val="13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2"/>
          <w:w w:val="7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2"/>
          <w:w w:val="7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71717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A2A2A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64646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A2A2A"/>
          <w:spacing w:val="2"/>
          <w:w w:val="7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64646"/>
          <w:spacing w:val="2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64646"/>
          <w:spacing w:val="0"/>
          <w:w w:val="13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34"/>
        <w:ind w:left="-32" w:right="79"/>
      </w:pPr>
      <w:r>
        <w:br w:type="column"/>
      </w:r>
      <w:r>
        <w:rPr>
          <w:rFonts w:cs="Arial" w:hAnsi="Arial" w:eastAsia="Arial" w:ascii="Arial"/>
          <w:color w:val="050505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29"/>
          <w:sz w:val="14"/>
          <w:szCs w:val="14"/>
        </w:rPr>
        <w:t>rt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1"/>
          <w:w w:val="99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117"/>
          <w:sz w:val="14"/>
          <w:szCs w:val="14"/>
        </w:rPr>
        <w:t>ó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31"/>
        <w:ind w:left="464" w:right="579"/>
        <w:sectPr>
          <w:type w:val="continuous"/>
          <w:pgSz w:w="12300" w:h="15900"/>
          <w:pgMar w:top="0" w:bottom="280" w:left="460" w:right="1020"/>
          <w:cols w:num="3" w:equalWidth="off">
            <w:col w:w="7200" w:space="600"/>
            <w:col w:w="822" w:space="426"/>
            <w:col w:w="1772"/>
          </w:cols>
        </w:sectPr>
      </w:pPr>
      <w:r>
        <w:rPr>
          <w:rFonts w:cs="Arial" w:hAnsi="Arial" w:eastAsia="Arial" w:ascii="Arial"/>
          <w:color w:val="171717"/>
          <w:spacing w:val="1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99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" w:lineRule="auto" w:line="317"/>
        <w:ind w:left="1878" w:right="261" w:hanging="10"/>
        <w:sectPr>
          <w:type w:val="continuous"/>
          <w:pgSz w:w="12300" w:h="15900"/>
          <w:pgMar w:top="0" w:bottom="280" w:left="460" w:right="1020"/>
        </w:sectPr>
      </w:pPr>
      <w:r>
        <w:pict>
          <v:shape type="#_x0000_t75" style="position:absolute;margin-left:0pt;margin-top:0pt;width:615pt;height:795pt;mso-position-horizontal-relative:page;mso-position-vertical-relative:page;z-index:-1130">
            <v:imagedata o:title="" r:id="rId9"/>
          </v:shape>
        </w:pict>
      </w:r>
      <w:r>
        <w:rPr>
          <w:rFonts w:cs="Arial" w:hAnsi="Arial" w:eastAsia="Arial" w:ascii="Arial"/>
          <w:color w:val="171717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171717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36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1"/>
          <w:w w:val="100"/>
          <w:position w:val="4"/>
          <w:sz w:val="14"/>
          <w:szCs w:val="14"/>
        </w:rPr>
        <w:t>é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-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1"/>
          <w:w w:val="104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71717"/>
          <w:spacing w:val="1"/>
          <w:w w:val="104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9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71717"/>
          <w:spacing w:val="0"/>
          <w:w w:val="148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0"/>
          <w:w w:val="108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9"/>
          <w:position w:val="4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1"/>
          <w:w w:val="104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0"/>
          <w:w w:val="8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7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71717"/>
          <w:spacing w:val="1"/>
          <w:w w:val="11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9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4"/>
          <w:szCs w:val="14"/>
        </w:rPr>
        <w:t>í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71717"/>
          <w:spacing w:val="1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2"/>
          <w:w w:val="9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102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0"/>
          <w:w w:val="12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0"/>
          <w:w w:val="111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1"/>
          <w:w w:val="104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171717"/>
          <w:spacing w:val="0"/>
          <w:w w:val="12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1"/>
          <w:w w:val="10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1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"/>
          <w:w w:val="100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4" w:lineRule="auto" w:line="319"/>
        <w:ind w:left="2108" w:right="-14"/>
      </w:pPr>
      <w:r>
        <w:rPr>
          <w:rFonts w:cs="Arial" w:hAnsi="Arial" w:eastAsia="Arial" w:ascii="Arial"/>
          <w:color w:val="181818"/>
          <w:spacing w:val="7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545454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6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545454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4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070707"/>
          <w:spacing w:val="4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4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070707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3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6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1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7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070707"/>
          <w:spacing w:val="8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70707"/>
          <w:spacing w:val="5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181818"/>
          <w:spacing w:val="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70707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8"/>
          <w:w w:val="118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7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8"/>
          <w:w w:val="118"/>
          <w:sz w:val="16"/>
          <w:szCs w:val="16"/>
        </w:rPr>
        <w:t>C</w:t>
      </w:r>
      <w:r>
        <w:rPr>
          <w:rFonts w:cs="Arial" w:hAnsi="Arial" w:eastAsia="Arial" w:ascii="Arial"/>
          <w:color w:val="070707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070707"/>
          <w:spacing w:val="8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7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70707"/>
          <w:spacing w:val="5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2"/>
          <w:w w:val="61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70707"/>
          <w:spacing w:val="4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181818"/>
          <w:spacing w:val="5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70707"/>
          <w:spacing w:val="4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4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070707"/>
          <w:spacing w:val="4"/>
          <w:w w:val="79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5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7"/>
          <w:w w:val="94"/>
          <w:sz w:val="16"/>
          <w:szCs w:val="16"/>
        </w:rPr>
        <w:t>U</w:t>
      </w:r>
      <w:r>
        <w:rPr>
          <w:rFonts w:cs="Arial" w:hAnsi="Arial" w:eastAsia="Arial" w:ascii="Arial"/>
          <w:color w:val="070707"/>
          <w:spacing w:val="8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70707"/>
          <w:spacing w:val="0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070707"/>
          <w:spacing w:val="11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181818"/>
          <w:spacing w:val="5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070707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70707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77"/>
          <w:sz w:val="16"/>
          <w:szCs w:val="16"/>
        </w:rPr>
        <w:t>Y</w:t>
      </w:r>
      <w:r>
        <w:rPr>
          <w:rFonts w:cs="Arial" w:hAnsi="Arial" w:eastAsia="Arial" w:ascii="Arial"/>
          <w:color w:val="181818"/>
          <w:spacing w:val="3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7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545454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7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070707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7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70707"/>
          <w:spacing w:val="7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7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070707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070707"/>
          <w:spacing w:val="5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070707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70707"/>
          <w:spacing w:val="8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8"/>
          <w:w w:val="118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8"/>
          <w:w w:val="125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8"/>
          <w:w w:val="113"/>
          <w:sz w:val="16"/>
          <w:szCs w:val="16"/>
        </w:rPr>
        <w:t>G</w:t>
      </w:r>
      <w:r>
        <w:rPr>
          <w:rFonts w:cs="Arial" w:hAnsi="Arial" w:eastAsia="Arial" w:ascii="Arial"/>
          <w:color w:val="070707"/>
          <w:spacing w:val="5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7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70707"/>
          <w:spacing w:val="5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70707"/>
          <w:spacing w:val="5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70707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6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29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8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5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5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8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8383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4"/>
          <w:w w:val="79"/>
          <w:sz w:val="16"/>
          <w:szCs w:val="16"/>
        </w:rPr>
        <w:t>T</w:t>
      </w:r>
      <w:r>
        <w:rPr>
          <w:rFonts w:cs="Arial" w:hAnsi="Arial" w:eastAsia="Arial" w:ascii="Arial"/>
          <w:color w:val="070707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70707"/>
          <w:spacing w:val="4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070707"/>
          <w:spacing w:val="4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070707"/>
          <w:spacing w:val="8"/>
          <w:w w:val="117"/>
          <w:sz w:val="16"/>
          <w:szCs w:val="16"/>
        </w:rPr>
        <w:t>G</w:t>
      </w:r>
      <w:r>
        <w:rPr>
          <w:rFonts w:cs="Arial" w:hAnsi="Arial" w:eastAsia="Arial" w:ascii="Arial"/>
          <w:color w:val="070707"/>
          <w:spacing w:val="5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4"/>
          <w:w w:val="79"/>
          <w:sz w:val="16"/>
          <w:szCs w:val="16"/>
        </w:rPr>
        <w:t>F</w:t>
      </w:r>
      <w:r>
        <w:rPr>
          <w:rFonts w:cs="Arial" w:hAnsi="Arial" w:eastAsia="Arial" w:ascii="Arial"/>
          <w:color w:val="070707"/>
          <w:spacing w:val="8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7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70707"/>
          <w:spacing w:val="5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181818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5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070707"/>
          <w:spacing w:val="4"/>
          <w:w w:val="79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7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181818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7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6"/>
          <w:szCs w:val="16"/>
        </w:rPr>
        <w:t>TO</w:t>
      </w:r>
      <w:r>
        <w:rPr>
          <w:rFonts w:cs="Arial" w:hAnsi="Arial" w:eastAsia="Arial" w:ascii="Arial"/>
          <w:color w:val="07070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70707"/>
          <w:spacing w:val="6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3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8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70707"/>
          <w:spacing w:val="5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181818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5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70707"/>
          <w:spacing w:val="8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70707"/>
          <w:spacing w:val="8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7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70707"/>
          <w:spacing w:val="0"/>
          <w:w w:val="68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40"/>
        <w:ind w:left="3678" w:right="1586"/>
      </w:pPr>
      <w:r>
        <w:rPr>
          <w:rFonts w:cs="Arial" w:hAnsi="Arial" w:eastAsia="Arial" w:ascii="Arial"/>
          <w:color w:val="181818"/>
          <w:spacing w:val="8"/>
          <w:w w:val="113"/>
          <w:position w:val="-11"/>
          <w:sz w:val="16"/>
          <w:szCs w:val="16"/>
        </w:rPr>
        <w:t>M</w:t>
      </w:r>
      <w:r>
        <w:rPr>
          <w:rFonts w:cs="Arial" w:hAnsi="Arial" w:eastAsia="Arial" w:ascii="Arial"/>
          <w:color w:val="070707"/>
          <w:spacing w:val="4"/>
          <w:w w:val="77"/>
          <w:position w:val="-11"/>
          <w:sz w:val="16"/>
          <w:szCs w:val="16"/>
        </w:rPr>
        <w:t>E</w:t>
      </w:r>
      <w:r>
        <w:rPr>
          <w:rFonts w:cs="Arial" w:hAnsi="Arial" w:eastAsia="Arial" w:ascii="Arial"/>
          <w:color w:val="070707"/>
          <w:spacing w:val="4"/>
          <w:w w:val="79"/>
          <w:position w:val="-11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7"/>
          <w:w w:val="102"/>
          <w:position w:val="-11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8"/>
          <w:position w:val="-11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5"/>
          <w:w w:val="74"/>
          <w:position w:val="-11"/>
          <w:sz w:val="16"/>
          <w:szCs w:val="16"/>
        </w:rPr>
        <w:t>F</w:t>
      </w:r>
      <w:r>
        <w:rPr>
          <w:rFonts w:cs="Arial" w:hAnsi="Arial" w:eastAsia="Arial" w:ascii="Arial"/>
          <w:color w:val="070707"/>
          <w:spacing w:val="2"/>
          <w:w w:val="72"/>
          <w:position w:val="-11"/>
          <w:sz w:val="16"/>
          <w:szCs w:val="16"/>
        </w:rPr>
        <w:t>I</w:t>
      </w:r>
      <w:r>
        <w:rPr>
          <w:rFonts w:cs="Arial" w:hAnsi="Arial" w:eastAsia="Arial" w:ascii="Arial"/>
          <w:color w:val="070707"/>
          <w:spacing w:val="5"/>
          <w:w w:val="85"/>
          <w:position w:val="-1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2"/>
          <w:w w:val="82"/>
          <w:position w:val="-11"/>
          <w:sz w:val="16"/>
          <w:szCs w:val="16"/>
        </w:rPr>
        <w:t>I</w:t>
      </w:r>
      <w:r>
        <w:rPr>
          <w:rFonts w:cs="Arial" w:hAnsi="Arial" w:eastAsia="Arial" w:ascii="Arial"/>
          <w:color w:val="070707"/>
          <w:spacing w:val="8"/>
          <w:w w:val="118"/>
          <w:position w:val="-11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6"/>
          <w:w w:val="107"/>
          <w:position w:val="-11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72"/>
          <w:position w:val="-11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1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8"/>
          <w:w w:val="98"/>
          <w:position w:val="-11"/>
          <w:sz w:val="16"/>
          <w:szCs w:val="16"/>
        </w:rPr>
        <w:t>M</w:t>
      </w:r>
      <w:r>
        <w:rPr>
          <w:rFonts w:cs="Arial" w:hAnsi="Arial" w:eastAsia="Arial" w:ascii="Arial"/>
          <w:color w:val="181818"/>
          <w:spacing w:val="6"/>
          <w:w w:val="98"/>
          <w:position w:val="-11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5"/>
          <w:w w:val="98"/>
          <w:position w:val="-11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0"/>
          <w:w w:val="98"/>
          <w:position w:val="-11"/>
          <w:sz w:val="16"/>
          <w:szCs w:val="16"/>
        </w:rPr>
        <w:t>ZO</w:t>
      </w:r>
      <w:r>
        <w:rPr>
          <w:rFonts w:cs="Arial" w:hAnsi="Arial" w:eastAsia="Arial" w:ascii="Arial"/>
          <w:color w:val="181818"/>
          <w:spacing w:val="39"/>
          <w:w w:val="98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5"/>
          <w:w w:val="92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070707"/>
          <w:spacing w:val="5"/>
          <w:w w:val="102"/>
          <w:position w:val="-11"/>
          <w:sz w:val="16"/>
          <w:szCs w:val="16"/>
        </w:rPr>
        <w:t>0</w:t>
      </w:r>
      <w:r>
        <w:rPr>
          <w:rFonts w:cs="Arial" w:hAnsi="Arial" w:eastAsia="Arial" w:ascii="Arial"/>
          <w:color w:val="070707"/>
          <w:spacing w:val="5"/>
          <w:w w:val="118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383838"/>
          <w:spacing w:val="0"/>
          <w:w w:val="46"/>
          <w:position w:val="-11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2"/>
          <w:szCs w:val="52"/>
        </w:rPr>
        <w:jc w:val="center"/>
        <w:spacing w:lineRule="exact" w:line="580"/>
        <w:ind w:left="-59" w:right="51"/>
      </w:pPr>
      <w:r>
        <w:rPr>
          <w:rFonts w:cs="Arial" w:hAnsi="Arial" w:eastAsia="Arial" w:ascii="Arial"/>
          <w:b/>
          <w:i/>
          <w:color w:val="070707"/>
          <w:spacing w:val="0"/>
          <w:w w:val="101"/>
          <w:position w:val="-2"/>
          <w:sz w:val="52"/>
          <w:szCs w:val="52"/>
        </w:rPr>
        <w:t>QJREeS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0"/>
        <w:ind w:left="450" w:right="569"/>
        <w:sectPr>
          <w:pgSz w:w="12340" w:h="15920"/>
          <w:pgMar w:top="620" w:bottom="280" w:left="1080" w:right="1380"/>
          <w:cols w:num="2" w:equalWidth="off">
            <w:col w:w="7573" w:space="126"/>
            <w:col w:w="2181"/>
          </w:cols>
        </w:sectPr>
      </w:pPr>
      <w:r>
        <w:rPr>
          <w:rFonts w:cs="Arial" w:hAnsi="Arial" w:eastAsia="Arial" w:ascii="Arial"/>
          <w:i/>
          <w:color w:val="383838"/>
          <w:spacing w:val="-8"/>
          <w:w w:val="100"/>
          <w:position w:val="-8"/>
          <w:sz w:val="14"/>
          <w:szCs w:val="14"/>
        </w:rPr>
        <w:t>D</w:t>
      </w:r>
      <w:r>
        <w:rPr>
          <w:rFonts w:cs="Arial" w:hAnsi="Arial" w:eastAsia="Arial" w:ascii="Arial"/>
          <w:i/>
          <w:color w:val="383838"/>
          <w:spacing w:val="0"/>
          <w:w w:val="100"/>
          <w:position w:val="-8"/>
          <w:sz w:val="14"/>
          <w:szCs w:val="14"/>
        </w:rPr>
        <w:t>E</w:t>
      </w:r>
      <w:r>
        <w:rPr>
          <w:rFonts w:cs="Arial" w:hAnsi="Arial" w:eastAsia="Arial" w:ascii="Arial"/>
          <w:i/>
          <w:color w:val="383838"/>
          <w:spacing w:val="20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i/>
          <w:color w:val="383838"/>
          <w:spacing w:val="-7"/>
          <w:w w:val="97"/>
          <w:position w:val="-8"/>
          <w:sz w:val="14"/>
          <w:szCs w:val="14"/>
        </w:rPr>
        <w:t>C</w:t>
      </w:r>
      <w:r>
        <w:rPr>
          <w:rFonts w:cs="Arial" w:hAnsi="Arial" w:eastAsia="Arial" w:ascii="Arial"/>
          <w:i/>
          <w:color w:val="383838"/>
          <w:spacing w:val="-7"/>
          <w:w w:val="107"/>
          <w:position w:val="-8"/>
          <w:sz w:val="14"/>
          <w:szCs w:val="14"/>
        </w:rPr>
        <w:t>U</w:t>
      </w:r>
      <w:r>
        <w:rPr>
          <w:rFonts w:cs="Arial" w:hAnsi="Arial" w:eastAsia="Arial" w:ascii="Arial"/>
          <w:i/>
          <w:color w:val="383838"/>
          <w:spacing w:val="-7"/>
          <w:w w:val="110"/>
          <w:position w:val="-8"/>
          <w:sz w:val="14"/>
          <w:szCs w:val="14"/>
        </w:rPr>
        <w:t>A</w:t>
      </w:r>
      <w:r>
        <w:rPr>
          <w:rFonts w:cs="Arial" w:hAnsi="Arial" w:eastAsia="Arial" w:ascii="Arial"/>
          <w:i/>
          <w:color w:val="383838"/>
          <w:spacing w:val="-6"/>
          <w:w w:val="108"/>
          <w:position w:val="-8"/>
          <w:sz w:val="14"/>
          <w:szCs w:val="14"/>
        </w:rPr>
        <w:t>T</w:t>
      </w:r>
      <w:r>
        <w:rPr>
          <w:rFonts w:cs="Arial" w:hAnsi="Arial" w:eastAsia="Arial" w:ascii="Arial"/>
          <w:i/>
          <w:color w:val="181818"/>
          <w:spacing w:val="0"/>
          <w:w w:val="82"/>
          <w:position w:val="-8"/>
          <w:sz w:val="14"/>
          <w:szCs w:val="14"/>
        </w:rPr>
        <w:t>i</w:t>
      </w:r>
      <w:r>
        <w:rPr>
          <w:rFonts w:cs="Arial" w:hAnsi="Arial" w:eastAsia="Arial" w:ascii="Arial"/>
          <w:i/>
          <w:color w:val="181818"/>
          <w:spacing w:val="-6"/>
          <w:w w:val="82"/>
          <w:position w:val="-8"/>
          <w:sz w:val="14"/>
          <w:szCs w:val="14"/>
        </w:rPr>
        <w:t>=</w:t>
      </w:r>
      <w:r>
        <w:rPr>
          <w:rFonts w:cs="Arial" w:hAnsi="Arial" w:eastAsia="Arial" w:ascii="Arial"/>
          <w:i/>
          <w:color w:val="383838"/>
          <w:spacing w:val="-8"/>
          <w:w w:val="110"/>
          <w:position w:val="-8"/>
          <w:sz w:val="14"/>
          <w:szCs w:val="14"/>
        </w:rPr>
        <w:t>M</w:t>
      </w:r>
      <w:r>
        <w:rPr>
          <w:rFonts w:cs="Arial" w:hAnsi="Arial" w:eastAsia="Arial" w:ascii="Arial"/>
          <w:i/>
          <w:color w:val="383838"/>
          <w:spacing w:val="-7"/>
          <w:w w:val="116"/>
          <w:position w:val="-8"/>
          <w:sz w:val="14"/>
          <w:szCs w:val="14"/>
        </w:rPr>
        <w:t>A</w:t>
      </w:r>
      <w:r>
        <w:rPr>
          <w:rFonts w:cs="Arial" w:hAnsi="Arial" w:eastAsia="Arial" w:ascii="Arial"/>
          <w:i/>
          <w:color w:val="383838"/>
          <w:spacing w:val="-5"/>
          <w:w w:val="99"/>
          <w:position w:val="-8"/>
          <w:sz w:val="14"/>
          <w:szCs w:val="14"/>
        </w:rPr>
        <w:t>L</w:t>
      </w:r>
      <w:r>
        <w:rPr>
          <w:rFonts w:cs="Arial" w:hAnsi="Arial" w:eastAsia="Arial" w:ascii="Arial"/>
          <w:i/>
          <w:color w:val="545454"/>
          <w:spacing w:val="0"/>
          <w:w w:val="110"/>
          <w:position w:val="-8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680"/>
        <w:ind w:left="2362"/>
      </w:pPr>
      <w:r>
        <w:pict>
          <v:shape type="#_x0000_t75" style="position:absolute;margin-left:0pt;margin-top:0pt;width:617pt;height:796pt;mso-position-horizontal-relative:page;mso-position-vertical-relative:page;z-index:-1129">
            <v:imagedata o:title="" r:id="rId10"/>
          </v:shape>
        </w:pict>
      </w:r>
      <w:r>
        <w:pict>
          <v:shape type="#_x0000_t202" style="position:absolute;margin-left:465.84pt;margin-top:12.9118pt;width:3.825pt;height:34pt;mso-position-horizontal-relative:page;mso-position-vertical-relative:paragraph;z-index:-112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Times New Roman" w:hAnsi="Times New Roman" w:eastAsia="Times New Roman" w:ascii="Times New Roman"/>
                      <w:color w:val="070707"/>
                      <w:spacing w:val="0"/>
                      <w:w w:val="45"/>
                      <w:sz w:val="68"/>
                      <w:szCs w:val="6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0.48pt;margin-top:105.262pt;width:2.3625pt;height:21pt;mso-position-horizontal-relative:page;mso-position-vertical-relative:page;z-index:-11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2"/>
                      <w:szCs w:val="42"/>
                    </w:rPr>
                    <w:jc w:val="left"/>
                    <w:spacing w:lineRule="exact" w:line="420"/>
                    <w:ind w:right="-83"/>
                  </w:pPr>
                  <w:r>
                    <w:rPr>
                      <w:rFonts w:cs="Times New Roman" w:hAnsi="Times New Roman" w:eastAsia="Times New Roman" w:ascii="Times New Roman"/>
                      <w:color w:val="070707"/>
                      <w:spacing w:val="0"/>
                      <w:w w:val="45"/>
                      <w:sz w:val="42"/>
                      <w:szCs w:val="4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0"/>
          <w:w w:val="25"/>
          <w:position w:val="-14"/>
          <w:sz w:val="42"/>
          <w:szCs w:val="42"/>
        </w:rPr>
        <w:t>.</w:t>
      </w:r>
      <w:r>
        <w:rPr>
          <w:rFonts w:cs="Arial" w:hAnsi="Arial" w:eastAsia="Arial" w:ascii="Arial"/>
          <w:color w:val="181818"/>
          <w:spacing w:val="0"/>
          <w:w w:val="25"/>
          <w:position w:val="-14"/>
          <w:sz w:val="42"/>
          <w:szCs w:val="42"/>
        </w:rPr>
        <w:t>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81818"/>
          <w:spacing w:val="15"/>
          <w:w w:val="25"/>
          <w:position w:val="-14"/>
          <w:sz w:val="42"/>
          <w:szCs w:val="42"/>
        </w:rPr>
        <w:t> </w:t>
      </w:r>
      <w:r>
        <w:rPr>
          <w:rFonts w:cs="Arial" w:hAnsi="Arial" w:eastAsia="Arial" w:ascii="Arial"/>
          <w:color w:val="383838"/>
          <w:spacing w:val="1"/>
          <w:w w:val="35"/>
          <w:position w:val="0"/>
          <w:sz w:val="68"/>
          <w:szCs w:val="68"/>
        </w:rPr>
        <w:t>.</w:t>
      </w:r>
      <w:r>
        <w:rPr>
          <w:rFonts w:cs="Arial" w:hAnsi="Arial" w:eastAsia="Arial" w:ascii="Arial"/>
          <w:color w:val="383838"/>
          <w:spacing w:val="2"/>
          <w:w w:val="78"/>
          <w:position w:val="0"/>
          <w:sz w:val="68"/>
          <w:szCs w:val="68"/>
        </w:rPr>
        <w:t>.</w:t>
      </w:r>
      <w:r>
        <w:rPr>
          <w:rFonts w:cs="Arial" w:hAnsi="Arial" w:eastAsia="Arial" w:ascii="Arial"/>
          <w:color w:val="070707"/>
          <w:spacing w:val="0"/>
          <w:w w:val="83"/>
          <w:position w:val="0"/>
          <w:sz w:val="68"/>
          <w:szCs w:val="6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60"/>
        <w:ind w:left="5026"/>
      </w:pPr>
      <w:r>
        <w:pict>
          <v:shape type="#_x0000_t202" style="position:absolute;margin-left:59.68pt;margin-top:13.3309pt;width:428.891pt;height:583.222pt;mso-position-horizontal-relative:page;mso-position-vertical-relative:paragraph;z-index:-112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24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3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35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3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705" w:right="63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57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80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9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7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6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7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3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801" w:right="73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91" w:right="104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4"/>
                          <w:ind w:right="20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9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1"/>
                            <w:w w:val="6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01" w:right="738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43" w:right="993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4"/>
                          <w:ind w:right="152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1"/>
                          <w:ind w:left="11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28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98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31"/>
                          <w:ind w:left="806" w:right="738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648" w:right="99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7"/>
                          <w:ind w:right="153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11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758" w:right="68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14" w:right="940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4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3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4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859" w:right="78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7"/>
                          <w:ind w:left="696" w:right="103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20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9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8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58" w:right="68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19" w:right="940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4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"/>
                            <w:w w:val="1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767" w:right="68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7"/>
                          <w:ind w:left="604" w:right="9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7"/>
                          <w:ind w:left="85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9"/>
                          <w:ind w:left="11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1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7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1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9"/>
                          <w:ind w:left="767" w:right="676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09" w:right="936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85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9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il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0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67" w:right="67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04" w:right="93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86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9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6"/>
                            <w:w w:val="7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8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67" w:right="67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28" w:right="931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4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1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1"/>
                            <w:w w:val="6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839" w:right="757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705" w:right="102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91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1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0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6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767" w:right="68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628" w:right="931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4"/>
                            <w:w w:val="6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3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28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820" w:right="72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81" w:right="97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3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9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791" w:right="67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33" w:right="93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3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7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3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791" w:right="67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662" w:right="978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33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2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4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7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0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3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820" w:right="71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672" w:right="98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8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38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825" w:right="71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662" w:right="100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8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4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8"/>
                            <w:w w:val="11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1"/>
                            <w:w w:val="1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1"/>
                            <w:w w:val="6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8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3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78" w:right="76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15" w:right="1021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8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4"/>
                          <w:ind w:right="18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4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796" w:right="671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62" w:right="96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3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6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6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3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9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1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777" w:right="66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667" w:right="96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33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10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4"/>
                            <w:w w:val="10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01" w:right="666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72" w:right="96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3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825" w:right="71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667" w:right="96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2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9"/>
                          <w:ind w:left="883" w:right="75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9"/>
                          <w:ind w:left="715" w:right="1017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204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4"/>
                            <w:w w:val="6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7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2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9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1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7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1"/>
                            <w:w w:val="5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825" w:right="71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672" w:right="96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28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2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1"/>
                            <w:w w:val="7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787" w:right="661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624" w:right="94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4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6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9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787" w:right="661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643" w:right="916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2"/>
                          <w:ind w:right="1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4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2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0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9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839" w:right="70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672" w:right="96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6"/>
                          <w:ind w:right="17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88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8"/>
                            <w:w w:val="12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9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791" w:right="68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43" w:right="916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9"/>
                          <w:ind w:right="11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2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3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7"/>
                          <w:ind w:left="806" w:right="65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6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7"/>
                          <w:ind w:left="648" w:right="911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7"/>
                          <w:ind w:right="11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2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8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3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787" w:right="662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648" w:right="911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6"/>
                          <w:ind w:right="11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2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839" w:right="70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76" w:right="9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6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9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91" w:right="65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48" w:right="906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4"/>
                            <w:w w:val="6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4"/>
                          <w:ind w:right="11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7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7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3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63" w:right="70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00" w:right="9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4"/>
                          <w:ind w:right="16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6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44" w:right="69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24" w:right="100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9"/>
                          <w:ind w:right="16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9"/>
                            <w:w w:val="11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1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1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119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6"/>
                            <w:w w:val="11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1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844" w:right="731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4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9"/>
                          <w:ind w:left="681" w:right="95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9"/>
                          <w:ind w:right="16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44" w:right="69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86" w:right="95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19"/>
                          <w:ind w:right="10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38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7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15" w:right="64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86" w:right="95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4"/>
                          <w:ind w:right="11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8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1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1"/>
                            <w:w w:val="7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0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49" w:right="69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9"/>
                          <w:ind w:left="686" w:right="9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8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9"/>
                          <w:ind w:right="15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9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7"/>
                            <w:w w:val="9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1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3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75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2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9"/>
                          <w:ind w:left="844" w:right="69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9"/>
                          <w:ind w:left="691" w:right="95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9"/>
                          <w:ind w:right="11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5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80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49" w:right="69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81" w:right="950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4"/>
                          <w:ind w:right="118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2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100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0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801" w:right="67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8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643" w:right="902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6"/>
                          <w:ind w:right="10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4"/>
                            <w:w w:val="8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8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9"/>
                          <w:ind w:left="897" w:right="73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739" w:right="99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9"/>
                          <w:ind w:right="20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7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868" w:right="69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710" w:right="95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6"/>
                          <w:ind w:right="15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7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6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0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7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7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6"/>
                            <w:w w:val="7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2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2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6"/>
                          <w:ind w:left="849" w:right="69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2"/>
                          <w:ind w:left="734" w:right="99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6"/>
                          <w:ind w:right="18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83838"/>
                            <w:spacing w:val="0"/>
                            <w:w w:val="4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7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8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3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6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2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820" w:right="638"/>
                        </w:pPr>
                        <w:r>
                          <w:rPr>
                            <w:rFonts w:cs="Arial" w:hAnsi="Arial" w:eastAsia="Arial" w:ascii="Arial"/>
                            <w:color w:val="38383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4"/>
                          <w:ind w:left="691" w:right="945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24"/>
                          <w:ind w:right="10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36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11"/>
                          <w:ind w:left="1504" w:right="155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070707"/>
                            <w:spacing w:val="-1"/>
                            <w:w w:val="7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70707"/>
                            <w:spacing w:val="-3"/>
                            <w:w w:val="9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70707"/>
                            <w:spacing w:val="-2"/>
                            <w:w w:val="7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70707"/>
                            <w:spacing w:val="-2"/>
                            <w:w w:val="10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70707"/>
                            <w:spacing w:val="0"/>
                            <w:w w:val="6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5"/>
                          <w:ind w:left="76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5"/>
                          <w:ind w:left="603"/>
                        </w:pPr>
                        <w:r>
                          <w:rPr>
                            <w:rFonts w:cs="Arial" w:hAnsi="Arial" w:eastAsia="Arial" w:ascii="Arial"/>
                            <w:color w:val="070707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5"/>
                          <w:ind w:left="83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5"/>
                            <w:w w:val="9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70707"/>
          <w:spacing w:val="0"/>
          <w:w w:val="73"/>
          <w:position w:val="1"/>
          <w:sz w:val="28"/>
          <w:szCs w:val="28"/>
        </w:rPr>
        <w:t>•</w:t>
      </w:r>
      <w:r>
        <w:rPr>
          <w:rFonts w:cs="Arial" w:hAnsi="Arial" w:eastAsia="Arial" w:ascii="Arial"/>
          <w:color w:val="070707"/>
          <w:spacing w:val="0"/>
          <w:w w:val="73"/>
          <w:position w:val="1"/>
          <w:sz w:val="28"/>
          <w:szCs w:val="28"/>
        </w:rPr>
        <w:t>                         </w:t>
      </w:r>
      <w:r>
        <w:rPr>
          <w:rFonts w:cs="Arial" w:hAnsi="Arial" w:eastAsia="Arial" w:ascii="Arial"/>
          <w:color w:val="070707"/>
          <w:spacing w:val="2"/>
          <w:w w:val="73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position w:val="1"/>
          <w:sz w:val="30"/>
          <w:szCs w:val="30"/>
        </w:rPr>
        <w:t>•</w:t>
      </w:r>
      <w:r>
        <w:rPr>
          <w:rFonts w:cs="Arial" w:hAnsi="Arial" w:eastAsia="Arial" w:ascii="Arial"/>
          <w:color w:val="070707"/>
          <w:spacing w:val="0"/>
          <w:w w:val="73"/>
          <w:position w:val="1"/>
          <w:sz w:val="30"/>
          <w:szCs w:val="30"/>
        </w:rPr>
        <w:t>                            </w:t>
      </w:r>
      <w:r>
        <w:rPr>
          <w:rFonts w:cs="Arial" w:hAnsi="Arial" w:eastAsia="Arial" w:ascii="Arial"/>
          <w:color w:val="070707"/>
          <w:spacing w:val="60"/>
          <w:w w:val="73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45"/>
          <w:position w:val="1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sectPr>
      <w:type w:val="continuous"/>
      <w:pgSz w:w="12340" w:h="15920"/>
      <w:pgMar w:top="0" w:bottom="280" w:left="1080" w:right="13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vtelegrafos.clv.gob.gt" TargetMode="External"/><Relationship Id="rId6" Type="http://schemas.openxmlformats.org/officeDocument/2006/relationships/hyperlink" Target="mailto:s@hU&#233;tM" TargetMode="External"/><Relationship Id="rId7" Type="http://schemas.openxmlformats.org/officeDocument/2006/relationships/image" Target="media\image2.png"/><Relationship Id="rId8" Type="http://schemas.openxmlformats.org/officeDocument/2006/relationships/image" Target="media\image3.png"/><Relationship Id="rId9" Type="http://schemas.openxmlformats.org/officeDocument/2006/relationships/image" Target="media\image4.png"/><Relationship Id="rId10" Type="http://schemas.openxmlformats.org/officeDocument/2006/relationships/image" Target="media\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